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A2768" w:rsidRPr="006A2768" w:rsidRDefault="00AA26CB">
      <w:pPr>
        <w:spacing w:before="120"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AA26CB">
        <w:rPr>
          <w:rFonts w:ascii="Cordia New" w:hAnsi="Cordia New" w:cs="Cordia New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86.25pt" fillcolor="window">
            <v:imagedata r:id="rId8" o:title=""/>
          </v:shape>
        </w:pict>
      </w:r>
    </w:p>
    <w:p w:rsidR="006A3B0C" w:rsidRPr="00AF17ED" w:rsidRDefault="006A3B0C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AF17ED">
        <w:rPr>
          <w:rFonts w:ascii="CordiaUPC" w:hAnsi="CordiaUPC" w:cs="CordiaUPC"/>
          <w:b/>
          <w:bCs/>
          <w:sz w:val="36"/>
          <w:szCs w:val="36"/>
          <w:cs/>
        </w:rPr>
        <w:t xml:space="preserve">ข้อกำหนดขอบเขตของงาน  </w:t>
      </w:r>
      <w:r w:rsidRPr="00AF17ED">
        <w:rPr>
          <w:rFonts w:ascii="CordiaUPC" w:hAnsi="CordiaUPC" w:cs="CordiaUPC"/>
          <w:b/>
          <w:bCs/>
          <w:sz w:val="36"/>
          <w:szCs w:val="36"/>
        </w:rPr>
        <w:t>(TOR)</w:t>
      </w:r>
    </w:p>
    <w:p w:rsidR="006A3B0C" w:rsidRPr="00AF17ED" w:rsidRDefault="00CE70A9">
      <w:pPr>
        <w:jc w:val="center"/>
        <w:rPr>
          <w:rFonts w:ascii="CordiaUPC" w:hAnsi="CordiaUPC" w:cs="CordiaUPC"/>
          <w:b/>
          <w:bCs/>
          <w:sz w:val="36"/>
          <w:szCs w:val="36"/>
          <w:cs/>
        </w:rPr>
      </w:pPr>
      <w:r w:rsidRPr="00AF17ED">
        <w:rPr>
          <w:rFonts w:ascii="CordiaUPC" w:hAnsi="CordiaUPC" w:cs="CordiaUPC"/>
          <w:b/>
          <w:bCs/>
          <w:sz w:val="36"/>
          <w:szCs w:val="36"/>
          <w:cs/>
        </w:rPr>
        <w:t>งานจ้างบริหารจัดการลดน้ำสูญเสียและปรับปรุงเส้นท่อ</w:t>
      </w:r>
    </w:p>
    <w:p w:rsidR="00CE70A9" w:rsidRPr="00283E41" w:rsidRDefault="00CE70A9">
      <w:pPr>
        <w:jc w:val="center"/>
        <w:rPr>
          <w:rFonts w:ascii="CordiaUPC" w:hAnsi="CordiaUPC" w:cs="CordiaUPC"/>
          <w:b/>
          <w:bCs/>
          <w:color w:val="002060"/>
          <w:sz w:val="36"/>
          <w:szCs w:val="36"/>
          <w:cs/>
        </w:rPr>
      </w:pPr>
      <w:r w:rsidRPr="00283E41">
        <w:rPr>
          <w:rFonts w:ascii="CordiaUPC" w:hAnsi="CordiaUPC" w:cs="CordiaUPC"/>
          <w:b/>
          <w:bCs/>
          <w:color w:val="002060"/>
          <w:sz w:val="36"/>
          <w:szCs w:val="36"/>
          <w:cs/>
        </w:rPr>
        <w:t>การประปาประปาส่วนภูมิภาคสาขา</w:t>
      </w:r>
      <w:r w:rsidR="00325F8D">
        <w:rPr>
          <w:rFonts w:ascii="CordiaUPC" w:hAnsi="CordiaUPC" w:cs="CordiaUPC" w:hint="cs"/>
          <w:b/>
          <w:bCs/>
          <w:color w:val="002060"/>
          <w:sz w:val="36"/>
          <w:szCs w:val="36"/>
          <w:cs/>
        </w:rPr>
        <w:t>พัทยา</w:t>
      </w:r>
      <w:r w:rsidRPr="00283E41">
        <w:rPr>
          <w:rFonts w:ascii="CordiaUPC" w:hAnsi="CordiaUPC" w:cs="CordiaUPC"/>
          <w:b/>
          <w:bCs/>
          <w:color w:val="002060"/>
          <w:sz w:val="36"/>
          <w:szCs w:val="36"/>
          <w:cs/>
        </w:rPr>
        <w:t xml:space="preserve"> (ชั้นพิเศษ)</w:t>
      </w:r>
    </w:p>
    <w:p w:rsidR="006A3B0C" w:rsidRPr="00AF17ED" w:rsidRDefault="006A3B0C" w:rsidP="00CE1EF8">
      <w:pPr>
        <w:numPr>
          <w:ilvl w:val="0"/>
          <w:numId w:val="7"/>
        </w:numPr>
        <w:tabs>
          <w:tab w:val="left" w:pos="540"/>
        </w:tabs>
        <w:spacing w:before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AF17ED">
        <w:rPr>
          <w:rFonts w:ascii="CordiaUPC" w:hAnsi="CordiaUPC" w:cs="CordiaUPC"/>
          <w:b/>
          <w:bCs/>
          <w:sz w:val="32"/>
          <w:szCs w:val="32"/>
          <w:cs/>
        </w:rPr>
        <w:t>วัตถุประสงค์</w:t>
      </w:r>
    </w:p>
    <w:p w:rsidR="006A3B0C" w:rsidRPr="00DE6141" w:rsidRDefault="006A3B0C" w:rsidP="00513087">
      <w:pPr>
        <w:spacing w:before="120"/>
        <w:ind w:firstLine="5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การประปาส่วนภูมิภาค 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z w:val="32"/>
          <w:szCs w:val="32"/>
        </w:rPr>
        <w:t xml:space="preserve">.)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มีความประสงค์จะว่าจ้างผู้รับจ้างที่มีประสบการณ์ </w:t>
      </w:r>
      <w:r w:rsidRPr="00DE6141">
        <w:rPr>
          <w:rFonts w:ascii="CordiaUPC" w:hAnsi="CordiaUPC" w:cs="CordiaUPC"/>
          <w:sz w:val="32"/>
          <w:szCs w:val="32"/>
        </w:rPr>
        <w:t xml:space="preserve">/ </w:t>
      </w:r>
      <w:r w:rsidRPr="00DE6141">
        <w:rPr>
          <w:rFonts w:ascii="CordiaUPC" w:hAnsi="CordiaUPC" w:cs="CordiaUPC"/>
          <w:sz w:val="32"/>
          <w:szCs w:val="32"/>
          <w:cs/>
        </w:rPr>
        <w:t>ผลง</w:t>
      </w:r>
      <w:r w:rsidR="00B92699" w:rsidRPr="00DE6141">
        <w:rPr>
          <w:rFonts w:ascii="CordiaUPC" w:hAnsi="CordiaUPC" w:cs="CordiaUPC"/>
          <w:sz w:val="32"/>
          <w:szCs w:val="32"/>
          <w:cs/>
        </w:rPr>
        <w:t>านด้าน</w:t>
      </w:r>
      <w:r w:rsidRPr="00DE6141">
        <w:rPr>
          <w:rFonts w:ascii="CordiaUPC" w:hAnsi="CordiaUPC" w:cs="CordiaUPC"/>
          <w:sz w:val="32"/>
          <w:szCs w:val="32"/>
          <w:cs/>
        </w:rPr>
        <w:t>บริหารจัดการ และบำรุงรักษาระบบ</w:t>
      </w:r>
      <w:r w:rsidR="0045322E" w:rsidRPr="00DE6141">
        <w:rPr>
          <w:rFonts w:ascii="CordiaUPC" w:hAnsi="CordiaUPC" w:cs="CordiaUPC"/>
          <w:sz w:val="32"/>
          <w:szCs w:val="32"/>
          <w:cs/>
        </w:rPr>
        <w:t xml:space="preserve">การแบ่งพื้นที่ระบบจ่ายน้ำเป็นพื้นที่ย่อย </w:t>
      </w:r>
      <w:r w:rsidR="0045322E" w:rsidRPr="00DE6141">
        <w:rPr>
          <w:rFonts w:ascii="CordiaUPC" w:hAnsi="CordiaUPC" w:cs="CordiaUPC"/>
          <w:sz w:val="32"/>
          <w:szCs w:val="32"/>
        </w:rPr>
        <w:t>District Metering Area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45322E" w:rsidRPr="00DE6141">
        <w:rPr>
          <w:rFonts w:ascii="CordiaUPC" w:hAnsi="CordiaUPC" w:cs="CordiaUPC"/>
          <w:sz w:val="32"/>
          <w:szCs w:val="32"/>
          <w:cs/>
        </w:rPr>
        <w:t>(</w:t>
      </w:r>
      <w:r w:rsidRPr="00DE6141">
        <w:rPr>
          <w:rFonts w:ascii="CordiaUPC" w:hAnsi="CordiaUPC" w:cs="CordiaUPC"/>
          <w:sz w:val="32"/>
          <w:szCs w:val="32"/>
        </w:rPr>
        <w:t>DMA</w:t>
      </w:r>
      <w:r w:rsidR="0045322E" w:rsidRPr="00DE6141">
        <w:rPr>
          <w:rFonts w:ascii="CordiaUPC" w:hAnsi="CordiaUPC" w:cs="CordiaUPC"/>
          <w:sz w:val="32"/>
          <w:szCs w:val="32"/>
        </w:rPr>
        <w:t>)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เพื่อบริหารจัดการลดน้ำสูญเสีย</w:t>
      </w:r>
      <w:r w:rsidR="00CE70A9" w:rsidRPr="00DE6141">
        <w:rPr>
          <w:rFonts w:ascii="CordiaUPC" w:hAnsi="CordiaUPC" w:cs="CordiaUPC"/>
          <w:sz w:val="32"/>
          <w:szCs w:val="32"/>
          <w:cs/>
        </w:rPr>
        <w:t xml:space="preserve"> และปรับปรุงเส้นท่อ </w:t>
      </w:r>
      <w:r w:rsidR="00AD6AD0" w:rsidRPr="00DE6141">
        <w:rPr>
          <w:rFonts w:ascii="CordiaUPC" w:hAnsi="CordiaUPC" w:cs="CordiaUPC"/>
          <w:sz w:val="32"/>
          <w:szCs w:val="32"/>
          <w:cs/>
        </w:rPr>
        <w:t>ในพื้นที่</w:t>
      </w:r>
      <w:r w:rsidR="00E5369E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E70A9" w:rsidRPr="00DE6141">
        <w:rPr>
          <w:rFonts w:ascii="CordiaUPC" w:hAnsi="CordiaUPC" w:cs="CordiaUPC"/>
          <w:color w:val="002060"/>
          <w:sz w:val="32"/>
          <w:szCs w:val="32"/>
          <w:cs/>
        </w:rPr>
        <w:t>การประปาส่วนภูมิภาคสาขา</w:t>
      </w:r>
      <w:r w:rsidR="00325F8D">
        <w:rPr>
          <w:rFonts w:ascii="CordiaUPC" w:hAnsi="CordiaUPC" w:cs="CordiaUPC"/>
          <w:color w:val="002060"/>
          <w:sz w:val="32"/>
          <w:szCs w:val="32"/>
          <w:cs/>
        </w:rPr>
        <w:t>พัทยา</w:t>
      </w:r>
      <w:r w:rsidR="00182598"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 (ชั้นพิ</w:t>
      </w:r>
      <w:r w:rsidR="00ED45F9" w:rsidRPr="00DE6141">
        <w:rPr>
          <w:rFonts w:ascii="CordiaUPC" w:hAnsi="CordiaUPC" w:cs="CordiaUPC"/>
          <w:color w:val="002060"/>
          <w:sz w:val="32"/>
          <w:szCs w:val="32"/>
          <w:cs/>
        </w:rPr>
        <w:t>เศษ)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 xml:space="preserve"> (กปภ.สาขา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(พ))</w:t>
      </w:r>
      <w:r w:rsidR="00ED45F9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B92699" w:rsidRPr="00DE6141">
        <w:rPr>
          <w:rFonts w:ascii="CordiaUPC" w:hAnsi="CordiaUPC" w:cs="CordiaUPC"/>
          <w:sz w:val="32"/>
          <w:szCs w:val="32"/>
          <w:cs/>
        </w:rPr>
        <w:t xml:space="preserve">โดยผู้รับจ้างจะต้องดำเนินการศึกษา จัดทำแผน และปฏิบัติงานตรวจสอบ และเฝ้าระวังน้ำสูญเสีย การสำรวจหาท่อรั่ว การซ่อมท่อแตกรั่ว การซ่อม </w:t>
      </w:r>
      <w:r w:rsidR="00B92699" w:rsidRPr="00DE6141">
        <w:rPr>
          <w:rFonts w:ascii="CordiaUPC" w:hAnsi="CordiaUPC" w:cs="CordiaUPC"/>
          <w:sz w:val="32"/>
          <w:szCs w:val="32"/>
        </w:rPr>
        <w:t>–</w:t>
      </w:r>
      <w:r w:rsidR="00B92699" w:rsidRPr="00DE6141">
        <w:rPr>
          <w:rFonts w:ascii="CordiaUPC" w:hAnsi="CordiaUPC" w:cs="CordiaUPC"/>
          <w:sz w:val="32"/>
          <w:szCs w:val="32"/>
          <w:cs/>
        </w:rPr>
        <w:t xml:space="preserve"> เปลี่ยน</w:t>
      </w:r>
      <w:r w:rsidR="00E5369E" w:rsidRPr="00DE6141">
        <w:rPr>
          <w:rFonts w:ascii="CordiaUPC" w:hAnsi="CordiaUPC" w:cs="CordiaUPC" w:hint="cs"/>
          <w:sz w:val="32"/>
          <w:szCs w:val="32"/>
          <w:cs/>
        </w:rPr>
        <w:t>/ล้าง</w:t>
      </w:r>
      <w:r w:rsidR="00B92699" w:rsidRPr="00DE6141">
        <w:rPr>
          <w:rFonts w:ascii="CordiaUPC" w:hAnsi="CordiaUPC" w:cs="CordiaUPC"/>
          <w:sz w:val="32"/>
          <w:szCs w:val="32"/>
          <w:cs/>
        </w:rPr>
        <w:t>มาตรผู้ใช้น้ำ การ</w:t>
      </w:r>
      <w:r w:rsidR="00E5369E" w:rsidRPr="00DE6141">
        <w:rPr>
          <w:rFonts w:ascii="CordiaUPC" w:hAnsi="CordiaUPC" w:cs="CordiaUPC" w:hint="cs"/>
          <w:sz w:val="32"/>
          <w:szCs w:val="32"/>
          <w:cs/>
        </w:rPr>
        <w:t>ปรับปรุง</w:t>
      </w:r>
      <w:r w:rsidR="00B92699" w:rsidRPr="00DE6141">
        <w:rPr>
          <w:rFonts w:ascii="CordiaUPC" w:hAnsi="CordiaUPC" w:cs="CordiaUPC"/>
          <w:sz w:val="32"/>
          <w:szCs w:val="32"/>
          <w:cs/>
        </w:rPr>
        <w:t>ท่อ</w:t>
      </w:r>
      <w:r w:rsidR="00E5369E" w:rsidRPr="00DE6141">
        <w:rPr>
          <w:rFonts w:ascii="CordiaUPC" w:hAnsi="CordiaUPC" w:cs="CordiaUPC" w:hint="cs"/>
          <w:sz w:val="32"/>
          <w:szCs w:val="32"/>
          <w:cs/>
        </w:rPr>
        <w:t xml:space="preserve">เดิมซึ่งหมดสภาพการใช้งาน โดยการวางท่อใหม่ทดแทน </w:t>
      </w:r>
      <w:r w:rsidR="00B92699" w:rsidRPr="00DE6141">
        <w:rPr>
          <w:rFonts w:ascii="CordiaUPC" w:hAnsi="CordiaUPC" w:cs="CordiaUPC"/>
          <w:sz w:val="32"/>
          <w:szCs w:val="32"/>
          <w:cs/>
        </w:rPr>
        <w:t xml:space="preserve">การจัดทำข้อมูลแผนที่ </w:t>
      </w:r>
      <w:r w:rsidR="00B92699" w:rsidRPr="00DE6141">
        <w:rPr>
          <w:rFonts w:ascii="CordiaUPC" w:hAnsi="CordiaUPC" w:cs="CordiaUPC"/>
          <w:sz w:val="32"/>
          <w:szCs w:val="32"/>
        </w:rPr>
        <w:t xml:space="preserve">GIS </w:t>
      </w:r>
      <w:r w:rsidR="00B92699" w:rsidRPr="00DE6141">
        <w:rPr>
          <w:rFonts w:ascii="CordiaUPC" w:hAnsi="CordiaUPC" w:cs="CordiaUPC"/>
          <w:sz w:val="32"/>
          <w:szCs w:val="32"/>
          <w:cs/>
        </w:rPr>
        <w:t>ให้เป็นปัจจุบัน การซ่อมบำรุง</w:t>
      </w:r>
      <w:r w:rsidR="00E5369E" w:rsidRPr="00DE6141">
        <w:rPr>
          <w:rFonts w:ascii="CordiaUPC" w:hAnsi="CordiaUPC" w:cs="CordiaUPC" w:hint="cs"/>
          <w:sz w:val="32"/>
          <w:szCs w:val="32"/>
          <w:cs/>
        </w:rPr>
        <w:t xml:space="preserve">/เพิ่มเติม </w:t>
      </w:r>
      <w:r w:rsidR="00B92699" w:rsidRPr="00DE6141">
        <w:rPr>
          <w:rFonts w:ascii="CordiaUPC" w:hAnsi="CordiaUPC" w:cs="CordiaUPC"/>
          <w:sz w:val="32"/>
          <w:szCs w:val="32"/>
          <w:cs/>
        </w:rPr>
        <w:t>ระบบควบคุมน้ำสูญเสีย (</w:t>
      </w:r>
      <w:r w:rsidR="00B92699" w:rsidRPr="00DE6141">
        <w:rPr>
          <w:rFonts w:ascii="CordiaUPC" w:hAnsi="CordiaUPC" w:cs="CordiaUPC"/>
          <w:sz w:val="32"/>
          <w:szCs w:val="32"/>
        </w:rPr>
        <w:t xml:space="preserve">DMA) </w:t>
      </w:r>
      <w:r w:rsidR="00B92699" w:rsidRPr="00DE6141">
        <w:rPr>
          <w:rFonts w:ascii="CordiaUPC" w:hAnsi="CordiaUPC" w:cs="CordiaUPC"/>
          <w:sz w:val="32"/>
          <w:szCs w:val="32"/>
          <w:cs/>
        </w:rPr>
        <w:t>และงานอื่นๆ ที่เกี่ยวข้อง</w:t>
      </w:r>
      <w:r w:rsidR="0098590E" w:rsidRPr="00DE6141">
        <w:rPr>
          <w:rFonts w:ascii="CordiaUPC" w:hAnsi="CordiaUPC" w:cs="CordiaUPC"/>
          <w:sz w:val="32"/>
          <w:szCs w:val="32"/>
          <w:cs/>
        </w:rPr>
        <w:t>ตลอดระยะเวลาตามข้อกำหนดนี้</w:t>
      </w:r>
    </w:p>
    <w:p w:rsidR="006A3B0C" w:rsidRPr="00DE6141" w:rsidRDefault="006A3B0C" w:rsidP="00CE1EF8">
      <w:pPr>
        <w:numPr>
          <w:ilvl w:val="0"/>
          <w:numId w:val="7"/>
        </w:numPr>
        <w:tabs>
          <w:tab w:val="left" w:pos="540"/>
        </w:tabs>
        <w:spacing w:before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คำจำกัดความ</w:t>
      </w:r>
    </w:p>
    <w:p w:rsidR="006A3B0C" w:rsidRPr="00DE6141" w:rsidRDefault="006A3B0C">
      <w:pPr>
        <w:spacing w:before="120"/>
        <w:ind w:firstLine="5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ขอบเขตของงานจ้างนี้ จะใช้คำจำกัดความ และความหมายของคำต่อไปนี้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 xml:space="preserve">ผู้ยื่นข้อเสนอที่ได้รับการพิจารณา” </w:t>
      </w:r>
      <w:r w:rsidRPr="00DE6141">
        <w:rPr>
          <w:rFonts w:ascii="CordiaUPC" w:hAnsi="CordiaUPC" w:cs="CordiaUPC"/>
          <w:sz w:val="32"/>
          <w:szCs w:val="32"/>
        </w:rPr>
        <w:t>(Acceptable Tenderer)</w:t>
      </w:r>
      <w:r w:rsidR="005607E5"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หมายความถึง </w:t>
      </w:r>
      <w:r w:rsidR="005607E5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นิติบุคคลที่ยื่นข้อเสนอ โดยมีข้อเส</w:t>
      </w:r>
      <w:r w:rsidR="0000244E" w:rsidRPr="00DE6141">
        <w:rPr>
          <w:rFonts w:ascii="CordiaUPC" w:hAnsi="CordiaUPC" w:cs="CordiaUPC"/>
          <w:sz w:val="32"/>
          <w:szCs w:val="32"/>
          <w:cs/>
        </w:rPr>
        <w:t>นอเป็นไปตามเงื่อนไข และข้อกำหนด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ผู้รับจ้าง” หมายถึง ผู้ยื่นข้อเสนอ</w:t>
      </w:r>
      <w:r w:rsidR="00182598" w:rsidRPr="00DE6141">
        <w:rPr>
          <w:rFonts w:ascii="CordiaUPC" w:hAnsi="CordiaUPC" w:cs="CordiaUPC"/>
          <w:sz w:val="32"/>
          <w:szCs w:val="32"/>
          <w:cs/>
        </w:rPr>
        <w:t>ซึ่งได้</w:t>
      </w:r>
      <w:r w:rsidRPr="00DE6141">
        <w:rPr>
          <w:rFonts w:ascii="CordiaUPC" w:hAnsi="CordiaUPC" w:cs="CordiaUPC"/>
          <w:sz w:val="32"/>
          <w:szCs w:val="32"/>
          <w:cs/>
        </w:rPr>
        <w:t>รับการคัดเลือกให้ลงนามในสัญญา และเป็นคู่สัญญากับ กปภ</w:t>
      </w:r>
      <w:r w:rsidRPr="00DE6141">
        <w:rPr>
          <w:rFonts w:ascii="CordiaUPC" w:hAnsi="CordiaUPC" w:cs="CordiaUPC"/>
          <w:sz w:val="32"/>
          <w:szCs w:val="32"/>
        </w:rPr>
        <w:t>.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คณะกรรมการ”  หมายถึง  คณะกรรมการดำเนินการจ้าง</w:t>
      </w:r>
      <w:r w:rsidR="00FC1507" w:rsidRPr="00DE6141">
        <w:rPr>
          <w:rFonts w:ascii="CordiaUPC" w:hAnsi="CordiaUPC" w:cs="CordiaUPC"/>
          <w:sz w:val="32"/>
          <w:szCs w:val="32"/>
          <w:cs/>
        </w:rPr>
        <w:t>งานบริหารจัดการลดน้ำสูญเสีย และปรับปรุงเส้นท่อ/เปลี่ยนท่อใหม่แทนท่อเดิม ในพื้นที่</w:t>
      </w:r>
      <w:r w:rsidR="00182598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สัญญา” หมายถึง สัญญาจ้าง</w:t>
      </w:r>
      <w:r w:rsidR="00FC1507" w:rsidRPr="00DE6141">
        <w:rPr>
          <w:rFonts w:ascii="CordiaUPC" w:hAnsi="CordiaUPC" w:cs="CordiaUPC"/>
          <w:sz w:val="32"/>
          <w:szCs w:val="32"/>
          <w:cs/>
        </w:rPr>
        <w:t>งานบริหารจัดการลดน้ำสูญเสีย และปรับปรุงเส้นท่อ/เปลี่ยนท่อใหม่แทนท่อเดิม ในพื้นที่</w:t>
      </w:r>
      <w:r w:rsidR="00D20EF9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  <w:r w:rsidR="00632084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B92699" w:rsidRPr="00DE6141">
        <w:rPr>
          <w:rFonts w:ascii="CordiaUPC" w:hAnsi="CordiaUPC" w:cs="CordiaUPC"/>
          <w:sz w:val="32"/>
          <w:szCs w:val="32"/>
          <w:cs/>
        </w:rPr>
        <w:t>ที่ได้ลงนามระหว่าง</w:t>
      </w:r>
      <w:r w:rsidR="00D20EF9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="00B92699" w:rsidRPr="00DE6141">
        <w:rPr>
          <w:rFonts w:ascii="CordiaUPC" w:hAnsi="CordiaUPC" w:cs="CordiaUPC"/>
          <w:sz w:val="32"/>
          <w:szCs w:val="32"/>
        </w:rPr>
        <w:t>.</w:t>
      </w:r>
      <w:r w:rsidR="00632084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กับผู้รับจ้าง และเอกสารแนบ</w:t>
      </w:r>
      <w:r w:rsidR="00B92699" w:rsidRPr="00DE6141">
        <w:rPr>
          <w:rFonts w:ascii="CordiaUPC" w:hAnsi="CordiaUPC" w:cs="CordiaUPC"/>
          <w:sz w:val="32"/>
          <w:szCs w:val="32"/>
          <w:cs/>
        </w:rPr>
        <w:t>ท้ายหรือตาราง และเอกสารต่าง</w:t>
      </w:r>
      <w:r w:rsidRPr="00DE6141">
        <w:rPr>
          <w:rFonts w:ascii="CordiaUPC" w:hAnsi="CordiaUPC" w:cs="CordiaUPC"/>
          <w:sz w:val="32"/>
          <w:szCs w:val="32"/>
          <w:cs/>
        </w:rPr>
        <w:t>ๆ ที่เกี่ยวข้องหรือเกี่ยวเนื่องกับสัญญาดังกล่าว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ข้อเสนอ”  หมายถึง  เอกสารที่เสนอ</w:t>
      </w:r>
      <w:r w:rsidR="00182598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โดยผู้ยื่นข้อเสนอที่ได้ลงทะเบียนซื้อเอกสารข้อเสนอไว้ 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lastRenderedPageBreak/>
        <w:t>“</w:t>
      </w:r>
      <w:r w:rsidRPr="00DE6141">
        <w:rPr>
          <w:rFonts w:ascii="CordiaUPC" w:hAnsi="CordiaUPC" w:cs="CordiaUPC"/>
          <w:sz w:val="32"/>
          <w:szCs w:val="32"/>
          <w:cs/>
        </w:rPr>
        <w:t>เครื่องมือ”  หมายถึง  เครื่องมือกล  เครื่องมือไฟฟ้า  อุปกรณ์อะไหล่  เครื่องมือที่จะใช้ใน</w:t>
      </w:r>
      <w:r w:rsidR="008B7A90" w:rsidRPr="00DE6141">
        <w:rPr>
          <w:rFonts w:ascii="CordiaUPC" w:hAnsi="CordiaUPC" w:cs="CordiaUPC"/>
          <w:sz w:val="32"/>
          <w:szCs w:val="32"/>
          <w:cs/>
        </w:rPr>
        <w:t>งานบริหารจัดการลดน้ำสูญเสีย และปรับปรุงเส้นท่อ/เปลี่ยนท่อใหม่แทนท่อเดิม ในพื้นที่</w:t>
      </w:r>
      <w:r w:rsidR="00182598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รวมทั้งเครื่องมือ  อุปกรณ์อื่นๆ  ที่จะใช้ในงานนี้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color w:val="002060"/>
          <w:sz w:val="32"/>
          <w:szCs w:val="32"/>
          <w:cs/>
        </w:rPr>
      </w:pPr>
      <w:r w:rsidRPr="00DE6141">
        <w:rPr>
          <w:rFonts w:ascii="CordiaUPC" w:hAnsi="CordiaUPC" w:cs="CordiaUPC"/>
          <w:color w:val="002060"/>
          <w:sz w:val="32"/>
          <w:szCs w:val="32"/>
        </w:rPr>
        <w:t>“</w:t>
      </w:r>
      <w:r w:rsidRPr="00DE6141">
        <w:rPr>
          <w:rFonts w:ascii="CordiaUPC" w:hAnsi="CordiaUPC" w:cs="CordiaUPC"/>
          <w:color w:val="002060"/>
          <w:sz w:val="32"/>
          <w:szCs w:val="32"/>
          <w:cs/>
        </w:rPr>
        <w:t>มาตรวัดน้ำหลัก”  หมายถึง  มาตรวัดน้ำ</w:t>
      </w:r>
      <w:r w:rsidR="008B7A90" w:rsidRPr="00DE6141">
        <w:rPr>
          <w:rFonts w:ascii="CordiaUPC" w:hAnsi="CordiaUPC" w:cs="CordiaUPC"/>
          <w:color w:val="002060"/>
          <w:sz w:val="32"/>
          <w:szCs w:val="32"/>
          <w:cs/>
        </w:rPr>
        <w:t>หลักของ</w:t>
      </w:r>
      <w:r w:rsidR="008D268A"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 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 </w:t>
      </w:r>
      <w:r w:rsidR="008D268A" w:rsidRPr="00DE6141">
        <w:rPr>
          <w:rFonts w:ascii="CordiaUPC" w:hAnsi="CordiaUPC" w:cs="CordiaUPC"/>
          <w:color w:val="002060"/>
          <w:sz w:val="32"/>
          <w:szCs w:val="32"/>
          <w:cs/>
        </w:rPr>
        <w:t>/</w:t>
      </w:r>
      <w:r w:rsidR="00BC7106"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 </w:t>
      </w:r>
      <w:r w:rsidR="008D268A" w:rsidRPr="00DE6141">
        <w:rPr>
          <w:rFonts w:ascii="CordiaUPC" w:hAnsi="CordiaUPC" w:cs="CordiaUPC"/>
          <w:color w:val="002060"/>
          <w:sz w:val="32"/>
          <w:szCs w:val="32"/>
          <w:cs/>
        </w:rPr>
        <w:t>มาตรวัด</w:t>
      </w:r>
      <w:r w:rsidR="000F61EA" w:rsidRPr="00DE6141">
        <w:rPr>
          <w:rFonts w:ascii="CordiaUPC" w:hAnsi="CordiaUPC" w:cs="CordiaUPC"/>
          <w:color w:val="002060"/>
          <w:sz w:val="32"/>
          <w:szCs w:val="32"/>
          <w:cs/>
        </w:rPr>
        <w:t>การ</w:t>
      </w:r>
      <w:r w:rsidR="00006992" w:rsidRPr="00DE6141">
        <w:rPr>
          <w:rFonts w:ascii="CordiaUPC" w:hAnsi="CordiaUPC" w:cs="CordiaUPC"/>
          <w:color w:val="002060"/>
          <w:sz w:val="32"/>
          <w:szCs w:val="32"/>
          <w:cs/>
        </w:rPr>
        <w:t>รับ-</w:t>
      </w:r>
      <w:r w:rsidR="000F61EA" w:rsidRPr="00DE6141">
        <w:rPr>
          <w:rFonts w:ascii="CordiaUPC" w:hAnsi="CordiaUPC" w:cs="CordiaUPC"/>
          <w:color w:val="002060"/>
          <w:sz w:val="32"/>
          <w:szCs w:val="32"/>
          <w:cs/>
        </w:rPr>
        <w:t>ส่ง</w:t>
      </w:r>
      <w:r w:rsidR="008D268A" w:rsidRPr="00DE6141">
        <w:rPr>
          <w:rFonts w:ascii="CordiaUPC" w:hAnsi="CordiaUPC" w:cs="CordiaUPC"/>
          <w:color w:val="002060"/>
          <w:sz w:val="32"/>
          <w:szCs w:val="32"/>
          <w:cs/>
        </w:rPr>
        <w:t>น้ำ</w:t>
      </w:r>
      <w:r w:rsidR="00632084" w:rsidRPr="00DE6141">
        <w:rPr>
          <w:rFonts w:ascii="CordiaUPC" w:hAnsi="CordiaUPC" w:cs="CordiaUPC"/>
          <w:color w:val="002060"/>
          <w:sz w:val="32"/>
          <w:szCs w:val="32"/>
          <w:cs/>
        </w:rPr>
        <w:t>ของ</w:t>
      </w:r>
      <w:r w:rsidR="008D268A"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 กปภ.สาขาใกล้เคียง</w:t>
      </w:r>
      <w:r w:rsidR="00006992"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 ได้แก่ กปภ.สาขา</w:t>
      </w:r>
      <w:r w:rsidR="00F7016E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  <w:r w:rsidR="00006992"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 </w:t>
      </w:r>
      <w:r w:rsidR="008D268A" w:rsidRPr="00DE6141">
        <w:rPr>
          <w:rFonts w:ascii="CordiaUPC" w:hAnsi="CordiaUPC" w:cs="CordiaUPC"/>
          <w:color w:val="002060"/>
          <w:sz w:val="32"/>
          <w:szCs w:val="32"/>
          <w:cs/>
        </w:rPr>
        <w:t>มาตรวัด</w:t>
      </w:r>
      <w:r w:rsidR="000F61EA" w:rsidRPr="00DE6141">
        <w:rPr>
          <w:rFonts w:ascii="CordiaUPC" w:hAnsi="CordiaUPC" w:cs="CordiaUPC"/>
          <w:color w:val="002060"/>
          <w:sz w:val="32"/>
          <w:szCs w:val="32"/>
          <w:cs/>
        </w:rPr>
        <w:t>การส่ง</w:t>
      </w:r>
      <w:r w:rsidR="008D268A" w:rsidRPr="00DE6141">
        <w:rPr>
          <w:rFonts w:ascii="CordiaUPC" w:hAnsi="CordiaUPC" w:cs="CordiaUPC"/>
          <w:color w:val="002060"/>
          <w:sz w:val="32"/>
          <w:szCs w:val="32"/>
          <w:cs/>
        </w:rPr>
        <w:t>น้ำ</w:t>
      </w:r>
      <w:r w:rsidR="00632084" w:rsidRPr="00DE6141">
        <w:rPr>
          <w:rFonts w:ascii="CordiaUPC" w:hAnsi="CordiaUPC" w:cs="CordiaUPC"/>
          <w:color w:val="002060"/>
          <w:sz w:val="32"/>
          <w:szCs w:val="32"/>
          <w:cs/>
        </w:rPr>
        <w:t>ของ</w:t>
      </w:r>
      <w:r w:rsidR="008D268A" w:rsidRPr="00DE6141">
        <w:rPr>
          <w:rFonts w:ascii="CordiaUPC" w:hAnsi="CordiaUPC" w:cs="CordiaUPC"/>
          <w:color w:val="002060"/>
          <w:sz w:val="32"/>
          <w:szCs w:val="32"/>
          <w:cs/>
        </w:rPr>
        <w:t>เอกชน</w:t>
      </w:r>
      <w:r w:rsidR="003458AB"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 ได้แก่ </w:t>
      </w:r>
      <w:r w:rsidR="00F7016E">
        <w:rPr>
          <w:rFonts w:ascii="CordiaUPC" w:hAnsi="CordiaUPC" w:cs="CordiaUPC" w:hint="cs"/>
          <w:color w:val="002060"/>
          <w:sz w:val="32"/>
          <w:szCs w:val="32"/>
          <w:cs/>
        </w:rPr>
        <w:t>กปภ.สาขาสัตหีบ</w:t>
      </w:r>
      <w:r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 ที่ทำหน้าที่ให้น้ำประปาไหลผ่านเข้าสู่ระบบท่อจ่ายน้ำ</w:t>
      </w:r>
      <w:r w:rsidR="00F7016E">
        <w:rPr>
          <w:rFonts w:ascii="CordiaUPC" w:hAnsi="CordiaUPC" w:cs="CordiaUPC" w:hint="cs"/>
          <w:color w:val="002060"/>
          <w:sz w:val="32"/>
          <w:szCs w:val="32"/>
          <w:cs/>
        </w:rPr>
        <w:t xml:space="preserve"> </w:t>
      </w:r>
      <w:r w:rsidR="008D268A"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หรือออกจากระบบท่อจ่ายน้ำ 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ปริมาณน้ำสูญเสีย”  หมายถึง  ผลต่างระหว่างปริมาณน้ำที่จ่ายผ่านมาตรวัดน้ำหลักเข้าระบบท่อจ่ายน้ำ</w:t>
      </w:r>
      <w:r w:rsidR="00815023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กับปริมาณน้ำจำหน่าย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ปริมาณน้ำจำหน่าย”  หมายถึง  ปริมาณน้ำที่</w:t>
      </w:r>
      <w:r w:rsidR="00BE4472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  <w:r w:rsidR="005B1CED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ขายได้ในช่วงระยะเวลาที่เกี่ยวข้อง  โดยรวมผลจากปริมาณน้ำที่ปรากฏในใบเสร็จรับเงินที่เรียกเก็บเงิน</w:t>
      </w:r>
      <w:r w:rsidR="00D4661D" w:rsidRPr="00DE6141">
        <w:rPr>
          <w:rFonts w:ascii="CordiaUPC" w:hAnsi="CordiaUPC" w:cs="CordiaUPC"/>
          <w:sz w:val="32"/>
          <w:szCs w:val="32"/>
          <w:cs/>
        </w:rPr>
        <w:t xml:space="preserve">จากผู้ใช้น้ำในช่วงระยะเวลานั้น 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อัตราน้ำสูญเสีย”  หมายถึง  อัตราร้อยละของปริมาณน้ำสูญเสีย  เทียบกับปริมาณน้ำที่จ่ายผ่านมาตรวัดน้ำหลักเข้าระบบท่อจ่ายน้ำ</w:t>
      </w:r>
    </w:p>
    <w:p w:rsidR="00552762" w:rsidRPr="00DE6141" w:rsidRDefault="00552762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ค่าตัวคูณปรับฐานปริมาณน้ำสูญเสีย</w:t>
      </w:r>
      <w:r w:rsidRPr="00DE6141">
        <w:rPr>
          <w:rFonts w:ascii="CordiaUPC" w:hAnsi="CordiaUPC" w:cs="CordiaUPC"/>
          <w:sz w:val="32"/>
          <w:szCs w:val="32"/>
        </w:rPr>
        <w:t xml:space="preserve">” </w:t>
      </w:r>
      <w:r w:rsidRPr="00DE6141">
        <w:rPr>
          <w:rFonts w:ascii="CordiaUPC" w:hAnsi="CordiaUPC" w:cs="CordiaUPC"/>
          <w:sz w:val="32"/>
          <w:szCs w:val="32"/>
          <w:cs/>
        </w:rPr>
        <w:t>หมายถึง ตัวคูณที่ได้</w:t>
      </w:r>
      <w:r w:rsidR="006C2070" w:rsidRPr="00DE6141">
        <w:rPr>
          <w:rFonts w:ascii="CordiaUPC" w:hAnsi="CordiaUPC" w:cs="CordiaUPC"/>
          <w:sz w:val="32"/>
          <w:szCs w:val="32"/>
          <w:cs/>
        </w:rPr>
        <w:t>ทำการสอบเทียบตัวเลขปริมาณน้ำผ่านมาตรวัดน้ำหลักแต่ละเครื่อง ทุกเครื่อง ที่มีการจ่ายน้ำเข้าระบบท่อจ่ายน้ำ เพื่อให้ตัวเลขปริมาณน้ำที่ไหลผ่านมาตรวัดน้ำหลักถูกต้อง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 xml:space="preserve">ปริมาณน้ำสูญเสียเฉลี่ยเป้าหมาย”  หมายถึง  </w:t>
      </w:r>
      <w:r w:rsidR="00FB0CEC" w:rsidRPr="00DE6141">
        <w:rPr>
          <w:rFonts w:ascii="CordiaUPC" w:hAnsi="CordiaUPC" w:cs="CordiaUPC"/>
          <w:sz w:val="32"/>
          <w:szCs w:val="32"/>
          <w:cs/>
        </w:rPr>
        <w:t>ผลต่างระหว่าง ปริมาณน้ำที่</w:t>
      </w:r>
      <w:r w:rsidR="002466F6" w:rsidRPr="00DE6141">
        <w:rPr>
          <w:rFonts w:ascii="CordiaUPC" w:hAnsi="CordiaUPC" w:cs="CordiaUPC"/>
          <w:sz w:val="32"/>
          <w:szCs w:val="32"/>
          <w:cs/>
        </w:rPr>
        <w:t>ส่ง/</w:t>
      </w:r>
      <w:r w:rsidR="00FB0CEC" w:rsidRPr="00DE6141">
        <w:rPr>
          <w:rFonts w:ascii="CordiaUPC" w:hAnsi="CordiaUPC" w:cs="CordiaUPC"/>
          <w:sz w:val="32"/>
          <w:szCs w:val="32"/>
          <w:cs/>
        </w:rPr>
        <w:t>จ่ายผ่านมาตรวัดน้ำหลักเข้าระบบท่อจ่ายน้ำรวมสะสม ตั้งแต่เดือนแรก</w:t>
      </w:r>
      <w:r w:rsidR="002466F6" w:rsidRPr="00DE6141">
        <w:rPr>
          <w:rFonts w:ascii="CordiaUPC" w:hAnsi="CordiaUPC" w:cs="CordiaUPC"/>
          <w:sz w:val="32"/>
          <w:szCs w:val="32"/>
          <w:cs/>
        </w:rPr>
        <w:t>ของสัญญา</w:t>
      </w:r>
      <w:r w:rsidR="00FB0CEC" w:rsidRPr="00DE6141">
        <w:rPr>
          <w:rFonts w:ascii="CordiaUPC" w:hAnsi="CordiaUPC" w:cs="CordiaUPC"/>
          <w:sz w:val="32"/>
          <w:szCs w:val="32"/>
          <w:cs/>
        </w:rPr>
        <w:t>จนถึงเดือนเป้าหมาย กับปริมาณน้ำจำหน่ายรวมสะสม ตั้งแต่เดือนแรก</w:t>
      </w:r>
      <w:r w:rsidR="002466F6" w:rsidRPr="00DE6141">
        <w:rPr>
          <w:rFonts w:ascii="CordiaUPC" w:hAnsi="CordiaUPC" w:cs="CordiaUPC"/>
          <w:sz w:val="32"/>
          <w:szCs w:val="32"/>
          <w:cs/>
        </w:rPr>
        <w:t>ของสัญญา</w:t>
      </w:r>
      <w:r w:rsidR="00FB0CEC" w:rsidRPr="00DE6141">
        <w:rPr>
          <w:rFonts w:ascii="CordiaUPC" w:hAnsi="CordiaUPC" w:cs="CordiaUPC"/>
          <w:sz w:val="32"/>
          <w:szCs w:val="32"/>
          <w:cs/>
        </w:rPr>
        <w:t>จนถึงเดือนเป้าหมาย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</w:rPr>
      </w:pPr>
      <w:bookmarkStart w:id="0" w:name="OLE_LINK1"/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อัตราน้ำสูญเสียเฉลี่ยเป้าหมาย”  หมายถึง  อัตราร้อยละของปริมาณน้ำสูญเสียเฉลี่ย</w:t>
      </w:r>
      <w:r w:rsidR="00C62331" w:rsidRPr="00DE6141">
        <w:rPr>
          <w:rFonts w:ascii="CordiaUPC" w:hAnsi="CordiaUPC" w:cs="CordiaUPC"/>
          <w:sz w:val="32"/>
          <w:szCs w:val="32"/>
          <w:cs/>
        </w:rPr>
        <w:t>เป้าหมาย</w:t>
      </w:r>
      <w:r w:rsidRPr="00DE6141">
        <w:rPr>
          <w:rFonts w:ascii="CordiaUPC" w:hAnsi="CordiaUPC" w:cs="CordiaUPC"/>
          <w:sz w:val="32"/>
          <w:szCs w:val="32"/>
          <w:cs/>
        </w:rPr>
        <w:t>เทียบกับผลรวม</w:t>
      </w:r>
      <w:r w:rsidR="00C62331" w:rsidRPr="00DE6141">
        <w:rPr>
          <w:rFonts w:ascii="CordiaUPC" w:hAnsi="CordiaUPC" w:cs="CordiaUPC"/>
          <w:sz w:val="32"/>
          <w:szCs w:val="32"/>
          <w:cs/>
        </w:rPr>
        <w:t>สะสม</w:t>
      </w:r>
      <w:r w:rsidRPr="00DE6141">
        <w:rPr>
          <w:rFonts w:ascii="CordiaUPC" w:hAnsi="CordiaUPC" w:cs="CordiaUPC"/>
          <w:sz w:val="32"/>
          <w:szCs w:val="32"/>
          <w:cs/>
        </w:rPr>
        <w:t>ของปริมาณน้ำที่จ่ายผ่านมาตรวัดน้ำหลักเข้าระบบท่อจ่ายน้ำ</w:t>
      </w:r>
      <w:bookmarkEnd w:id="0"/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C62331" w:rsidRPr="00DE6141">
        <w:rPr>
          <w:rFonts w:ascii="CordiaUPC" w:hAnsi="CordiaUPC" w:cs="CordiaUPC"/>
          <w:sz w:val="32"/>
          <w:szCs w:val="32"/>
          <w:cs/>
        </w:rPr>
        <w:t>ตั้งแต่เดือนแรก</w:t>
      </w:r>
      <w:r w:rsidR="002466F6" w:rsidRPr="00DE6141">
        <w:rPr>
          <w:rFonts w:ascii="CordiaUPC" w:hAnsi="CordiaUPC" w:cs="CordiaUPC"/>
          <w:sz w:val="32"/>
          <w:szCs w:val="32"/>
          <w:cs/>
        </w:rPr>
        <w:t>ของสัญญา</w:t>
      </w:r>
      <w:r w:rsidR="00C62331" w:rsidRPr="00DE6141">
        <w:rPr>
          <w:rFonts w:ascii="CordiaUPC" w:hAnsi="CordiaUPC" w:cs="CordiaUPC"/>
          <w:sz w:val="32"/>
          <w:szCs w:val="32"/>
          <w:cs/>
        </w:rPr>
        <w:t>จนถึงเดือนเป้าหมาย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โดยกำหนดวิธีคำนวณหาอัตราเฉลี่ยตามรายละเอียดใน  </w:t>
      </w:r>
      <w:r w:rsidRPr="005B1CED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5B1CED">
        <w:rPr>
          <w:rFonts w:ascii="CordiaUPC" w:hAnsi="CordiaUPC" w:cs="CordiaUPC"/>
          <w:b/>
          <w:bCs/>
          <w:sz w:val="32"/>
          <w:szCs w:val="32"/>
        </w:rPr>
        <w:t>3</w:t>
      </w:r>
      <w:r w:rsidR="00B92699" w:rsidRPr="00DE6141">
        <w:rPr>
          <w:rFonts w:ascii="CordiaUPC" w:hAnsi="CordiaUPC" w:cs="CordiaUPC"/>
          <w:sz w:val="32"/>
          <w:szCs w:val="32"/>
        </w:rPr>
        <w:t xml:space="preserve"> </w:t>
      </w:r>
    </w:p>
    <w:p w:rsidR="001E6903" w:rsidRPr="00DE6141" w:rsidRDefault="001E6903" w:rsidP="001E6903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 xml:space="preserve">อัตราน้ำสูญเสียเฉลี่ยเส้นฐาน”  หมายถึง  อัตราน้ำสูญเสียเฉลี่ย </w:t>
      </w:r>
      <w:r w:rsidRPr="00DE6141">
        <w:rPr>
          <w:rFonts w:ascii="CordiaUPC" w:hAnsi="CordiaUPC" w:cs="CordiaUPC"/>
          <w:sz w:val="32"/>
          <w:szCs w:val="32"/>
        </w:rPr>
        <w:t xml:space="preserve">6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เดือน (นับจากเดือนที่ 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/>
          <w:sz w:val="32"/>
          <w:szCs w:val="32"/>
          <w:cs/>
        </w:rPr>
        <w:t>ของสัญญา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ถึงเดือนที่  </w:t>
      </w:r>
      <w:r w:rsidRPr="00DE6141">
        <w:rPr>
          <w:rFonts w:ascii="CordiaUPC" w:hAnsi="CordiaUPC" w:cs="CordiaUPC"/>
          <w:sz w:val="32"/>
          <w:szCs w:val="32"/>
        </w:rPr>
        <w:t xml:space="preserve">6 )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โดยผู้รับจ้างจะต้องทำการสอบเทียบมาตรเพื่อความเที่ยงตรง ซึ่งคำนวณได้ตามสูตรที่ระบุไว้ใน  ภาคผนวก </w:t>
      </w:r>
      <w:r w:rsidRPr="00DE6141">
        <w:rPr>
          <w:rFonts w:ascii="CordiaUPC" w:hAnsi="CordiaUPC" w:cs="CordiaUPC"/>
          <w:sz w:val="32"/>
          <w:szCs w:val="32"/>
        </w:rPr>
        <w:t>3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และ หากกรณีที่อัตราน้ำสูญเสียในเดือนที่ </w:t>
      </w:r>
      <w:r w:rsidRPr="00DE6141">
        <w:rPr>
          <w:rFonts w:ascii="CordiaUPC" w:hAnsi="CordiaUPC" w:cs="CordiaUPC"/>
          <w:sz w:val="32"/>
          <w:szCs w:val="32"/>
        </w:rPr>
        <w:t>1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ถึงเดือนที่ </w:t>
      </w:r>
      <w:r w:rsidRPr="00DE6141">
        <w:rPr>
          <w:rFonts w:ascii="CordiaUPC" w:hAnsi="CordiaUPC" w:cs="CordiaUPC"/>
          <w:sz w:val="32"/>
          <w:szCs w:val="32"/>
        </w:rPr>
        <w:t xml:space="preserve">6 </w:t>
      </w:r>
      <w:r w:rsidRPr="00DE6141">
        <w:rPr>
          <w:rFonts w:ascii="CordiaUPC" w:hAnsi="CordiaUPC" w:cs="CordiaUPC"/>
          <w:sz w:val="32"/>
          <w:szCs w:val="32"/>
          <w:cs/>
        </w:rPr>
        <w:t>มีความผิดปกติให้คณะกรรมการตรวจการจ้าง ผู้</w:t>
      </w:r>
      <w:r>
        <w:rPr>
          <w:rFonts w:ascii="CordiaUPC" w:hAnsi="CordiaUPC" w:cs="CordiaUPC" w:hint="cs"/>
          <w:sz w:val="32"/>
          <w:szCs w:val="32"/>
          <w:cs/>
        </w:rPr>
        <w:t xml:space="preserve">ควบคุมงาน และ </w:t>
      </w:r>
      <w:r w:rsidRPr="00F3304B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Pr="00F3304B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สรุปอัตราน้ำสูญเสียเส้นฐาน โดย</w:t>
      </w:r>
      <w:r>
        <w:rPr>
          <w:rFonts w:ascii="CordiaUPC" w:hAnsi="CordiaUPC" w:cs="CordiaUPC" w:hint="cs"/>
          <w:sz w:val="32"/>
          <w:szCs w:val="32"/>
          <w:cs/>
        </w:rPr>
        <w:t>พิจารณาตามเหตุอันสมควร ซึ่ง</w:t>
      </w:r>
      <w:r w:rsidRPr="00DE6141">
        <w:rPr>
          <w:rFonts w:ascii="CordiaUPC" w:hAnsi="CordiaUPC" w:cs="CordiaUPC"/>
          <w:sz w:val="32"/>
          <w:szCs w:val="32"/>
          <w:cs/>
        </w:rPr>
        <w:t>สามารถหักเดือนที่ผิดปกติก่อนการนำมาคิดอัตราน้ำสูญเสียเฉลี่ยเส้นฐานได้</w:t>
      </w:r>
    </w:p>
    <w:p w:rsidR="001E6903" w:rsidRPr="00030833" w:rsidRDefault="001E6903" w:rsidP="001E6903">
      <w:pPr>
        <w:numPr>
          <w:ilvl w:val="0"/>
          <w:numId w:val="7"/>
        </w:numPr>
        <w:tabs>
          <w:tab w:val="left" w:pos="540"/>
          <w:tab w:val="left" w:pos="1134"/>
        </w:tabs>
        <w:spacing w:before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030833">
        <w:rPr>
          <w:rFonts w:ascii="CordiaUPC" w:hAnsi="CordiaUPC" w:cs="CordiaUPC"/>
          <w:sz w:val="32"/>
          <w:szCs w:val="32"/>
        </w:rPr>
        <w:br w:type="page"/>
      </w:r>
      <w:r w:rsidRPr="00030833">
        <w:rPr>
          <w:rFonts w:ascii="CordiaUPC" w:hAnsi="CordiaUPC" w:cs="CordiaUPC"/>
          <w:b/>
          <w:bCs/>
          <w:sz w:val="32"/>
          <w:szCs w:val="32"/>
          <w:cs/>
        </w:rPr>
        <w:t>คุณสมบัติของผู้ยื่นเสนอราคา</w:t>
      </w:r>
    </w:p>
    <w:p w:rsidR="001E6903" w:rsidRPr="00DE6141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15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ผู้ยื่นเสนอราคา ต้องเป็นผู้มีอาชีพรับจ้างงาน ที่จะประกวดราคาจ้างด้วยวิธีการทางอิเล็กทรอนิกส์ ดังกล่าว</w:t>
      </w:r>
    </w:p>
    <w:p w:rsidR="001E6903" w:rsidRPr="00DE6141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15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เป็นนิติบุคคลประเภท บริษัทจำกัด หรือบริษัทมหาชนจำกัด หรือห้างหุ้นส่วนจำกัด หรือห้างหุ้นส่วนสามัญนิติบุคคลที่จดทะเบียนในประเทศไทย และจดทะเบียนภาษีมูลค่าเพิ่ม ซึ่งอาจเป็นรายเดียวหรือหลายรายรวมกันในลักษณะกลุ่มนิติบุคคล </w:t>
      </w:r>
      <w:r w:rsidRPr="00DE6141">
        <w:rPr>
          <w:rFonts w:ascii="CordiaUPC" w:hAnsi="CordiaUPC" w:cs="CordiaUPC"/>
          <w:sz w:val="32"/>
          <w:szCs w:val="32"/>
        </w:rPr>
        <w:t xml:space="preserve">(Consortium)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หรือในลักษณะกิจการร่วมค้า </w:t>
      </w:r>
      <w:r w:rsidRPr="00DE6141">
        <w:rPr>
          <w:rFonts w:ascii="CordiaUPC" w:hAnsi="CordiaUPC" w:cs="CordiaUPC"/>
          <w:sz w:val="32"/>
          <w:szCs w:val="32"/>
        </w:rPr>
        <w:t xml:space="preserve">(Joint Venture) </w:t>
      </w:r>
      <w:r w:rsidRPr="00DE6141">
        <w:rPr>
          <w:rFonts w:ascii="CordiaUPC" w:hAnsi="CordiaUPC" w:cs="CordiaUPC"/>
          <w:sz w:val="32"/>
          <w:szCs w:val="32"/>
          <w:cs/>
        </w:rPr>
        <w:t>ก็ได้ ผู้ยื่นเสนอราคาดังกล่าวจะต้องไม่เป็นผู้ที่ถูกระบุชื่อไว้ในบัญชีรายชื่อผู้ทิ้งงานของทางราชการที่ได้แจ้งเวียนชื่อแล้ว และไม่มีพฤติกรรมใดๆ ที่แสดงให้เห็นว่าเป็นผู้ละทิ้งงาน ตามระเบียบสำนักนายกรัฐมนตรีว่าด้วยการพัสดุ 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 xml:space="preserve">.2535 </w:t>
      </w:r>
      <w:r w:rsidRPr="00DE6141">
        <w:rPr>
          <w:rFonts w:ascii="CordiaUPC" w:hAnsi="CordiaUPC" w:cs="CordiaUPC"/>
          <w:sz w:val="32"/>
          <w:szCs w:val="32"/>
          <w:cs/>
        </w:rPr>
        <w:t>และฉบับที่แก้ไขเพิ่มเติม</w:t>
      </w:r>
    </w:p>
    <w:p w:rsidR="001E6903" w:rsidRPr="00DE6141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15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ในกรณีที่ผู้ยื่นเสนอราคา ประสงค์จะยื่นข้อเสนอในลักษณะกลุ่มนิติบุคคล หรือในลักษณะกิจการร่วมค้าจะต้องมีผู้เสนอราคาร่วมไม่เกิน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>ราย โดยมีหนังสือข้อตกลงซึ่งลงนามร่วมกันที่แสดงรายละเอียดการแบ่งความรับผิดชอบของแต่ละนิติบุคคลหากได้เป็นผู้รับจ้างงานนี้ พร้อมแสดงสำเนาบัตรประจำตัวประชาชนของผู้มีอำนาจควบคุมของแต่ละนิติบุคคลที่รับรองสำเนาถูกต้องด้วย</w:t>
      </w:r>
    </w:p>
    <w:p w:rsidR="001E6903" w:rsidRPr="00DE6141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15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มีทุนจดทะเบียน หรือทุนจดทะเบียนรวมของกลุ่มนิติบุคคล หรือกิจการร่วมค้าที่ชำระค่าหุ้นแล้วก่อนวันยื่นข้อเสนอไม่ต่ำกว่า </w:t>
      </w:r>
      <w:r w:rsidRPr="00DE6141">
        <w:rPr>
          <w:rFonts w:ascii="CordiaUPC" w:hAnsi="CordiaUPC" w:cs="CordiaUPC"/>
          <w:sz w:val="32"/>
          <w:szCs w:val="32"/>
        </w:rPr>
        <w:t xml:space="preserve">20  </w:t>
      </w:r>
      <w:r w:rsidRPr="00DE6141">
        <w:rPr>
          <w:rFonts w:ascii="CordiaUPC" w:hAnsi="CordiaUPC" w:cs="CordiaUPC"/>
          <w:sz w:val="32"/>
          <w:szCs w:val="32"/>
          <w:cs/>
        </w:rPr>
        <w:t>ล้านบาท</w:t>
      </w:r>
    </w:p>
    <w:p w:rsidR="001E6903" w:rsidRPr="00DE6141" w:rsidRDefault="006E5BDC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15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ต้องไม่เป็นผู้มีผลประโยชน์ร่วมกัน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>กับผู้ยื่นเสนอราคารายอื่นที่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>ยื่</w:t>
      </w:r>
      <w:r>
        <w:rPr>
          <w:rFonts w:ascii="CordiaUPC" w:hAnsi="CordiaUPC" w:cs="CordiaUPC" w:hint="cs"/>
          <w:sz w:val="32"/>
          <w:szCs w:val="32"/>
          <w:cs/>
        </w:rPr>
        <w:t>นข้อเสนอราคาให้แก่ กปภ. และต้องไม่เป็นผู้มีผลประโยชน์ร่วมกัน ระหว่างผู้เสนอราคากับผู้ให้บริการตลาดกลางอิเลคทรอนิกส์ ณ วันประกาศประมูลจ้าง หรือไม่เป็นผู้กระทำการ อันเป็นการขัดขวางการแข่งขันราคาอย่างเป็นธรรม ในการประกวดราคาจ้างครั้งนี้</w:t>
      </w:r>
    </w:p>
    <w:p w:rsidR="001E6903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15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ผู้ยื่นเสนอราคา  หรืออย่างน้อยหนึ่งในสมาชิกของกลุ่มผู้ยื่นเสนอราคา จะต้องมีประสบการณ์ </w:t>
      </w:r>
      <w:r w:rsidRPr="00DE6141">
        <w:rPr>
          <w:rFonts w:ascii="CordiaUPC" w:hAnsi="CordiaUPC" w:cs="CordiaUPC"/>
          <w:sz w:val="32"/>
          <w:szCs w:val="32"/>
        </w:rPr>
        <w:t xml:space="preserve">/ </w:t>
      </w:r>
      <w:r w:rsidRPr="00DE6141">
        <w:rPr>
          <w:rFonts w:ascii="CordiaUPC" w:hAnsi="CordiaUPC" w:cs="CordiaUPC"/>
          <w:sz w:val="32"/>
          <w:szCs w:val="32"/>
          <w:cs/>
        </w:rPr>
        <w:t>ผลงาน</w:t>
      </w:r>
      <w:r>
        <w:rPr>
          <w:rFonts w:ascii="CordiaUPC" w:hAnsi="CordiaUPC" w:cs="CordiaUPC" w:hint="cs"/>
          <w:sz w:val="32"/>
          <w:szCs w:val="32"/>
          <w:cs/>
        </w:rPr>
        <w:t xml:space="preserve"> ตามข้อ </w:t>
      </w:r>
      <w:r>
        <w:rPr>
          <w:rFonts w:ascii="CordiaUPC" w:hAnsi="CordiaUPC" w:cs="CordiaUPC"/>
          <w:sz w:val="32"/>
          <w:szCs w:val="32"/>
        </w:rPr>
        <w:t xml:space="preserve">3.6.1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ข้อ </w:t>
      </w:r>
      <w:r>
        <w:rPr>
          <w:rFonts w:ascii="CordiaUPC" w:hAnsi="CordiaUPC" w:cs="CordiaUPC"/>
          <w:sz w:val="32"/>
          <w:szCs w:val="32"/>
        </w:rPr>
        <w:t>3.6.2</w:t>
      </w:r>
    </w:p>
    <w:p w:rsidR="001E6903" w:rsidRPr="00885459" w:rsidRDefault="001E6903" w:rsidP="001E6903">
      <w:pPr>
        <w:numPr>
          <w:ilvl w:val="2"/>
          <w:numId w:val="7"/>
        </w:numPr>
        <w:tabs>
          <w:tab w:val="clear" w:pos="2160"/>
          <w:tab w:val="left" w:pos="1134"/>
          <w:tab w:val="left" w:pos="1985"/>
        </w:tabs>
        <w:spacing w:before="115"/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885459">
        <w:rPr>
          <w:rFonts w:ascii="CordiaUPC" w:hAnsi="CordiaUPC" w:cs="CordiaUPC" w:hint="cs"/>
          <w:sz w:val="32"/>
          <w:szCs w:val="32"/>
          <w:cs/>
        </w:rPr>
        <w:t xml:space="preserve">ประสบการณ์/ผลงาน </w:t>
      </w:r>
      <w:r w:rsidRPr="00885459">
        <w:rPr>
          <w:rFonts w:ascii="CordiaUPC" w:hAnsi="CordiaUPC" w:cs="CordiaUPC"/>
          <w:sz w:val="32"/>
          <w:szCs w:val="32"/>
          <w:cs/>
        </w:rPr>
        <w:t xml:space="preserve">ด้านบริหารจัดการ และบำรุงรักษาระบบ </w:t>
      </w:r>
      <w:r w:rsidRPr="00885459">
        <w:rPr>
          <w:rFonts w:ascii="CordiaUPC" w:hAnsi="CordiaUPC" w:cs="CordiaUPC"/>
          <w:sz w:val="32"/>
          <w:szCs w:val="32"/>
        </w:rPr>
        <w:t xml:space="preserve">DMA </w:t>
      </w:r>
      <w:r w:rsidRPr="00885459">
        <w:rPr>
          <w:rFonts w:ascii="CordiaUPC" w:hAnsi="CordiaUPC" w:cs="CordiaUPC"/>
          <w:sz w:val="32"/>
          <w:szCs w:val="32"/>
          <w:cs/>
        </w:rPr>
        <w:t>เพื่อควบคุมน้ำสูญเสีย ที่มีเป้าหมายในการควบคุมลดน้ำสูญเสีย และเป็นคู่สัญญาตรงกับหน่วยงานราชการ หรือรัฐวิสาหกิจในประเทศ</w:t>
      </w:r>
      <w:r w:rsidR="00885459">
        <w:rPr>
          <w:rFonts w:ascii="CordiaUPC" w:hAnsi="CordiaUPC" w:cs="CordiaUPC" w:hint="cs"/>
          <w:sz w:val="32"/>
          <w:szCs w:val="32"/>
          <w:cs/>
        </w:rPr>
        <w:t xml:space="preserve"> และสามารถลดน้ำสูญเสียได้ตามสัญญา</w:t>
      </w:r>
      <w:r w:rsidRPr="00885459">
        <w:rPr>
          <w:rFonts w:ascii="CordiaUPC" w:hAnsi="CordiaUPC" w:cs="CordiaUPC"/>
          <w:sz w:val="32"/>
          <w:szCs w:val="32"/>
          <w:cs/>
        </w:rPr>
        <w:t xml:space="preserve"> โดยผลงานดังกล่าวจะต้องมีจำนวนผู้ใช้น้ำไม่ต่ำกว่า </w:t>
      </w:r>
      <w:r w:rsidR="00866F85">
        <w:rPr>
          <w:rFonts w:ascii="CordiaUPC" w:hAnsi="CordiaUPC" w:cs="CordiaUPC"/>
          <w:sz w:val="32"/>
          <w:szCs w:val="32"/>
        </w:rPr>
        <w:t>3</w:t>
      </w:r>
      <w:r w:rsidRPr="00885459">
        <w:rPr>
          <w:rFonts w:ascii="CordiaUPC" w:hAnsi="CordiaUPC" w:cs="CordiaUPC"/>
          <w:sz w:val="32"/>
          <w:szCs w:val="32"/>
        </w:rPr>
        <w:t xml:space="preserve">0,000 </w:t>
      </w:r>
      <w:r w:rsidRPr="00885459">
        <w:rPr>
          <w:rFonts w:ascii="CordiaUPC" w:hAnsi="CordiaUPC" w:cs="CordiaUPC"/>
          <w:sz w:val="32"/>
          <w:szCs w:val="32"/>
          <w:cs/>
        </w:rPr>
        <w:t xml:space="preserve">ราย และมีพื้นที่ </w:t>
      </w:r>
      <w:r w:rsidRPr="00885459">
        <w:rPr>
          <w:rFonts w:ascii="CordiaUPC" w:hAnsi="CordiaUPC" w:cs="CordiaUPC"/>
          <w:sz w:val="32"/>
          <w:szCs w:val="32"/>
        </w:rPr>
        <w:t xml:space="preserve">DMA </w:t>
      </w:r>
      <w:r w:rsidRPr="00885459">
        <w:rPr>
          <w:rFonts w:ascii="CordiaUPC" w:hAnsi="CordiaUPC" w:cs="CordiaUPC"/>
          <w:sz w:val="32"/>
          <w:szCs w:val="32"/>
          <w:cs/>
        </w:rPr>
        <w:t xml:space="preserve">ไม่น้อยกว่า </w:t>
      </w:r>
      <w:r w:rsidRPr="00885459">
        <w:rPr>
          <w:rFonts w:ascii="CordiaUPC" w:hAnsi="CordiaUPC" w:cs="CordiaUPC"/>
          <w:sz w:val="32"/>
          <w:szCs w:val="32"/>
        </w:rPr>
        <w:t xml:space="preserve">10 DMA </w:t>
      </w:r>
      <w:r w:rsidRPr="00885459">
        <w:rPr>
          <w:rFonts w:ascii="CordiaUPC" w:hAnsi="CordiaUPC" w:cs="CordiaUPC"/>
          <w:sz w:val="32"/>
          <w:szCs w:val="32"/>
          <w:cs/>
        </w:rPr>
        <w:t xml:space="preserve">รวมทั้งประสบการณ์ หรือผลงานดังกล่าวจะต้องแล้วเสร็จไม่เกิน </w:t>
      </w:r>
      <w:r w:rsidRPr="00885459">
        <w:rPr>
          <w:rFonts w:ascii="CordiaUPC" w:hAnsi="CordiaUPC" w:cs="CordiaUPC"/>
          <w:sz w:val="32"/>
          <w:szCs w:val="32"/>
        </w:rPr>
        <w:t xml:space="preserve">5 </w:t>
      </w:r>
      <w:r w:rsidRPr="00885459">
        <w:rPr>
          <w:rFonts w:ascii="CordiaUPC" w:hAnsi="CordiaUPC" w:cs="CordiaUPC"/>
          <w:sz w:val="32"/>
          <w:szCs w:val="32"/>
          <w:cs/>
        </w:rPr>
        <w:t>ปีนับถึงวันยื่นข้อเสนอ ทั้งนี้จะต้องแสดงสำเนาเอกสารประสบการณ์ หรือผลงาน</w:t>
      </w:r>
      <w:r w:rsidRPr="00885459">
        <w:rPr>
          <w:rFonts w:ascii="CordiaUPC" w:hAnsi="CordiaUPC" w:cs="CordiaUPC" w:hint="cs"/>
          <w:sz w:val="32"/>
          <w:szCs w:val="32"/>
          <w:cs/>
        </w:rPr>
        <w:t>ประกอบ</w:t>
      </w:r>
      <w:r w:rsidRPr="00885459">
        <w:rPr>
          <w:rFonts w:ascii="CordiaUPC" w:hAnsi="CordiaUPC" w:cs="CordiaUPC"/>
          <w:sz w:val="32"/>
          <w:szCs w:val="32"/>
          <w:cs/>
        </w:rPr>
        <w:t>ด้วย</w:t>
      </w:r>
      <w:r w:rsidRPr="00885459">
        <w:rPr>
          <w:rFonts w:ascii="CordiaUPC" w:hAnsi="CordiaUPC" w:cs="CordiaUPC" w:hint="cs"/>
          <w:sz w:val="32"/>
          <w:szCs w:val="32"/>
          <w:cs/>
        </w:rPr>
        <w:t xml:space="preserve"> สำเนาใบรับรองผลงาน และสำเนาสัญญาจ้าง</w:t>
      </w:r>
    </w:p>
    <w:p w:rsidR="001E6903" w:rsidRPr="00885459" w:rsidRDefault="001E6903" w:rsidP="001E6903">
      <w:pPr>
        <w:numPr>
          <w:ilvl w:val="2"/>
          <w:numId w:val="7"/>
        </w:numPr>
        <w:tabs>
          <w:tab w:val="clear" w:pos="2160"/>
          <w:tab w:val="left" w:pos="1134"/>
          <w:tab w:val="left" w:pos="1985"/>
        </w:tabs>
        <w:spacing w:before="115"/>
        <w:ind w:left="567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8E01CB">
        <w:rPr>
          <w:rFonts w:ascii="CordiaUPC" w:hAnsi="CordiaUPC" w:cs="CordiaUPC"/>
          <w:sz w:val="32"/>
          <w:szCs w:val="32"/>
          <w:highlight w:val="yellow"/>
          <w:cs/>
        </w:rPr>
        <w:br w:type="page"/>
      </w:r>
      <w:r w:rsidRPr="00885459">
        <w:rPr>
          <w:rFonts w:ascii="CordiaUPC" w:hAnsi="CordiaUPC" w:cs="CordiaUPC" w:hint="cs"/>
          <w:sz w:val="32"/>
          <w:szCs w:val="32"/>
          <w:cs/>
        </w:rPr>
        <w:t xml:space="preserve">ประสบการณ์/ผลงาน ด้านการปรับปรุงเส้นท่อไม่น้อยกว่า </w:t>
      </w:r>
      <w:r w:rsidRPr="00885459">
        <w:rPr>
          <w:rFonts w:ascii="CordiaUPC" w:hAnsi="CordiaUPC" w:cs="CordiaUPC"/>
          <w:sz w:val="32"/>
          <w:szCs w:val="32"/>
        </w:rPr>
        <w:t xml:space="preserve">200,000 </w:t>
      </w:r>
      <w:r w:rsidRPr="00885459">
        <w:rPr>
          <w:rFonts w:ascii="CordiaUPC" w:hAnsi="CordiaUPC" w:cs="CordiaUPC" w:hint="cs"/>
          <w:sz w:val="32"/>
          <w:szCs w:val="32"/>
          <w:cs/>
        </w:rPr>
        <w:t xml:space="preserve">เมตร และประสานผู้ใช้น้ำรายเดิม (ที่ไม่ใช้การขยายเขตผู้ใช้น้ำ) ไม่น้อยกว่า </w:t>
      </w:r>
      <w:r w:rsidRPr="00885459">
        <w:rPr>
          <w:rFonts w:ascii="CordiaUPC" w:hAnsi="CordiaUPC" w:cs="CordiaUPC"/>
          <w:sz w:val="32"/>
          <w:szCs w:val="32"/>
        </w:rPr>
        <w:t>20,000</w:t>
      </w:r>
      <w:r w:rsidRPr="00885459">
        <w:rPr>
          <w:rFonts w:ascii="CordiaUPC" w:hAnsi="CordiaUPC" w:cs="CordiaUPC" w:hint="cs"/>
          <w:sz w:val="32"/>
          <w:szCs w:val="32"/>
          <w:cs/>
        </w:rPr>
        <w:t xml:space="preserve"> ราย และก่อสร้างบ่อตรวจน้ำสูญเสียไม่น้อยกว่า </w:t>
      </w:r>
      <w:r w:rsidRPr="00885459">
        <w:rPr>
          <w:rFonts w:ascii="CordiaUPC" w:hAnsi="CordiaUPC" w:cs="CordiaUPC"/>
          <w:sz w:val="32"/>
          <w:szCs w:val="32"/>
        </w:rPr>
        <w:t xml:space="preserve">20 </w:t>
      </w:r>
      <w:r w:rsidRPr="00885459">
        <w:rPr>
          <w:rFonts w:ascii="CordiaUPC" w:hAnsi="CordiaUPC" w:cs="CordiaUPC" w:hint="cs"/>
          <w:sz w:val="32"/>
          <w:szCs w:val="32"/>
          <w:cs/>
        </w:rPr>
        <w:t xml:space="preserve">บ่อ โดยทั้งหมดนี้อยู่ในสัญญาเดียวกัน และเป็นคู่สัญญาโดยตรงกับหน่วยงานราชการ หรือรัฐวิสาหกิจในประเทศ </w:t>
      </w:r>
      <w:r w:rsidRPr="00885459">
        <w:rPr>
          <w:rFonts w:ascii="CordiaUPC" w:hAnsi="CordiaUPC" w:cs="CordiaUPC"/>
          <w:sz w:val="32"/>
          <w:szCs w:val="32"/>
          <w:cs/>
        </w:rPr>
        <w:t xml:space="preserve">ประสบการณ์ หรือผลงานดังกล่าวจะต้องแล้วเสร็จไม่เกิน </w:t>
      </w:r>
      <w:r w:rsidRPr="00885459">
        <w:rPr>
          <w:rFonts w:ascii="CordiaUPC" w:hAnsi="CordiaUPC" w:cs="CordiaUPC"/>
          <w:sz w:val="32"/>
          <w:szCs w:val="32"/>
        </w:rPr>
        <w:t xml:space="preserve">5 </w:t>
      </w:r>
      <w:r w:rsidRPr="00885459">
        <w:rPr>
          <w:rFonts w:ascii="CordiaUPC" w:hAnsi="CordiaUPC" w:cs="CordiaUPC"/>
          <w:sz w:val="32"/>
          <w:szCs w:val="32"/>
          <w:cs/>
        </w:rPr>
        <w:t>ปีนับถึงวันยื่นข้อเสนอ ทั้งนี้จะต้องแสดงสำเนาเอกสารประสบการณ์  หรือผลงาน</w:t>
      </w:r>
      <w:r w:rsidRPr="00885459">
        <w:rPr>
          <w:rFonts w:ascii="CordiaUPC" w:hAnsi="CordiaUPC" w:cs="CordiaUPC" w:hint="cs"/>
          <w:sz w:val="32"/>
          <w:szCs w:val="32"/>
          <w:cs/>
        </w:rPr>
        <w:t>ประกอบ</w:t>
      </w:r>
      <w:r w:rsidRPr="00885459">
        <w:rPr>
          <w:rFonts w:ascii="CordiaUPC" w:hAnsi="CordiaUPC" w:cs="CordiaUPC"/>
          <w:sz w:val="32"/>
          <w:szCs w:val="32"/>
          <w:cs/>
        </w:rPr>
        <w:t>ด้วย</w:t>
      </w:r>
      <w:r w:rsidRPr="00885459">
        <w:rPr>
          <w:rFonts w:ascii="CordiaUPC" w:hAnsi="CordiaUPC" w:cs="CordiaUPC" w:hint="cs"/>
          <w:sz w:val="32"/>
          <w:szCs w:val="32"/>
          <w:cs/>
        </w:rPr>
        <w:t xml:space="preserve"> สำเนาใบรับรองผลงาน และสำเนาสัญญาจ้าง</w:t>
      </w:r>
    </w:p>
    <w:p w:rsidR="001E6903" w:rsidRPr="00DE6141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15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ผู้ยื่นเสนอราคา  หรืออย่างน้อยหนึ่งในสมาชิกของกลุ่มผู้ยื่นเสนอราคา จะต้องเป็นผู้มีชื่อในทะเบียน  ผู้ซื้อเอกสารข้อเสนอ</w:t>
      </w:r>
    </w:p>
    <w:p w:rsidR="001E6903" w:rsidRPr="00DE6141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15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ในกรณีมอบอำนาจให้ผู้แทนยื่นข้อเสนอ ผู้ยื่นเสนอราคาจะต้องแนบเอกสารการมอบอำนาจให้เป็นตัวแทนของนิติบุคคลหรือให้เป็นตัวแทนของแต่ละนิติบุคคลพร้อมติดอากรแสตมป์ตามที่ กฎหมายกำหนดในการยื่นข้อเสนอดังกล่าว พร้อมทั้งแนบสำเนาบัตรประจำตัวประชาชนที่รับรองสำเนาถูกต้องของผู้มอบอำนาจ  และผู้รับมอบอำนาจด้วย</w:t>
      </w:r>
    </w:p>
    <w:p w:rsidR="001E6903" w:rsidRPr="00DE6141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15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ผู้เสนอราคาต้องไม่เป็นผู้ได้รับเอกสิทธิ์ หรือความคุ้มกัน ซึ่งอาจปฏิเสธไม่ยอมขึ้นศาลไทย เว้นแต่รัฐบาลของผู้เสนอราคาได้มีคำสั่งให้สละสิทธิ์  และความคุ้มกันเช่นว่านั้น</w:t>
      </w:r>
    </w:p>
    <w:p w:rsidR="001E6903" w:rsidRPr="00DE6141" w:rsidRDefault="001E6903" w:rsidP="001E6903">
      <w:pPr>
        <w:numPr>
          <w:ilvl w:val="0"/>
          <w:numId w:val="7"/>
        </w:numPr>
        <w:tabs>
          <w:tab w:val="left" w:pos="540"/>
        </w:tabs>
        <w:spacing w:before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เป้าหมายโครงการ</w:t>
      </w:r>
    </w:p>
    <w:p w:rsidR="001E6903" w:rsidRPr="00DE6141" w:rsidRDefault="001E6903" w:rsidP="001E6903">
      <w:pPr>
        <w:spacing w:before="120"/>
        <w:ind w:firstLine="5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z w:val="32"/>
          <w:szCs w:val="32"/>
        </w:rPr>
        <w:t xml:space="preserve">.  </w:t>
      </w:r>
      <w:r w:rsidRPr="00DE6141">
        <w:rPr>
          <w:rFonts w:ascii="CordiaUPC" w:hAnsi="CordiaUPC" w:cs="CordiaUPC"/>
          <w:sz w:val="32"/>
          <w:szCs w:val="32"/>
          <w:cs/>
        </w:rPr>
        <w:t>มีเป้าหมายของงานจ้างดังนี้</w:t>
      </w:r>
    </w:p>
    <w:p w:rsidR="001E6903" w:rsidRPr="00DE6141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เพื่อควบคุม และลดอัตราน้ำสูญเสียเฉลี่ยในระบบท่อจ่ายน้ำของ 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กปภ.สาขาพัทยา (พ)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โดยในสัญญาจ้างงานโครงการสำรวจ ออกแบบ และติดตั้งระบบ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ส่วนที่เพิ่มเติม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พร้อมบริหารจัดการลดน้ำสูญเสีย กปภ.สาขา</w:t>
      </w:r>
      <w:r>
        <w:rPr>
          <w:rFonts w:ascii="CordiaUPC" w:hAnsi="CordiaUPC" w:cs="CordiaUPC"/>
          <w:sz w:val="32"/>
          <w:szCs w:val="32"/>
          <w:cs/>
        </w:rPr>
        <w:t>พัทยา</w:t>
      </w:r>
      <w:r w:rsidRPr="00DE6141">
        <w:rPr>
          <w:rFonts w:ascii="CordiaUPC" w:hAnsi="CordiaUPC" w:cs="CordiaUPC"/>
          <w:sz w:val="32"/>
          <w:szCs w:val="32"/>
          <w:cs/>
        </w:rPr>
        <w:t xml:space="preserve"> (ชั้นพิเศษ) ได้กำหนดเงื่อนไข อัตราน้ำสูญเสียเฉลี่ยที่ผู้รับจ้างจะต้องลดลงจากอัตราน้ำสูญเสียเฉลี่ยเส้นฐานดังรายละเอียดใน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3</w:t>
      </w:r>
    </w:p>
    <w:p w:rsidR="001E6903" w:rsidRPr="00DE6141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ในกรณีที่ผู้รับจ้างไม่สามารถดำเนินการได้ตามเป้าหมายตามขั้นตอนใดขั้นตอนหนึ่ง หรือ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พิสูจน์ได้ว่าผู้รับจ้างไม่มีศักยภาพเพียงพอที่จะดำเนินการให้เป็นไปตามเป้าหมาย 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สงวนสิทธิ์บอกเลิกสัญญาได้ โดยผู้รับจ้างไม่สามารถเรียกร้องค่าชดเชย/ค่าเสียหาย ใดๆทั้งสิ้นได้</w:t>
      </w:r>
    </w:p>
    <w:p w:rsidR="001E6903" w:rsidRPr="00DE6141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ระยะเวลาดำเนินการ 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3</w:t>
      </w:r>
      <w:r w:rsidRPr="00DE6141">
        <w:rPr>
          <w:rFonts w:ascii="CordiaUPC" w:hAnsi="CordiaUPC" w:cs="CordiaUPC"/>
          <w:b/>
          <w:bCs/>
          <w:sz w:val="32"/>
          <w:szCs w:val="32"/>
        </w:rPr>
        <w:t>0 (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สามสิบ</w:t>
      </w:r>
      <w:r w:rsidRPr="00DE6141">
        <w:rPr>
          <w:rFonts w:ascii="CordiaUPC" w:hAnsi="CordiaUPC" w:cs="CordiaUPC"/>
          <w:b/>
          <w:bCs/>
          <w:sz w:val="32"/>
          <w:szCs w:val="32"/>
        </w:rPr>
        <w:t xml:space="preserve">)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นับจากวันที่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แจ้งดำเนินงาน</w:t>
      </w:r>
    </w:p>
    <w:p w:rsidR="001E6903" w:rsidRPr="00DE6141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ผู้รับจ้างจะต้องบริหารจัดการ โดยรับผิดชอบดำเนินการในกิจกรรมต่างๆ ให้เป็นไปตามมาตรฐานสากล ดังนี้</w:t>
      </w:r>
    </w:p>
    <w:p w:rsidR="001E6903" w:rsidRPr="00DE6141" w:rsidRDefault="001E6903" w:rsidP="001E6903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ศึกษา วางแผน สำรวจ ออกแบบ ทดสอบ ติดตั้ง บำรุงรักษา ซ่อมแซม ใช้งาน ระบบ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ปัจจุบัน และส่วนที่เพิ่มเติม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ให้ครบถ้วนสมบูรณ์เพื่อใช้ควบคุมน้ำสูญเสีย ในระบบท่อจ่ายน้ำประปา ตามหลักวิชาการ</w:t>
      </w:r>
    </w:p>
    <w:p w:rsidR="001E6903" w:rsidRPr="00DE6141" w:rsidRDefault="001E6903" w:rsidP="001E6903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</w:t>
      </w:r>
      <w:r>
        <w:rPr>
          <w:rFonts w:ascii="CordiaUPC" w:hAnsi="CordiaUPC" w:cs="CordiaUPC"/>
          <w:sz w:val="32"/>
          <w:szCs w:val="32"/>
          <w:cs/>
        </w:rPr>
        <w:t>รซ่อมท่อแตกรั่วจากการรับแจ้ง</w:t>
      </w:r>
      <w:r>
        <w:rPr>
          <w:rFonts w:ascii="CordiaUPC" w:hAnsi="CordiaUPC" w:cs="CordiaUPC" w:hint="cs"/>
          <w:sz w:val="32"/>
          <w:szCs w:val="32"/>
          <w:cs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จากการสำรวจ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งานค้นหา พร้อมยกเลิกท่อเดิม เพื่อควบคุมน้ำสูญเสียในระบบจำหน่ายให้ได้เป้าหมายตามสัญญา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โดยการดำเนินงานนั้นจะต้องให้เกิดผลกระทบต่อผู้ใช้น้ำน้อยที่สุด</w:t>
      </w:r>
    </w:p>
    <w:p w:rsidR="001E6903" w:rsidRPr="00DE6141" w:rsidRDefault="001E6903" w:rsidP="001E6903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งานปรับปรุงเส้นท่อ, งานเปลี่ยนท่อใหม่แทนท่อเดิม และงานค้นหา พร้อมยกเลิกท่อเดิม ซึ่งหมดสภาพการใช้งาน ที่ได้ผ่านความเห็นชอบจากคณะกรรมการก่อนดำเนินงาน</w:t>
      </w:r>
    </w:p>
    <w:p w:rsidR="001E6903" w:rsidRPr="00DE6141" w:rsidRDefault="001E6903" w:rsidP="001E6903">
      <w:pPr>
        <w:numPr>
          <w:ilvl w:val="0"/>
          <w:numId w:val="7"/>
        </w:numPr>
        <w:tabs>
          <w:tab w:val="left" w:pos="540"/>
        </w:tabs>
        <w:spacing w:before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ขอบเขตของงาน</w:t>
      </w:r>
    </w:p>
    <w:p w:rsidR="001E6903" w:rsidRPr="00DE6141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ผู้รับจ้างจะต้องทำการสำรวจ ออกแบบพื้นที่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ส่วนที่เพิ่มเติม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ทดสอบขอบเขตพื้นที่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ให้ครอบคลุมพื้นที่บริการจ่ายน้ำของ 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กปภ.สาขาพัทยา (พ)</w:t>
      </w:r>
    </w:p>
    <w:p w:rsidR="001E6903" w:rsidRPr="00DE6141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ผู้รับจ้างจะต้องจัดหา ติดตั้งมาตรวัดน้ำหลัก มาตรวัดน้ำ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ส่วนที่เพิ่มเติม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อุปกรณ์บันทึกข้อมูล และอุปกรณ์รับ</w:t>
      </w:r>
      <w:r w:rsidRPr="00DE6141">
        <w:rPr>
          <w:rFonts w:ascii="CordiaUPC" w:hAnsi="CordiaUPC" w:cs="CordiaUPC"/>
          <w:sz w:val="32"/>
          <w:szCs w:val="32"/>
        </w:rPr>
        <w:t>-</w:t>
      </w:r>
      <w:r w:rsidRPr="00DE6141">
        <w:rPr>
          <w:rFonts w:ascii="CordiaUPC" w:hAnsi="CordiaUPC" w:cs="CordiaUPC"/>
          <w:sz w:val="32"/>
          <w:szCs w:val="32"/>
          <w:cs/>
        </w:rPr>
        <w:t xml:space="preserve">ส่งข้อมูลทางไกลอัตโนมัติ </w:t>
      </w:r>
      <w:r w:rsidRPr="00DE6141">
        <w:rPr>
          <w:rFonts w:ascii="CordiaUPC" w:hAnsi="CordiaUPC" w:cs="CordiaUPC"/>
          <w:sz w:val="32"/>
          <w:szCs w:val="32"/>
        </w:rPr>
        <w:t xml:space="preserve">(Tele Metering) </w:t>
      </w:r>
      <w:r w:rsidRPr="00DE6141">
        <w:rPr>
          <w:rFonts w:ascii="CordiaUPC" w:hAnsi="CordiaUPC" w:cs="CordiaUPC"/>
          <w:sz w:val="32"/>
          <w:szCs w:val="32"/>
          <w:cs/>
        </w:rPr>
        <w:t>และอุปกรณ์อื่นๆ ของ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กปภ.สาขาพัทยา (พ)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ตามที่ผู้รับจ้างได้วิเคราะห์และผ่านความเห็นชอบจากคณะกรรมการ</w:t>
      </w:r>
    </w:p>
    <w:p w:rsidR="001E6903" w:rsidRPr="00DE6141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ผู้รับจ้างจะต้องบริหารจัดการลดน้ำสูญเสีย 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กปภ.สาขาพัทยา (พ)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ให้ได้ตามเป้าหมายที่ 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กำหนด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B76A82">
        <w:rPr>
          <w:rFonts w:ascii="CordiaUPC" w:hAnsi="CordiaUPC" w:cs="CordiaUPC" w:hint="cs"/>
          <w:b/>
          <w:bCs/>
          <w:sz w:val="32"/>
          <w:szCs w:val="32"/>
          <w:cs/>
        </w:rPr>
        <w:t xml:space="preserve">ภาคผนวก </w:t>
      </w:r>
      <w:r w:rsidRPr="00B76A82">
        <w:rPr>
          <w:rFonts w:ascii="CordiaUPC" w:hAnsi="CordiaUPC" w:cs="CordiaUPC"/>
          <w:b/>
          <w:bCs/>
          <w:sz w:val="32"/>
          <w:szCs w:val="32"/>
        </w:rPr>
        <w:t>3</w:t>
      </w:r>
    </w:p>
    <w:p w:rsidR="001E6903" w:rsidRPr="00DE6141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การซ่อมท่อแตกรั่วจากการรับแจ้ง และจากการสำรวจ เพื่อควบคุมน้ำสูญเสียในระบบจำหน่ายให้ได้เป้าหมายตามสัญญา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โดยการดำเนินงานนั้นจะต้องให้เกิดผลกระทบต่อผู้ใช้น้ำน้อยที่สุด</w:t>
      </w:r>
    </w:p>
    <w:p w:rsidR="001E6903" w:rsidRPr="00DE6141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งานปรับปรุงเส้นท่อ, งานเปลี่ยนท่อใหม่แทนท่อเดิม และงานค้นหาพร้อมยกเลิกท่อเดิมซึ่งหมดสภาพการใช้งาน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ที่ได้ผ่านความเห็นชอบจากคณะกรรมการก่อนดำเนินงาน</w:t>
      </w:r>
    </w:p>
    <w:p w:rsidR="001E6903" w:rsidRPr="00DE6141" w:rsidRDefault="001E6903" w:rsidP="001E6903">
      <w:pPr>
        <w:spacing w:before="120"/>
        <w:ind w:firstLine="567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ทั้งนี้ผู้รับจ้างจะต้องดำเนินการตามขอบเขตของงานใน 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1</w:t>
      </w:r>
    </w:p>
    <w:p w:rsidR="001E6903" w:rsidRPr="00DE6141" w:rsidRDefault="001E6903" w:rsidP="001E6903">
      <w:pPr>
        <w:numPr>
          <w:ilvl w:val="0"/>
          <w:numId w:val="7"/>
        </w:numPr>
        <w:tabs>
          <w:tab w:val="left" w:pos="540"/>
        </w:tabs>
        <w:spacing w:before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หลักฐานการยื่นข้อเสนอ</w:t>
      </w:r>
    </w:p>
    <w:p w:rsidR="001E6903" w:rsidRPr="00DE6141" w:rsidRDefault="001E6903" w:rsidP="001E6903">
      <w:pPr>
        <w:spacing w:before="120"/>
        <w:ind w:firstLine="5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ผู้ยื่นข้อเสนอ</w:t>
      </w:r>
      <w:r>
        <w:rPr>
          <w:rFonts w:ascii="CordiaUPC" w:hAnsi="CordiaUPC" w:cs="CordiaUPC"/>
          <w:sz w:val="32"/>
          <w:szCs w:val="32"/>
          <w:cs/>
        </w:rPr>
        <w:t xml:space="preserve"> จะต้องยื</w:t>
      </w:r>
      <w:r>
        <w:rPr>
          <w:rFonts w:ascii="CordiaUPC" w:hAnsi="CordiaUPC" w:cs="CordiaUPC" w:hint="cs"/>
          <w:sz w:val="32"/>
          <w:szCs w:val="32"/>
          <w:cs/>
        </w:rPr>
        <w:t>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นจดหมายนำส่งข้อเสนอตามแบบฟอร์มใน </w:t>
      </w:r>
      <w:r w:rsidRPr="0053649E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53649E">
        <w:rPr>
          <w:rFonts w:ascii="CordiaUPC" w:hAnsi="CordiaUPC" w:cs="CordiaUPC"/>
          <w:b/>
          <w:bCs/>
          <w:sz w:val="32"/>
          <w:szCs w:val="32"/>
        </w:rPr>
        <w:t>12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และจะต้องจัดทำข้อเสนอโดยใช้ภาษาไทยเป็นหลัก ยกเว้นข้อกำหนดรายละเอียด </w:t>
      </w:r>
      <w:r w:rsidRPr="00DE6141">
        <w:rPr>
          <w:rFonts w:ascii="CordiaUPC" w:hAnsi="CordiaUPC" w:cs="CordiaUPC"/>
          <w:sz w:val="32"/>
          <w:szCs w:val="32"/>
        </w:rPr>
        <w:t xml:space="preserve">(Specification)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ของวัสดุ เครื่องมือ เครื่องใช้ที่เป็นของต่างประเทศให้เป็นภาษาอังกฤษได้ พร้อมทั้งมีลายมือชื่อของผู้มีอำนาจลงนาม และประทับตรา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ถ้ามี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ทุกแผ่น และ หากมีการแก้ไขเพิ่มเติมจะต้องมีลายมือชื่อผู้มีอำนาจลงนามกำกับ และประทับตรา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ถ้ามี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>ทุกครั้ง</w:t>
      </w:r>
    </w:p>
    <w:p w:rsidR="001E6903" w:rsidRPr="00DE6141" w:rsidRDefault="001E6903" w:rsidP="001E6903">
      <w:pPr>
        <w:spacing w:before="120"/>
        <w:ind w:firstLine="5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ข้อเสนอประกอบด้วย 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ส่วน ผู้ยื่นข้อเสนอจะต้องแยกเป็น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>ซอง คือ</w:t>
      </w:r>
    </w:p>
    <w:p w:rsidR="001E6903" w:rsidRPr="00DE6141" w:rsidRDefault="001E6903" w:rsidP="001E6903">
      <w:pPr>
        <w:spacing w:before="120"/>
        <w:ind w:firstLine="5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ส่วนที่  </w:t>
      </w:r>
      <w:r w:rsidRPr="00DE6141">
        <w:rPr>
          <w:rFonts w:ascii="CordiaUPC" w:hAnsi="CordiaUPC" w:cs="CordiaUPC"/>
          <w:sz w:val="32"/>
          <w:szCs w:val="32"/>
        </w:rPr>
        <w:t>1   (</w:t>
      </w:r>
      <w:r w:rsidRPr="00DE6141">
        <w:rPr>
          <w:rFonts w:ascii="CordiaUPC" w:hAnsi="CordiaUPC" w:cs="CordiaUPC"/>
          <w:sz w:val="32"/>
          <w:szCs w:val="32"/>
          <w:cs/>
        </w:rPr>
        <w:t xml:space="preserve">ซองที่ </w:t>
      </w:r>
      <w:r w:rsidRPr="00DE6141">
        <w:rPr>
          <w:rFonts w:ascii="CordiaUPC" w:hAnsi="CordiaUPC" w:cs="CordiaUPC"/>
          <w:sz w:val="32"/>
          <w:szCs w:val="32"/>
        </w:rPr>
        <w:t>1)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ข้อเสนอทางด้านคุณสมบัติของผู้ยื่นข้อเสนอ</w:t>
      </w:r>
    </w:p>
    <w:p w:rsidR="001E6903" w:rsidRDefault="001E6903" w:rsidP="001E6903">
      <w:pPr>
        <w:spacing w:before="120"/>
        <w:ind w:firstLine="5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ส่วนที่  </w:t>
      </w:r>
      <w:r w:rsidRPr="00DE6141">
        <w:rPr>
          <w:rFonts w:ascii="CordiaUPC" w:hAnsi="CordiaUPC" w:cs="CordiaUPC"/>
          <w:sz w:val="32"/>
          <w:szCs w:val="32"/>
        </w:rPr>
        <w:t>2   (</w:t>
      </w:r>
      <w:r w:rsidRPr="00DE6141">
        <w:rPr>
          <w:rFonts w:ascii="CordiaUPC" w:hAnsi="CordiaUPC" w:cs="CordiaUPC"/>
          <w:sz w:val="32"/>
          <w:szCs w:val="32"/>
          <w:cs/>
        </w:rPr>
        <w:t xml:space="preserve">ซองที่ </w:t>
      </w:r>
      <w:r w:rsidRPr="00DE6141">
        <w:rPr>
          <w:rFonts w:ascii="CordiaUPC" w:hAnsi="CordiaUPC" w:cs="CordiaUPC"/>
          <w:sz w:val="32"/>
          <w:szCs w:val="32"/>
        </w:rPr>
        <w:t>2)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ข้อเสนทางด้านเทคนิค</w:t>
      </w:r>
    </w:p>
    <w:p w:rsidR="00923AD9" w:rsidRPr="00635F5A" w:rsidRDefault="00923AD9" w:rsidP="00923AD9">
      <w:pPr>
        <w:spacing w:before="120"/>
        <w:jc w:val="center"/>
        <w:rPr>
          <w:rFonts w:ascii="CordiaUPC" w:hAnsi="CordiaUPC" w:cs="CordiaUPC"/>
          <w:b/>
          <w:bCs/>
          <w:sz w:val="28"/>
        </w:rPr>
      </w:pPr>
      <w:r>
        <w:rPr>
          <w:rFonts w:ascii="CordiaUPC" w:hAnsi="CordiaUPC" w:cs="CordiaUPC"/>
          <w:b/>
          <w:bCs/>
          <w:sz w:val="28"/>
        </w:rPr>
        <w:t xml:space="preserve">*** </w:t>
      </w:r>
      <w:r w:rsidRPr="00635F5A">
        <w:rPr>
          <w:rFonts w:ascii="CordiaUPC" w:hAnsi="CordiaUPC" w:cs="CordiaUPC" w:hint="cs"/>
          <w:b/>
          <w:bCs/>
          <w:sz w:val="28"/>
          <w:cs/>
        </w:rPr>
        <w:t>โดยผู้ยื่นข้อเสนอต้องผ่าน</w:t>
      </w:r>
      <w:r>
        <w:rPr>
          <w:rFonts w:ascii="CordiaUPC" w:hAnsi="CordiaUPC" w:cs="CordiaUPC" w:hint="cs"/>
          <w:b/>
          <w:bCs/>
          <w:sz w:val="28"/>
          <w:cs/>
        </w:rPr>
        <w:t xml:space="preserve"> </w:t>
      </w:r>
      <w:r w:rsidRPr="00635F5A">
        <w:rPr>
          <w:rFonts w:ascii="CordiaUPC" w:hAnsi="CordiaUPC" w:cs="CordiaUPC" w:hint="cs"/>
          <w:b/>
          <w:bCs/>
          <w:sz w:val="28"/>
          <w:cs/>
        </w:rPr>
        <w:t xml:space="preserve">ส่วนที่ </w:t>
      </w:r>
      <w:r w:rsidRPr="00635F5A">
        <w:rPr>
          <w:rFonts w:ascii="CordiaUPC" w:hAnsi="CordiaUPC" w:cs="CordiaUPC"/>
          <w:b/>
          <w:bCs/>
          <w:sz w:val="28"/>
        </w:rPr>
        <w:t>1</w:t>
      </w:r>
      <w:r w:rsidRPr="00635F5A">
        <w:rPr>
          <w:rFonts w:ascii="CordiaUPC" w:hAnsi="CordiaUPC" w:cs="CordiaUPC" w:hint="cs"/>
          <w:b/>
          <w:bCs/>
          <w:sz w:val="28"/>
          <w:cs/>
        </w:rPr>
        <w:t xml:space="preserve"> คุณสมบัติฯ ก่อน ถึงจะมีสิทธิ ได้รับการพิจารณา</w:t>
      </w:r>
      <w:r>
        <w:rPr>
          <w:rFonts w:ascii="CordiaUPC" w:hAnsi="CordiaUPC" w:cs="CordiaUPC" w:hint="cs"/>
          <w:b/>
          <w:bCs/>
          <w:sz w:val="28"/>
          <w:cs/>
        </w:rPr>
        <w:t xml:space="preserve"> </w:t>
      </w:r>
      <w:r w:rsidRPr="00635F5A">
        <w:rPr>
          <w:rFonts w:ascii="CordiaUPC" w:hAnsi="CordiaUPC" w:cs="CordiaUPC" w:hint="cs"/>
          <w:b/>
          <w:bCs/>
          <w:sz w:val="28"/>
          <w:cs/>
        </w:rPr>
        <w:t xml:space="preserve">ส่วนที่ </w:t>
      </w:r>
      <w:r w:rsidRPr="00635F5A">
        <w:rPr>
          <w:rFonts w:ascii="CordiaUPC" w:hAnsi="CordiaUPC" w:cs="CordiaUPC"/>
          <w:b/>
          <w:bCs/>
          <w:sz w:val="28"/>
        </w:rPr>
        <w:t>2</w:t>
      </w:r>
      <w:r>
        <w:rPr>
          <w:rFonts w:ascii="CordiaUPC" w:hAnsi="CordiaUPC" w:cs="CordiaUPC"/>
          <w:b/>
          <w:bCs/>
          <w:sz w:val="28"/>
        </w:rPr>
        <w:t xml:space="preserve"> </w:t>
      </w:r>
      <w:r w:rsidRPr="00635F5A">
        <w:rPr>
          <w:rFonts w:ascii="CordiaUPC" w:hAnsi="CordiaUPC" w:cs="CordiaUPC" w:hint="cs"/>
          <w:b/>
          <w:bCs/>
          <w:sz w:val="28"/>
          <w:cs/>
        </w:rPr>
        <w:t xml:space="preserve">ข้อเสนอฯ </w:t>
      </w:r>
      <w:r>
        <w:rPr>
          <w:rFonts w:ascii="CordiaUPC" w:hAnsi="CordiaUPC" w:cs="CordiaUPC"/>
          <w:b/>
          <w:bCs/>
          <w:sz w:val="28"/>
        </w:rPr>
        <w:t>***</w:t>
      </w:r>
    </w:p>
    <w:p w:rsidR="001E6903" w:rsidRPr="00DE6141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sz w:val="32"/>
          <w:szCs w:val="32"/>
          <w:cs/>
        </w:rPr>
        <w:br w:type="page"/>
      </w:r>
      <w:r w:rsidRPr="00DE6141">
        <w:rPr>
          <w:rFonts w:ascii="CordiaUPC" w:hAnsi="CordiaUPC" w:cs="CordiaUPC"/>
          <w:sz w:val="32"/>
          <w:szCs w:val="32"/>
          <w:cs/>
        </w:rPr>
        <w:t xml:space="preserve">ส่วนที่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/>
          <w:sz w:val="32"/>
          <w:szCs w:val="32"/>
          <w:cs/>
        </w:rPr>
        <w:t>ข้อเสนอทางด้านคุณสมบัติของผู้ยื่นข้อเสนอ</w:t>
      </w:r>
    </w:p>
    <w:p w:rsidR="001E6903" w:rsidRPr="00DE6141" w:rsidRDefault="001E6903" w:rsidP="001E6903">
      <w:pPr>
        <w:spacing w:before="120"/>
        <w:ind w:firstLine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ผู้ยื่นข้อเสนอจะต้องยื่นเอกสารข้อเสนอทางด้านคุณสมบัติของผู้ยื่นข้อเสนอให้เป็นไปตามข้อ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/>
          <w:sz w:val="32"/>
          <w:szCs w:val="32"/>
          <w:cs/>
        </w:rPr>
        <w:t>และอย่างน้อยต้องมีเอกสารดังต่อไปนี้</w:t>
      </w:r>
    </w:p>
    <w:p w:rsidR="001E6903" w:rsidRPr="00DE6141" w:rsidRDefault="001E6903" w:rsidP="001E6903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ในกรณีผู้ยื่นเสนอราคาเป็นนิติบุคคล</w:t>
      </w:r>
    </w:p>
    <w:p w:rsidR="001E6903" w:rsidRPr="00DE6141" w:rsidRDefault="001E6903" w:rsidP="001E6903">
      <w:pPr>
        <w:numPr>
          <w:ilvl w:val="3"/>
          <w:numId w:val="7"/>
        </w:numPr>
        <w:tabs>
          <w:tab w:val="clear" w:pos="2520"/>
          <w:tab w:val="left" w:pos="1985"/>
          <w:tab w:val="left" w:pos="2552"/>
        </w:tabs>
        <w:spacing w:before="120"/>
        <w:ind w:left="567" w:firstLine="141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ห้างหุ้นส่วนสามัญหรือห้างหุ้นส่วนจำกัด ให้ยื่นสำเนาหนังสือรับรองการจดทะเบียนนิติบุคคล บัญชีรายชื่อหุ้นส่วนผู้จัดการ ผู้มีอำนาจคุม(ถ้ามี) พร้อมรับรองสำเนาถูกต้อง</w:t>
      </w:r>
    </w:p>
    <w:p w:rsidR="001E6903" w:rsidRPr="00DE6141" w:rsidRDefault="001E6903" w:rsidP="001E6903">
      <w:pPr>
        <w:numPr>
          <w:ilvl w:val="3"/>
          <w:numId w:val="7"/>
        </w:numPr>
        <w:tabs>
          <w:tab w:val="clear" w:pos="2520"/>
          <w:tab w:val="left" w:pos="1985"/>
          <w:tab w:val="left" w:pos="2552"/>
        </w:tabs>
        <w:spacing w:before="120"/>
        <w:ind w:left="567" w:firstLine="141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บริษัทจำกัด หรือบริษัทมหาชนจำกัด ได้ยื่นสำเนาหนังสือรับรองการจดทะเบียนนิติบุคคลหนังสือบริคนห์สนธิ บัญชีรายชื่อกรรมการผู้จัดการ ผู้มีอำนาจควบคุม(ถ้ามี) และบัญชีผู้ถือหุ้นรายใหญ่ พร้อมรับรองสำเนาถูกต้อง</w:t>
      </w:r>
    </w:p>
    <w:p w:rsidR="001E6903" w:rsidRPr="00DE6141" w:rsidRDefault="001E6903" w:rsidP="001E6903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ในกรณีผู้เสนอราคาเป็นผู้เสนอราคาร่วมกันในฐานะเป็นผู้ร่วมค้า ให้ยื่นสำเนาสัญญาของการเข้าร่วมค้า สำเนาบัตรประชาชนของผู้ร่วมค้า หรือฝ่ายในเป็นนิติบุคคล ให้ยื่นเอกสารตามที่ระบุไว้ใน </w:t>
      </w:r>
      <w:r w:rsidRPr="00DE6141">
        <w:rPr>
          <w:rFonts w:ascii="CordiaUPC" w:hAnsi="CordiaUPC" w:cs="CordiaUPC"/>
          <w:sz w:val="32"/>
          <w:szCs w:val="32"/>
        </w:rPr>
        <w:t>6.1.1</w:t>
      </w:r>
    </w:p>
    <w:p w:rsidR="001E6903" w:rsidRPr="00DE6141" w:rsidRDefault="001E6903" w:rsidP="001E6903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ในกรณีเป็นกลุ่มนิติบุคคล (</w:t>
      </w:r>
      <w:r w:rsidRPr="00DE6141">
        <w:rPr>
          <w:rFonts w:ascii="CordiaUPC" w:hAnsi="CordiaUPC" w:cs="CordiaUPC"/>
          <w:sz w:val="32"/>
          <w:szCs w:val="32"/>
        </w:rPr>
        <w:t xml:space="preserve">Consortium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 </w:t>
      </w:r>
      <w:r w:rsidRPr="00DE6141">
        <w:rPr>
          <w:rFonts w:ascii="CordiaUPC" w:hAnsi="CordiaUPC" w:cs="CordiaUPC"/>
          <w:sz w:val="32"/>
          <w:szCs w:val="32"/>
        </w:rPr>
        <w:t xml:space="preserve">Joint Venture) </w:t>
      </w:r>
      <w:r>
        <w:rPr>
          <w:rFonts w:ascii="CordiaUPC" w:hAnsi="CordiaUPC" w:cs="CordiaUPC"/>
          <w:sz w:val="32"/>
          <w:szCs w:val="32"/>
          <w:cs/>
        </w:rPr>
        <w:t>จะต้องมีต้นฉบับหน</w:t>
      </w:r>
      <w:r>
        <w:rPr>
          <w:rFonts w:ascii="CordiaUPC" w:hAnsi="CordiaUPC" w:cs="CordiaUPC" w:hint="cs"/>
          <w:sz w:val="32"/>
          <w:szCs w:val="32"/>
          <w:cs/>
        </w:rPr>
        <w:t>ั</w:t>
      </w:r>
      <w:r w:rsidRPr="00DE6141">
        <w:rPr>
          <w:rFonts w:ascii="CordiaUPC" w:hAnsi="CordiaUPC" w:cs="CordiaUPC"/>
          <w:sz w:val="32"/>
          <w:szCs w:val="32"/>
          <w:cs/>
        </w:rPr>
        <w:t>งสือข้อตกลงในการยื่นข้อเสนอซึ่งลงนามร่วมกัน ซึ่งแสดงรายละเอียดการแบ่งความรับผิดชอบของแต่ละนิติบุคคล สำเนาบัตรประจำตัวประชาชน หรือสำเนาหนังสือเดินทางของผู้มีอำนาจควบคุมของแต่ละนิติบุคคลพร้อมรับรองสำเนาถูกต้อง และจะต้องจดทะเบียนเป็นนิติบุคคลเดียวก่อนลงนามในสัญญา (หากได้รับการคัดเลือก)</w:t>
      </w:r>
    </w:p>
    <w:p w:rsidR="001E6903" w:rsidRPr="00DE6141" w:rsidRDefault="001E6903" w:rsidP="001E6903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สำเนาในทะเบียนภาษีมูลค่าเพิ่ม สำเนาในทะเบียนพาณิชย์</w:t>
      </w:r>
    </w:p>
    <w:p w:rsidR="001E6903" w:rsidRPr="00DE6141" w:rsidRDefault="001E6903" w:rsidP="001E6903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บัญชีรายชื่อวิศวกร และหนังสือรับรองของวิศวกรของผู้เสนอราคา พร้อมสำเนาใบอนุญาตเป็นผู้ประกอบวิชาชีพวิศวกรรม ตาม พรบ. วิชาชีพวิศวกรรม พ.ศ.</w:t>
      </w:r>
      <w:r w:rsidRPr="00DE6141">
        <w:rPr>
          <w:rFonts w:ascii="CordiaUPC" w:hAnsi="CordiaUPC" w:cs="CordiaUPC"/>
          <w:sz w:val="32"/>
          <w:szCs w:val="32"/>
        </w:rPr>
        <w:t>2505</w:t>
      </w:r>
    </w:p>
    <w:p w:rsidR="001E6903" w:rsidRPr="00DE6141" w:rsidRDefault="001E6903" w:rsidP="001E6903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หนังสือมอบอำนาจซึ่งปิดอากรแสตมป์ตามกฎหมาย ในกรณีที่ผู้เสนอราคามอบอำนาจให้บุคคลอื่นทำการแทน</w:t>
      </w:r>
    </w:p>
    <w:p w:rsidR="001E6903" w:rsidRPr="00DE6141" w:rsidRDefault="001E6903" w:rsidP="001E6903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หลักประกันซองผู้เสนอราคา ต้องวางหลักประกันซองพร้อมกับการยื่นซองเอกสารหลักฐาน จำนวน เงินร้อยละ </w:t>
      </w:r>
      <w:r w:rsidRPr="00DE6141">
        <w:rPr>
          <w:rFonts w:ascii="CordiaUPC" w:hAnsi="CordiaUPC" w:cs="CordiaUPC"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ของราคากลาง (รวม </w:t>
      </w:r>
      <w:r w:rsidRPr="00DE6141">
        <w:rPr>
          <w:rFonts w:ascii="CordiaUPC" w:hAnsi="CordiaUPC" w:cs="CordiaUPC"/>
          <w:sz w:val="32"/>
          <w:szCs w:val="32"/>
        </w:rPr>
        <w:t>vat</w:t>
      </w:r>
      <w:r w:rsidRPr="00DE6141">
        <w:rPr>
          <w:rFonts w:ascii="CordiaUPC" w:hAnsi="CordiaUPC" w:cs="CordiaUPC"/>
          <w:sz w:val="32"/>
          <w:szCs w:val="32"/>
          <w:cs/>
        </w:rPr>
        <w:t>) โดยใช้หลักประกันอย่างหนึ่งอย่างใดดังต่อไปนี้</w:t>
      </w:r>
    </w:p>
    <w:p w:rsidR="001E6903" w:rsidRPr="00DE6141" w:rsidRDefault="001E6903" w:rsidP="001E6903">
      <w:pPr>
        <w:numPr>
          <w:ilvl w:val="3"/>
          <w:numId w:val="7"/>
        </w:numPr>
        <w:tabs>
          <w:tab w:val="clear" w:pos="2520"/>
          <w:tab w:val="left" w:pos="1985"/>
          <w:tab w:val="num" w:pos="2552"/>
        </w:tabs>
        <w:spacing w:before="120"/>
        <w:ind w:left="567" w:firstLine="141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เงินสด</w:t>
      </w:r>
    </w:p>
    <w:p w:rsidR="001E6903" w:rsidRPr="00DE6141" w:rsidRDefault="001E6903" w:rsidP="001E6903">
      <w:pPr>
        <w:numPr>
          <w:ilvl w:val="3"/>
          <w:numId w:val="7"/>
        </w:numPr>
        <w:tabs>
          <w:tab w:val="clear" w:pos="2520"/>
          <w:tab w:val="left" w:pos="1985"/>
          <w:tab w:val="num" w:pos="2552"/>
        </w:tabs>
        <w:spacing w:before="120"/>
        <w:ind w:left="567" w:firstLine="141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เช็คที่ธนาคารสั่งจ่ายแก่ กปภ. โดยเป็นเช็คลงวันที่ที่ยื่นซองเอกสารหลักฐานหรือก่อนหน้าไม่เกิน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/>
          <w:sz w:val="32"/>
          <w:szCs w:val="32"/>
          <w:cs/>
        </w:rPr>
        <w:t>วันทำการของทางราชการ (สำหรับเช็คที่ธนาคารสั่งจ่ายต่างท้องที่ หากจะต้องเสียค่าใช้จ่ายอื่นใดเกี่ยวกับการเรียกเก็บเงินตามเช็คนั้น ผู้ขอใช้เช็คต้องเป็นผู้ชำระเงินเองทั้งสิ้น)</w:t>
      </w:r>
    </w:p>
    <w:p w:rsidR="001E6903" w:rsidRPr="00DE6141" w:rsidRDefault="001E6903" w:rsidP="001E6903">
      <w:pPr>
        <w:numPr>
          <w:ilvl w:val="3"/>
          <w:numId w:val="7"/>
        </w:numPr>
        <w:tabs>
          <w:tab w:val="clear" w:pos="2520"/>
          <w:tab w:val="left" w:pos="1985"/>
          <w:tab w:val="num" w:pos="2552"/>
        </w:tabs>
        <w:spacing w:before="120"/>
        <w:ind w:left="567" w:firstLine="141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หนังสือค้ำประกันของธนาคารในประเทศ ตามแบบหนังสือคำประกัน ภาคผนวก </w:t>
      </w:r>
      <w:r w:rsidRPr="00DE6141">
        <w:rPr>
          <w:rFonts w:ascii="CordiaUPC" w:hAnsi="CordiaUPC" w:cs="CordiaUPC"/>
          <w:sz w:val="32"/>
          <w:szCs w:val="32"/>
        </w:rPr>
        <w:t xml:space="preserve">13 </w:t>
      </w:r>
    </w:p>
    <w:p w:rsidR="001E6903" w:rsidRPr="00DE6141" w:rsidRDefault="001E6903" w:rsidP="001E6903">
      <w:pPr>
        <w:numPr>
          <w:ilvl w:val="3"/>
          <w:numId w:val="7"/>
        </w:numPr>
        <w:tabs>
          <w:tab w:val="clear" w:pos="2520"/>
          <w:tab w:val="left" w:pos="1985"/>
          <w:tab w:val="num" w:pos="2552"/>
        </w:tabs>
        <w:spacing w:before="120"/>
        <w:ind w:left="567" w:firstLine="141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หนังสือคำประกันของบริษัทเงินทุน หรือบริษัทเงินทุนหลักทรัพย์ ที่ได้รับอนุญาตให้ประกอบกิจการเงินทุน เพื่อการพาณิชย์ และประกอบธุรกิจค้ำประกันตามประกาศของธนาคารแห่งประเทศไทย ซึ่งได้แจ้งเวียนให้ส่วนราชการต่าง ๆ ทราบแล้ว โดยอนุโลมให้ใช้ตามแบบหนังสือคำประกัน ตามประกาศฯ</w:t>
      </w:r>
    </w:p>
    <w:p w:rsidR="001E6903" w:rsidRPr="00DE6141" w:rsidRDefault="001E6903" w:rsidP="001E6903">
      <w:pPr>
        <w:numPr>
          <w:ilvl w:val="3"/>
          <w:numId w:val="7"/>
        </w:numPr>
        <w:tabs>
          <w:tab w:val="clear" w:pos="2520"/>
          <w:tab w:val="left" w:pos="1985"/>
          <w:tab w:val="num" w:pos="2552"/>
        </w:tabs>
        <w:spacing w:before="120"/>
        <w:ind w:left="567" w:firstLine="141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พันธบัตรรัฐบาลไทย หรือพันธบัตรรัฐวิสาหกิจไทย</w:t>
      </w:r>
    </w:p>
    <w:p w:rsidR="001E6903" w:rsidRPr="00DE6141" w:rsidRDefault="00052A8E" w:rsidP="00357C19">
      <w:pPr>
        <w:spacing w:before="120" w:after="120"/>
        <w:ind w:left="567" w:firstLine="141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หลักประกันซองตามข้อนี้ กปภ. จะคืนให้ผู้เสนอราคา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หรือผู้ค</w:t>
      </w:r>
      <w:r w:rsidRPr="00DE6141">
        <w:rPr>
          <w:rFonts w:ascii="CordiaUPC" w:hAnsi="CordiaUPC" w:cs="CordiaUPC" w:hint="cs"/>
          <w:sz w:val="32"/>
          <w:szCs w:val="32"/>
          <w:cs/>
        </w:rPr>
        <w:t>้ำ</w:t>
      </w:r>
      <w:r w:rsidRPr="00DE6141">
        <w:rPr>
          <w:rFonts w:ascii="CordiaUPC" w:hAnsi="CordiaUPC" w:cs="CordiaUPC"/>
          <w:sz w:val="32"/>
          <w:szCs w:val="32"/>
          <w:cs/>
        </w:rPr>
        <w:t>ประกัน</w:t>
      </w:r>
      <w:r>
        <w:rPr>
          <w:rFonts w:ascii="CordiaUPC" w:hAnsi="CordiaUPC" w:cs="CordiaUPC" w:hint="cs"/>
          <w:sz w:val="32"/>
          <w:szCs w:val="32"/>
          <w:cs/>
        </w:rPr>
        <w:t xml:space="preserve">ภายใน </w:t>
      </w:r>
      <w:r>
        <w:rPr>
          <w:rFonts w:ascii="CordiaUPC" w:hAnsi="CordiaUPC" w:cs="CordiaUPC"/>
          <w:sz w:val="32"/>
          <w:szCs w:val="32"/>
        </w:rPr>
        <w:t>15</w:t>
      </w:r>
      <w:r>
        <w:rPr>
          <w:rFonts w:ascii="CordiaUPC" w:hAnsi="CordiaUPC" w:cs="CordiaUPC" w:hint="cs"/>
          <w:sz w:val="32"/>
          <w:szCs w:val="32"/>
          <w:cs/>
        </w:rPr>
        <w:t xml:space="preserve"> วัน นับถัดจากวันที่ผู้มีอำนาจอนุมัติ ได้อนุมัติหรือให้ความเห็นชอบ ในการพิจารณารับราคาของผู้เสนอราคารายต่ำสุดแล้ว จึงจะสามารถคืนหลักประกันซอง ให้แก่ผู้เสนอราคา รายอื่นๆ ได้ เว้นแต่ผู้เสนอราคารายที่คัดเลือกไว้ ซึ่งเสนอราคาต่ำสุด กปภ. จะคืนให้ต่อเมื่อ ได้ทำสัญญาหรือข้อตกลง หรือเมื่อผู้เสนอราคาได้พ้นจากข้อผูกพันแล้วเท่านั้น</w:t>
      </w:r>
    </w:p>
    <w:p w:rsidR="001E6903" w:rsidRPr="00DE6141" w:rsidRDefault="001E6903" w:rsidP="00357C19">
      <w:pPr>
        <w:spacing w:before="120" w:after="120"/>
        <w:jc w:val="center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การคืนหลักประกันซองไม่ว่ากรณีใดๆ จะคืนให้โดยไม่มีดอกเบี้ย</w:t>
      </w:r>
    </w:p>
    <w:p w:rsidR="001E6903" w:rsidRPr="00DE6141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ส่วนที่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ข้อเสนอทางด้านเทคนิค </w:t>
      </w:r>
      <w:r w:rsidRPr="00DE6141">
        <w:rPr>
          <w:rFonts w:ascii="CordiaUPC" w:hAnsi="CordiaUPC" w:cs="CordiaUPC"/>
          <w:sz w:val="32"/>
          <w:szCs w:val="32"/>
        </w:rPr>
        <w:t xml:space="preserve">(Technical  Proposal) </w:t>
      </w:r>
      <w:r w:rsidRPr="00DE6141">
        <w:rPr>
          <w:rFonts w:ascii="CordiaUPC" w:hAnsi="CordiaUPC" w:cs="CordiaUPC"/>
          <w:sz w:val="32"/>
          <w:szCs w:val="32"/>
          <w:cs/>
        </w:rPr>
        <w:t>ประกอบด้วย</w:t>
      </w:r>
    </w:p>
    <w:p w:rsidR="001E6903" w:rsidRPr="00DE6141" w:rsidRDefault="001E6903" w:rsidP="001E6903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บทสรุปของข้อเสนอ</w:t>
      </w:r>
    </w:p>
    <w:p w:rsidR="00E41BE8" w:rsidRPr="00DE6141" w:rsidRDefault="00E41BE8" w:rsidP="00E41BE8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วิธีการดำเนินงาน</w:t>
      </w:r>
    </w:p>
    <w:p w:rsidR="00E41BE8" w:rsidRPr="00DE6141" w:rsidRDefault="00E41BE8" w:rsidP="00E41BE8">
      <w:pPr>
        <w:numPr>
          <w:ilvl w:val="0"/>
          <w:numId w:val="25"/>
        </w:numPr>
        <w:tabs>
          <w:tab w:val="clear" w:pos="2370"/>
          <w:tab w:val="num" w:pos="2268"/>
        </w:tabs>
        <w:suppressAutoHyphens w:val="0"/>
        <w:spacing w:before="120"/>
        <w:ind w:left="1134" w:right="-20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ความเข้าใจในการควบคุมน้ำสูญเสีย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และการดำเนินงานตามข้อกำหนด </w:t>
      </w:r>
      <w:r>
        <w:rPr>
          <w:rFonts w:ascii="CordiaUPC" w:hAnsi="CordiaUPC" w:cs="CordiaUPC"/>
          <w:sz w:val="32"/>
          <w:szCs w:val="32"/>
        </w:rPr>
        <w:t xml:space="preserve">(TOR) </w:t>
      </w:r>
      <w:r>
        <w:rPr>
          <w:rFonts w:ascii="CordiaUPC" w:hAnsi="CordiaUPC" w:cs="CordiaUPC" w:hint="cs"/>
          <w:sz w:val="32"/>
          <w:szCs w:val="32"/>
          <w:cs/>
        </w:rPr>
        <w:t>นี้</w:t>
      </w:r>
    </w:p>
    <w:p w:rsidR="00E41BE8" w:rsidRPr="00DE6141" w:rsidRDefault="00E41BE8" w:rsidP="00E41BE8">
      <w:pPr>
        <w:numPr>
          <w:ilvl w:val="0"/>
          <w:numId w:val="25"/>
        </w:numPr>
        <w:tabs>
          <w:tab w:val="clear" w:pos="2370"/>
          <w:tab w:val="num" w:pos="2268"/>
        </w:tabs>
        <w:suppressAutoHyphens w:val="0"/>
        <w:ind w:left="1134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การสำรวจ ออกแบบ และติดตั้งระบบควบคุมน้ำสูญเสียแบบ </w:t>
      </w:r>
      <w:r w:rsidRPr="00DE6141">
        <w:rPr>
          <w:rFonts w:ascii="CordiaUPC" w:hAnsi="CordiaUPC" w:cs="CordiaUPC"/>
          <w:sz w:val="32"/>
          <w:szCs w:val="32"/>
        </w:rPr>
        <w:t>DMA</w:t>
      </w:r>
    </w:p>
    <w:p w:rsidR="00E41BE8" w:rsidRPr="00DE6141" w:rsidRDefault="00E41BE8" w:rsidP="00E41BE8">
      <w:pPr>
        <w:numPr>
          <w:ilvl w:val="0"/>
          <w:numId w:val="25"/>
        </w:numPr>
        <w:tabs>
          <w:tab w:val="clear" w:pos="2370"/>
          <w:tab w:val="num" w:pos="2268"/>
        </w:tabs>
        <w:suppressAutoHyphens w:val="0"/>
        <w:ind w:left="1134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การตรวจสอบและวิเคราะห์น้ำสูญเสียในพื้นที่ </w:t>
      </w:r>
      <w:r w:rsidRPr="00DE6141">
        <w:rPr>
          <w:rFonts w:ascii="CordiaUPC" w:hAnsi="CordiaUPC" w:cs="CordiaUPC"/>
          <w:sz w:val="32"/>
          <w:szCs w:val="32"/>
        </w:rPr>
        <w:t>DMA</w:t>
      </w:r>
    </w:p>
    <w:p w:rsidR="00E41BE8" w:rsidRPr="00DE6141" w:rsidRDefault="00E41BE8" w:rsidP="00E41BE8">
      <w:pPr>
        <w:numPr>
          <w:ilvl w:val="0"/>
          <w:numId w:val="25"/>
        </w:numPr>
        <w:tabs>
          <w:tab w:val="clear" w:pos="2370"/>
          <w:tab w:val="num" w:pos="2268"/>
        </w:tabs>
        <w:suppressAutoHyphens w:val="0"/>
        <w:ind w:left="1134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การสำรวจหาท่อรั่วเชิงรุก</w:t>
      </w:r>
    </w:p>
    <w:p w:rsidR="00E41BE8" w:rsidRPr="00DE6141" w:rsidRDefault="00E41BE8" w:rsidP="00E41BE8">
      <w:pPr>
        <w:numPr>
          <w:ilvl w:val="0"/>
          <w:numId w:val="25"/>
        </w:numPr>
        <w:tabs>
          <w:tab w:val="clear" w:pos="2370"/>
          <w:tab w:val="num" w:pos="2268"/>
        </w:tabs>
        <w:suppressAutoHyphens w:val="0"/>
        <w:ind w:left="1134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การซ่อมท่อ</w:t>
      </w:r>
      <w:r>
        <w:rPr>
          <w:rFonts w:ascii="CordiaUPC" w:hAnsi="CordiaUPC" w:cs="CordiaUPC" w:hint="cs"/>
          <w:sz w:val="32"/>
          <w:szCs w:val="32"/>
          <w:cs/>
        </w:rPr>
        <w:t>ตามมาตรฐาน กปภ.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(ไม่รวมค่ารถขุด</w:t>
      </w:r>
      <w:r>
        <w:rPr>
          <w:rFonts w:ascii="CordiaUPC" w:hAnsi="CordiaUPC" w:cs="CordiaUPC" w:hint="cs"/>
          <w:sz w:val="32"/>
          <w:szCs w:val="32"/>
          <w:cs/>
        </w:rPr>
        <w:t xml:space="preserve"> โดยใช้รถขุด </w:t>
      </w:r>
      <w:r w:rsidRPr="001646C8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Pr="001646C8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  <w:r>
        <w:rPr>
          <w:rFonts w:ascii="CordiaUPC" w:hAnsi="CordiaUPC" w:cs="CordiaUPC" w:hint="cs"/>
          <w:sz w:val="32"/>
          <w:szCs w:val="32"/>
          <w:cs/>
        </w:rPr>
        <w:t xml:space="preserve"> และต้องเสนอแนวทางการซ่อม/ซ่อมบำรุง ด้วย</w:t>
      </w:r>
      <w:r w:rsidRPr="00DE6141">
        <w:rPr>
          <w:rFonts w:ascii="CordiaUPC" w:hAnsi="CordiaUPC" w:cs="CordiaUPC"/>
          <w:sz w:val="32"/>
          <w:szCs w:val="32"/>
          <w:cs/>
        </w:rPr>
        <w:t>)</w:t>
      </w:r>
    </w:p>
    <w:p w:rsidR="00E41BE8" w:rsidRPr="00DE6141" w:rsidRDefault="00E41BE8" w:rsidP="00E41BE8">
      <w:pPr>
        <w:numPr>
          <w:ilvl w:val="0"/>
          <w:numId w:val="25"/>
        </w:numPr>
        <w:tabs>
          <w:tab w:val="clear" w:pos="2370"/>
          <w:tab w:val="num" w:pos="2268"/>
        </w:tabs>
        <w:suppressAutoHyphens w:val="0"/>
        <w:ind w:left="1134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การซ่อม/ล้างหรือเปลี่ยนมาตรผู้ใช้น้ำ</w:t>
      </w:r>
    </w:p>
    <w:p w:rsidR="00E41BE8" w:rsidRPr="00DE6141" w:rsidRDefault="00E41BE8" w:rsidP="00E41BE8">
      <w:pPr>
        <w:numPr>
          <w:ilvl w:val="0"/>
          <w:numId w:val="25"/>
        </w:numPr>
        <w:tabs>
          <w:tab w:val="clear" w:pos="2370"/>
          <w:tab w:val="num" w:pos="2268"/>
        </w:tabs>
        <w:suppressAutoHyphens w:val="0"/>
        <w:ind w:left="1134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การเปลี่ยนท่อใหม่แทนท่อเดิม ซึ่งหมดสภาพการใช้งาน โดยใช้ท่อชนิด </w:t>
      </w:r>
      <w:r w:rsidRPr="00DE6141">
        <w:rPr>
          <w:rFonts w:ascii="CordiaUPC" w:hAnsi="CordiaUPC" w:cs="CordiaUPC"/>
          <w:sz w:val="32"/>
          <w:szCs w:val="32"/>
        </w:rPr>
        <w:t xml:space="preserve">HDPE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สำหรับท่อขนาดตั้งแต่ </w:t>
      </w:r>
      <w:r w:rsidRPr="00DE6141">
        <w:rPr>
          <w:rFonts w:ascii="CordiaUPC" w:hAnsi="CordiaUPC" w:cs="CordiaUPC"/>
          <w:sz w:val="32"/>
          <w:szCs w:val="32"/>
        </w:rPr>
        <w:t xml:space="preserve">100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มม. ขึ้นไป และท่อชนิด </w:t>
      </w:r>
      <w:r w:rsidRPr="00DE6141">
        <w:rPr>
          <w:rFonts w:ascii="CordiaUPC" w:hAnsi="CordiaUPC" w:cs="CordiaUPC"/>
          <w:sz w:val="32"/>
          <w:szCs w:val="32"/>
        </w:rPr>
        <w:t xml:space="preserve">PB </w:t>
      </w:r>
      <w:r w:rsidRPr="00DE6141">
        <w:rPr>
          <w:rFonts w:ascii="CordiaUPC" w:hAnsi="CordiaUPC" w:cs="CordiaUPC"/>
          <w:sz w:val="32"/>
          <w:szCs w:val="32"/>
          <w:cs/>
        </w:rPr>
        <w:t>สำหรับท่อขนาด</w:t>
      </w:r>
      <w:r>
        <w:rPr>
          <w:rFonts w:ascii="CordiaUPC" w:hAnsi="CordiaUPC" w:cs="CordiaUPC" w:hint="cs"/>
          <w:sz w:val="32"/>
          <w:szCs w:val="32"/>
          <w:cs/>
        </w:rPr>
        <w:t>ตั้งแต่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 xml:space="preserve">50 </w:t>
      </w:r>
      <w:r w:rsidRPr="00DE6141">
        <w:rPr>
          <w:rFonts w:ascii="CordiaUPC" w:hAnsi="CordiaUPC" w:cs="CordiaUPC"/>
          <w:sz w:val="32"/>
          <w:szCs w:val="32"/>
          <w:cs/>
        </w:rPr>
        <w:t>มม.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ลงมา</w:t>
      </w:r>
    </w:p>
    <w:p w:rsidR="00E41BE8" w:rsidRPr="00DE6141" w:rsidRDefault="00E41BE8" w:rsidP="00E41BE8">
      <w:pPr>
        <w:numPr>
          <w:ilvl w:val="0"/>
          <w:numId w:val="25"/>
        </w:numPr>
        <w:tabs>
          <w:tab w:val="clear" w:pos="2370"/>
          <w:tab w:val="num" w:pos="2268"/>
        </w:tabs>
        <w:suppressAutoHyphens w:val="0"/>
        <w:ind w:left="1134" w:firstLine="567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การออกแบบ/</w:t>
      </w:r>
      <w:r w:rsidRPr="00DE6141">
        <w:rPr>
          <w:rFonts w:ascii="CordiaUPC" w:hAnsi="CordiaUPC" w:cs="CordiaUPC"/>
          <w:sz w:val="32"/>
          <w:szCs w:val="32"/>
          <w:cs/>
        </w:rPr>
        <w:t>การควบคุมงานก่อสร้าง</w:t>
      </w:r>
      <w:r>
        <w:rPr>
          <w:rFonts w:ascii="CordiaUPC" w:hAnsi="CordiaUPC" w:cs="CordiaUPC" w:hint="cs"/>
          <w:sz w:val="32"/>
          <w:szCs w:val="32"/>
          <w:cs/>
        </w:rPr>
        <w:t>วางท่อ ตามมาตรฐาน กปภ.</w:t>
      </w:r>
    </w:p>
    <w:p w:rsidR="00E41BE8" w:rsidRPr="00DE6141" w:rsidRDefault="00E41BE8" w:rsidP="00E41BE8">
      <w:pPr>
        <w:numPr>
          <w:ilvl w:val="0"/>
          <w:numId w:val="25"/>
        </w:numPr>
        <w:tabs>
          <w:tab w:val="clear" w:pos="2370"/>
          <w:tab w:val="num" w:pos="2268"/>
        </w:tabs>
        <w:suppressAutoHyphens w:val="0"/>
        <w:ind w:left="1134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การใช้เครื่องมือในการสำรวจท่อรั่ว การบำรุงรักษาเครื่องมือ ในการ</w:t>
      </w:r>
      <w:r>
        <w:rPr>
          <w:rFonts w:ascii="CordiaUPC" w:hAnsi="CordiaUPC" w:cs="CordiaUPC" w:hint="cs"/>
          <w:sz w:val="32"/>
          <w:szCs w:val="32"/>
          <w:cs/>
        </w:rPr>
        <w:t>สำรวจ/</w:t>
      </w:r>
      <w:r w:rsidRPr="00DE6141">
        <w:rPr>
          <w:rFonts w:ascii="CordiaUPC" w:hAnsi="CordiaUPC" w:cs="CordiaUPC"/>
          <w:sz w:val="32"/>
          <w:szCs w:val="32"/>
          <w:cs/>
        </w:rPr>
        <w:t>ควบคุมน้ำสูญเสีย</w:t>
      </w:r>
    </w:p>
    <w:p w:rsidR="00E41BE8" w:rsidRPr="00DE6141" w:rsidRDefault="00E41BE8" w:rsidP="00E41BE8">
      <w:pPr>
        <w:numPr>
          <w:ilvl w:val="0"/>
          <w:numId w:val="25"/>
        </w:numPr>
        <w:tabs>
          <w:tab w:val="clear" w:pos="2370"/>
          <w:tab w:val="num" w:pos="2268"/>
        </w:tabs>
        <w:ind w:left="1134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การฝึกอบรมและถ่ายทอดเทคโนโลยีให้แก่พนักงาน กปภ.</w:t>
      </w:r>
    </w:p>
    <w:p w:rsidR="00E41BE8" w:rsidRDefault="00E41BE8" w:rsidP="00E41BE8">
      <w:pPr>
        <w:numPr>
          <w:ilvl w:val="0"/>
          <w:numId w:val="25"/>
        </w:numPr>
        <w:tabs>
          <w:tab w:val="clear" w:pos="2370"/>
          <w:tab w:val="num" w:pos="2268"/>
        </w:tabs>
        <w:ind w:left="1134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การค้นหา และยกเลิกท่อเดิม</w:t>
      </w:r>
    </w:p>
    <w:p w:rsidR="001E6903" w:rsidRPr="00DE6141" w:rsidRDefault="006946E1" w:rsidP="001E6903">
      <w:pPr>
        <w:numPr>
          <w:ilvl w:val="0"/>
          <w:numId w:val="25"/>
        </w:numPr>
        <w:tabs>
          <w:tab w:val="clear" w:pos="2370"/>
          <w:tab w:val="num" w:pos="2268"/>
        </w:tabs>
        <w:ind w:left="1134" w:firstLine="567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br w:type="page"/>
      </w:r>
      <w:r w:rsidR="001E6903" w:rsidRPr="00DE6141">
        <w:rPr>
          <w:rFonts w:ascii="CordiaUPC" w:hAnsi="CordiaUPC" w:cs="CordiaUPC"/>
          <w:sz w:val="32"/>
          <w:szCs w:val="32"/>
          <w:cs/>
        </w:rPr>
        <w:t xml:space="preserve">การทำแผนที่ </w:t>
      </w:r>
      <w:r w:rsidR="001E6903" w:rsidRPr="00DE6141">
        <w:rPr>
          <w:rFonts w:ascii="CordiaUPC" w:hAnsi="CordiaUPC" w:cs="CordiaUPC"/>
          <w:sz w:val="32"/>
          <w:szCs w:val="32"/>
        </w:rPr>
        <w:t xml:space="preserve">GIS </w:t>
      </w:r>
      <w:r w:rsidR="001E6903" w:rsidRPr="00DE6141">
        <w:rPr>
          <w:rFonts w:ascii="CordiaUPC" w:hAnsi="CordiaUPC" w:cs="CordiaUPC"/>
          <w:sz w:val="32"/>
          <w:szCs w:val="32"/>
          <w:cs/>
        </w:rPr>
        <w:t>ทั้งแนวท่อ และผู้ใช้น้ำให้เป็นปัจจุบัน</w:t>
      </w:r>
      <w:r w:rsidR="001E6903" w:rsidRPr="00DE6141">
        <w:rPr>
          <w:rFonts w:ascii="CordiaUPC" w:hAnsi="CordiaUPC" w:cs="CordiaUPC"/>
          <w:sz w:val="32"/>
          <w:szCs w:val="32"/>
        </w:rPr>
        <w:t xml:space="preserve"> </w:t>
      </w:r>
      <w:r w:rsidR="001E6903" w:rsidRPr="00DE6141">
        <w:rPr>
          <w:rFonts w:ascii="CordiaUPC" w:hAnsi="CordiaUPC" w:cs="CordiaUPC"/>
          <w:sz w:val="32"/>
          <w:szCs w:val="32"/>
          <w:cs/>
        </w:rPr>
        <w:t>ตามหลักเกณฑ์ และมาตรฐาน ที่ กปภ. ใช้ดำเนินงาน</w:t>
      </w:r>
    </w:p>
    <w:p w:rsidR="001E6903" w:rsidRPr="00DE6141" w:rsidRDefault="001E6903" w:rsidP="001E6903">
      <w:pPr>
        <w:numPr>
          <w:ilvl w:val="0"/>
          <w:numId w:val="25"/>
        </w:numPr>
        <w:tabs>
          <w:tab w:val="clear" w:pos="2370"/>
          <w:tab w:val="num" w:pos="2268"/>
        </w:tabs>
        <w:ind w:left="1134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งานซ่อม/จัดหา รถตักหน้าขุดหลัง พร้อมหัวเจาะกระแทก ของ 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กปภ.สาขาพัทยา (พ)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เพื่อให้สามารถใช้งานได้ปกติ และรวมถึงการซ่อมบำรุงประจำเดือน พร้อมค่าน้ำมันเชื้อเพลิง ตลอดการดำเนินการสัญญานี้</w:t>
      </w:r>
    </w:p>
    <w:p w:rsidR="001E6903" w:rsidRPr="00DE6141" w:rsidRDefault="001E6903" w:rsidP="001E6903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การจัดรูปองค์กรในการดำเนินงาน บุคลากรหลัก </w:t>
      </w:r>
      <w:r>
        <w:rPr>
          <w:rFonts w:ascii="CordiaUPC" w:hAnsi="CordiaUPC" w:cs="CordiaUPC" w:hint="cs"/>
          <w:sz w:val="32"/>
          <w:szCs w:val="32"/>
          <w:cs/>
        </w:rPr>
        <w:t xml:space="preserve">คุณสมบัติ </w:t>
      </w:r>
      <w:r w:rsidRPr="00DE6141">
        <w:rPr>
          <w:rFonts w:ascii="CordiaUPC" w:hAnsi="CordiaUPC" w:cs="CordiaUPC"/>
          <w:sz w:val="32"/>
          <w:szCs w:val="32"/>
          <w:cs/>
        </w:rPr>
        <w:t>ประสบการณ์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และหน้าที่รับผิดชอบ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ของบุคลากรหลัก รวมทั้งแสดงจำนวนบุคลากรสนับสนุนด้วย โดยบุคลากรซึ่งเสนอในข้อเสนอนี้ จะต้องทำงานจริงในกิจกรรมการดำเนินการตลอดสัญญานี้ด้วย หากไม่ทำงานจริงจะถือว่ายื่นข้อเสนอเท็จ กปภ.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ขอสงวนสิทธิ์</w:t>
      </w:r>
      <w:r>
        <w:rPr>
          <w:rFonts w:ascii="CordiaUPC" w:hAnsi="CordiaUPC" w:cs="CordiaUPC" w:hint="cs"/>
          <w:sz w:val="32"/>
          <w:szCs w:val="32"/>
          <w:cs/>
        </w:rPr>
        <w:t xml:space="preserve"> หักค่าดำเนินการจากผู้รับจ้างในส่วนนั้น หรือ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ยกเลิกสัญญา โดยผู้รับจ้างไม่สามารถเรียกร้องค่าชดเชย/ค่าเสียหาย ใดๆทั้งสิ้นได้ </w:t>
      </w:r>
    </w:p>
    <w:p w:rsidR="001E6903" w:rsidRPr="00DE6141" w:rsidRDefault="001E6903" w:rsidP="001E6903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แผนการดำเนินงาน ที่ประกอบด้วยงานที่จะต้องดำเนินการในช่วงระยะเวลาต่างๆ จนแล้วเสร็จตามสัญญา ซึ่งจะต้องมีกิจกรรมหลักๆ ตามข้อ 6.2.2</w:t>
      </w:r>
    </w:p>
    <w:p w:rsidR="001E6903" w:rsidRPr="00DE6141" w:rsidRDefault="001E6903" w:rsidP="001E6903">
      <w:pPr>
        <w:pStyle w:val="BlockText1"/>
        <w:tabs>
          <w:tab w:val="clear" w:pos="-1418"/>
          <w:tab w:val="clear" w:pos="426"/>
          <w:tab w:val="clear" w:pos="1418"/>
          <w:tab w:val="clear" w:pos="1985"/>
          <w:tab w:val="clear" w:pos="2694"/>
        </w:tabs>
        <w:spacing w:before="240" w:after="240"/>
        <w:ind w:left="0" w:right="-198" w:firstLine="1134"/>
        <w:jc w:val="distribute"/>
        <w:rPr>
          <w:rFonts w:ascii="CordiaUPC" w:hAnsi="CordiaUPC" w:cs="CordiaUPC"/>
          <w:b/>
          <w:bCs/>
          <w:i/>
          <w:iCs/>
          <w:spacing w:val="-6"/>
          <w:sz w:val="32"/>
          <w:szCs w:val="32"/>
        </w:rPr>
      </w:pPr>
      <w:r w:rsidRPr="00DE6141">
        <w:rPr>
          <w:rFonts w:ascii="CordiaUPC" w:hAnsi="CordiaUPC" w:cs="CordiaUPC"/>
          <w:b/>
          <w:bCs/>
          <w:i/>
          <w:iCs/>
          <w:sz w:val="32"/>
          <w:szCs w:val="32"/>
          <w:cs/>
        </w:rPr>
        <w:t>ข้อเสนอทางด้าน</w:t>
      </w:r>
      <w:r w:rsidRPr="00DE6141">
        <w:rPr>
          <w:rFonts w:ascii="CordiaUPC" w:eastAsia="Times New Roman" w:hAnsi="CordiaUPC" w:cs="CordiaUPC"/>
          <w:b/>
          <w:bCs/>
          <w:i/>
          <w:iCs/>
          <w:sz w:val="32"/>
          <w:szCs w:val="32"/>
          <w:cs/>
        </w:rPr>
        <w:t>เทคนิค</w:t>
      </w:r>
      <w:r w:rsidRPr="00DE6141">
        <w:rPr>
          <w:rFonts w:ascii="CordiaUPC" w:hAnsi="CordiaUPC" w:cs="CordiaUPC"/>
          <w:b/>
          <w:bCs/>
          <w:i/>
          <w:iCs/>
          <w:sz w:val="32"/>
          <w:szCs w:val="32"/>
          <w:cs/>
        </w:rPr>
        <w:t xml:space="preserve">  ห้ามมิให้ระบุราคาค่าจ้างโดยเด็ดขาด  หากมีการเสนอราคาค่าจ้างในข้อเสนอทางด้านเทคนิค  จะถือว่าผิดเงื่อนไขและจะไม่พิจารณาข้อเสนอทางด้านเทคนิค</w:t>
      </w:r>
    </w:p>
    <w:p w:rsidR="001E6903" w:rsidRPr="00DE6141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pacing w:val="-6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วิธีการให้คะแนน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ข้อเสนอทางด้านเทคนิค</w:t>
      </w:r>
    </w:p>
    <w:p w:rsidR="001E6903" w:rsidRPr="00DE6141" w:rsidRDefault="001E6903" w:rsidP="001E6903">
      <w:pPr>
        <w:spacing w:before="120"/>
        <w:ind w:firstLine="1080"/>
        <w:jc w:val="thaiDistribute"/>
        <w:rPr>
          <w:rFonts w:ascii="CordiaUPC" w:hAnsi="CordiaUPC" w:cs="CordiaUPC"/>
          <w:b/>
          <w:bCs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4"/>
          <w:sz w:val="32"/>
          <w:szCs w:val="32"/>
          <w:cs/>
        </w:rPr>
        <w:t xml:space="preserve">ผู้ยื่นข้อเสนอต้องผ่านเกณฑ์ข้อเสนอทางด้านคุณสมบัติ และข้อเสนอทางด้านเทคนิค โดยการให้คะแนนข้อเสนอทางด้านเทคนิคจะแสดงรายละเอียดใน  </w:t>
      </w:r>
      <w:r w:rsidRPr="00132FC2">
        <w:rPr>
          <w:rFonts w:ascii="CordiaUPC" w:hAnsi="CordiaUPC" w:cs="CordiaUPC"/>
          <w:b/>
          <w:bCs/>
          <w:spacing w:val="-4"/>
          <w:sz w:val="32"/>
          <w:szCs w:val="32"/>
          <w:cs/>
        </w:rPr>
        <w:t xml:space="preserve">ภาคผนวก </w:t>
      </w:r>
      <w:r w:rsidRPr="00132FC2">
        <w:rPr>
          <w:rFonts w:ascii="CordiaUPC" w:hAnsi="CordiaUPC" w:cs="CordiaUPC"/>
          <w:b/>
          <w:bCs/>
          <w:spacing w:val="-4"/>
          <w:sz w:val="32"/>
          <w:szCs w:val="32"/>
        </w:rPr>
        <w:t>10</w:t>
      </w:r>
      <w:r w:rsidRPr="00DE6141">
        <w:rPr>
          <w:rFonts w:ascii="CordiaUPC" w:hAnsi="CordiaUPC" w:cs="CordiaUPC"/>
          <w:spacing w:val="-4"/>
          <w:sz w:val="32"/>
          <w:szCs w:val="32"/>
        </w:rPr>
        <w:t xml:space="preserve"> 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 xml:space="preserve">ผู้ยื่นข้อเสนอที่ได้คะแนนรวมจากข้อเสนอทางด้านเทคนิคไม่น้อยกว่า </w:t>
      </w:r>
      <w:r w:rsidRPr="00DE6141">
        <w:rPr>
          <w:rFonts w:ascii="CordiaUPC" w:hAnsi="CordiaUPC" w:cs="CordiaUPC"/>
          <w:spacing w:val="-4"/>
          <w:sz w:val="32"/>
          <w:szCs w:val="32"/>
        </w:rPr>
        <w:t xml:space="preserve">80 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 xml:space="preserve">คะแนน และคะแนนในแต่ละหัวข้อไม่น้อยกว่าร้อยละ </w:t>
      </w:r>
      <w:r w:rsidRPr="00DE6141">
        <w:rPr>
          <w:rFonts w:ascii="CordiaUPC" w:hAnsi="CordiaUPC" w:cs="CordiaUPC"/>
          <w:spacing w:val="-4"/>
          <w:sz w:val="32"/>
          <w:szCs w:val="32"/>
        </w:rPr>
        <w:t xml:space="preserve">60 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 xml:space="preserve">ของคะแนนรวมในแต่ละหัวข้อ จะได้รับสิทธิเข้ายื่นเสนอราคาผ่านทางระบบอิเล็กทรอนิกส์ </w:t>
      </w:r>
      <w:r w:rsidRPr="00DE6141">
        <w:rPr>
          <w:rFonts w:ascii="CordiaUPC" w:hAnsi="CordiaUPC" w:cs="CordiaUPC"/>
          <w:spacing w:val="-4"/>
          <w:sz w:val="32"/>
          <w:szCs w:val="32"/>
        </w:rPr>
        <w:t>(e-Auction)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 xml:space="preserve"> </w:t>
      </w:r>
    </w:p>
    <w:p w:rsidR="001E6903" w:rsidRPr="00DE6141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ข้อเสนอทางด้านราคา  </w:t>
      </w:r>
      <w:r w:rsidRPr="00DE6141">
        <w:rPr>
          <w:rFonts w:ascii="CordiaUPC" w:hAnsi="CordiaUPC" w:cs="CordiaUPC"/>
          <w:sz w:val="32"/>
          <w:szCs w:val="32"/>
        </w:rPr>
        <w:t>(Financial  Proposal)</w:t>
      </w:r>
    </w:p>
    <w:p w:rsidR="001E6903" w:rsidRPr="00DE6141" w:rsidRDefault="00894DC0" w:rsidP="001E6903">
      <w:pPr>
        <w:spacing w:before="120"/>
        <w:ind w:firstLine="108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ผู้ยื่นเสนอราคาจะต้องยื่นเอกสาร บัญชีแสดงปริมาณวัสดุและราคาค่าก่อสร้าง </w:t>
      </w:r>
      <w:r w:rsidRPr="004C0255">
        <w:rPr>
          <w:rFonts w:ascii="CordiaUPC" w:hAnsi="CordiaUPC" w:cs="CordiaUPC" w:hint="cs"/>
          <w:b/>
          <w:bCs/>
          <w:sz w:val="32"/>
          <w:szCs w:val="32"/>
          <w:cs/>
        </w:rPr>
        <w:t xml:space="preserve">ภาคผนวก </w:t>
      </w:r>
      <w:r w:rsidRPr="004C0255">
        <w:rPr>
          <w:rFonts w:ascii="CordiaUPC" w:hAnsi="CordiaUPC" w:cs="CordiaUPC"/>
          <w:b/>
          <w:bCs/>
          <w:sz w:val="32"/>
          <w:szCs w:val="32"/>
        </w:rPr>
        <w:t>9</w:t>
      </w:r>
      <w:r>
        <w:rPr>
          <w:rFonts w:ascii="CordiaUPC" w:hAnsi="CordiaUPC" w:cs="CordiaUPC" w:hint="cs"/>
          <w:sz w:val="32"/>
          <w:szCs w:val="32"/>
          <w:cs/>
        </w:rPr>
        <w:t xml:space="preserve"> พร้อมทั้งประทับตราและลงนามในเอกสารให้ครบถ้วน </w:t>
      </w:r>
      <w:r w:rsidRPr="00652988">
        <w:rPr>
          <w:rFonts w:ascii="CordiaUPC" w:hAnsi="CordiaUPC" w:cs="CordiaUPC" w:hint="cs"/>
          <w:b/>
          <w:bCs/>
          <w:sz w:val="32"/>
          <w:szCs w:val="32"/>
          <w:cs/>
        </w:rPr>
        <w:t>โดยจะต้องกรอกปริมาณวัสดุ ในบัญชีแสดงปริมาณวัสดุและราคาค่าก่อสร้าง ให้ครบถ้วน แต่ยังไม่ต้องกรอกรายละเอียดของราคา</w:t>
      </w:r>
      <w:r>
        <w:rPr>
          <w:rFonts w:ascii="CordiaUPC" w:hAnsi="CordiaUPC" w:cs="CordiaUPC" w:hint="cs"/>
          <w:sz w:val="32"/>
          <w:szCs w:val="32"/>
          <w:cs/>
        </w:rPr>
        <w:t xml:space="preserve"> เนื่องจากในวันยื่นซองข้อเสนอเทคนิคยังมิให้มีการเสนอราคา และเมื่อผู้อนุมัติสั่งจ้างได้สั่งให้จ้างจากรายที่เสนอราคาถูกต้องซึ่งเป็นรายต่ำสุดแล้ว จึงแจ้งให้ผู้เสนอราคารายต่ำสุดดังกล่าว มากรอกจำนวนเงินให้ตรงกับราคาที่เสนอไว้ โดยข้อกำหนดของข้อเสนอทางด้านราคาประกอบด้วยรายละเอียด ดังนี้</w:t>
      </w:r>
    </w:p>
    <w:p w:rsidR="001E6903" w:rsidRPr="00DE6141" w:rsidRDefault="001E6903" w:rsidP="001E6903">
      <w:pPr>
        <w:numPr>
          <w:ilvl w:val="2"/>
          <w:numId w:val="7"/>
        </w:numPr>
        <w:tabs>
          <w:tab w:val="clear" w:pos="2160"/>
          <w:tab w:val="num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ข้อเสนอทางด้านราคาให้เสนอเป็นสกุลเงินบาท</w:t>
      </w:r>
    </w:p>
    <w:p w:rsidR="001E6903" w:rsidRPr="00DE6141" w:rsidRDefault="001E6903" w:rsidP="001E6903">
      <w:pPr>
        <w:numPr>
          <w:ilvl w:val="2"/>
          <w:numId w:val="7"/>
        </w:numPr>
        <w:tabs>
          <w:tab w:val="clear" w:pos="2160"/>
          <w:tab w:val="num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ข้อเสนอทางด้านราคาจะต้องประกอบด้วย ประมาณค่าใช้จ่ายของงานทั้งหมด ตามขอบเขตของงานที่ต้องดำเนินการ</w:t>
      </w:r>
    </w:p>
    <w:p w:rsidR="001E6903" w:rsidRPr="00DE6141" w:rsidRDefault="001E6903" w:rsidP="001E6903">
      <w:pPr>
        <w:numPr>
          <w:ilvl w:val="2"/>
          <w:numId w:val="7"/>
        </w:numPr>
        <w:tabs>
          <w:tab w:val="clear" w:pos="2160"/>
          <w:tab w:val="num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ในส่วนของข้อเสนอราคาใน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หมวดที่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และหมวดที่ </w:t>
      </w:r>
      <w:r w:rsidRPr="00DE6141">
        <w:rPr>
          <w:rFonts w:ascii="CordiaUPC" w:hAnsi="CordiaUPC" w:cs="CordiaUPC"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โดยการประมาณการค่าใช้จ่ายให้ใช้ประมาณการตามที่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ได้กำหนดไว้ในใบสรุปข้อเสนอราคา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 w:hint="cs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9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ส่วนการคิดค่าใช้จ่ายในการดำเนินงานพิจารณาจากปริมาณงานที่ได้ปฏิบัติงานจริง โดย 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กำหนดให้ใช้ราคากลางค่าวัสดุ และค่าแรงงาน และอื่นๆ ตาม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17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หากรายการใดไม่ได้กำหนดราคาต่อหน่วย หรือราคาใดๆ ที่จะนำมาใช้สำหรับงานที่จะต้องทำ ผู้ว่าจ้าง และผู้รับจ้างจะได้ตกลงกันที่จะกำหนดราคาต่อหน่วย หรือราคากันใหม่ตามข้อเท็จจริง และเป็นราคาที่สมเหตุสมผล ในกรณีที่ตกลงกันไม่ได้ ผู้ว่าจ้างจะกำหนดราคาต่อหน่วย หรือราคาตายตัวตามแต่ผู้ว่าจ้างจะเห็นว่าเหมาะสม ซึ่งผู้รับจ้างจะต้องปฏิบัติตามคำสั่งของผู้ว่าจ้าง</w:t>
      </w:r>
    </w:p>
    <w:p w:rsidR="001E6903" w:rsidRPr="00DE6141" w:rsidRDefault="001E6903" w:rsidP="001E6903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จะต้อง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เสนอข้อเสนอตามแนวทางขอบเขตของงาน </w:t>
      </w:r>
      <w:r w:rsidRPr="00DE6141">
        <w:rPr>
          <w:rFonts w:ascii="CordiaUPC" w:hAnsi="CordiaUPC" w:cs="CordiaUPC"/>
          <w:sz w:val="32"/>
          <w:szCs w:val="32"/>
        </w:rPr>
        <w:t xml:space="preserve">(TOR) </w:t>
      </w:r>
      <w:r w:rsidRPr="00DE6141">
        <w:rPr>
          <w:rFonts w:ascii="CordiaUPC" w:hAnsi="CordiaUPC" w:cs="CordiaUPC"/>
          <w:sz w:val="32"/>
          <w:szCs w:val="32"/>
          <w:cs/>
        </w:rPr>
        <w:t>ที่กปภ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กำหนดไว้ให้ครบถ้วน จึงจะสามารถเสนอแนวทางเลือกอื่นๆ ที่นอกเหนือจากขอบเขตของงาน </w:t>
      </w:r>
      <w:r w:rsidRPr="00DE6141">
        <w:rPr>
          <w:rFonts w:ascii="CordiaUPC" w:hAnsi="CordiaUPC" w:cs="CordiaUPC"/>
          <w:sz w:val="32"/>
          <w:szCs w:val="32"/>
        </w:rPr>
        <w:t xml:space="preserve">(TOR) </w:t>
      </w:r>
      <w:r w:rsidRPr="00DE6141">
        <w:rPr>
          <w:rFonts w:ascii="CordiaUPC" w:hAnsi="CordiaUPC" w:cs="CordiaUPC"/>
          <w:sz w:val="32"/>
          <w:szCs w:val="32"/>
          <w:cs/>
        </w:rPr>
        <w:t>และเป็นประโยชน์ต่อกปภ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 xml:space="preserve">อีกแนวทางหนึ่ง </w:t>
      </w:r>
      <w:r w:rsidRPr="00DE6141">
        <w:rPr>
          <w:rFonts w:ascii="CordiaUPC" w:hAnsi="CordiaUPC" w:cs="CordiaUPC"/>
          <w:sz w:val="32"/>
          <w:szCs w:val="32"/>
        </w:rPr>
        <w:t xml:space="preserve">(Alternative Proposal) </w:t>
      </w:r>
      <w:r w:rsidRPr="00DE6141">
        <w:rPr>
          <w:rFonts w:ascii="CordiaUPC" w:hAnsi="CordiaUPC" w:cs="CordiaUPC"/>
          <w:sz w:val="32"/>
          <w:szCs w:val="32"/>
          <w:cs/>
        </w:rPr>
        <w:t>และผู้รับจ้างจะต้องแนบข้อเสนอทางด้านราคาให้สอดคล้องกับข้อเสนอด้วย</w:t>
      </w:r>
    </w:p>
    <w:p w:rsidR="001E6903" w:rsidRPr="00DE6141" w:rsidRDefault="001E6903" w:rsidP="001E6903">
      <w:pPr>
        <w:numPr>
          <w:ilvl w:val="0"/>
          <w:numId w:val="7"/>
        </w:numPr>
        <w:tabs>
          <w:tab w:val="left" w:pos="540"/>
        </w:tabs>
        <w:spacing w:before="120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การจ่ายเงินล่วงหน้า</w:t>
      </w:r>
    </w:p>
    <w:p w:rsidR="001E6903" w:rsidRPr="00DE6141" w:rsidRDefault="001E6903" w:rsidP="001E6903">
      <w:pPr>
        <w:ind w:firstLine="5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กปภ.จะจ่ายเงินล่วงหน้า ให้แก่บริษัทเป็นจำนวนเงินร้อยละ 15 ของวงเงินค่าจ้างตามสัญญาที่รวมภาษีมูลค่าเพิ่มโดยบริษัทจะต้องแจ้งความประสงค์ภายใน 60 วัน นับตั้งแต่วันลงนามในสัญญา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และ</w:t>
      </w:r>
      <w:r w:rsidRPr="00DE6141">
        <w:rPr>
          <w:rFonts w:ascii="CordiaUPC" w:hAnsi="CordiaUPC" w:cs="CordiaUPC" w:hint="cs"/>
          <w:sz w:val="32"/>
          <w:szCs w:val="32"/>
          <w:cs/>
        </w:rPr>
        <w:t>ผู้รับจ้าง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จะต้องวางหลักประกันเงินล่วงหน้า ซึ่งอาจเป็นพันธบัตรรัฐบาลไทย หรือพันธบัตรรัฐวิสาหกิจไทย หรือหนังสือค้ำประกันของธนาคารตามแบบพิมพ์ของ กปภ. ใน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ภาคผนวก 15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ซึ่งออกโดยธนาคารที่ได้รับอนุญาตให้ประกอบกิจการในประเทศ ให้แก่ กปภ. ก่อนวันรับเงินล่วงหน้า</w:t>
      </w:r>
    </w:p>
    <w:p w:rsidR="001E6903" w:rsidRPr="00DE6141" w:rsidRDefault="001E6903" w:rsidP="001E6903">
      <w:pPr>
        <w:ind w:firstLine="5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กปภ.จะหักเงินค่าจ้างเพื่อชดเชยเงินล่วงหน้าอัตราร้อยละ 20 ของเงินค่าจ้างที่ ผู้รับจ้าง เบิกจ่ายในแต่ละงวดที่รวมภาษีมูลค่าเพิ่มจนครบตามจำนวน กปภ. จึงจะคืนหลักประกันเงินล่วงหน้าดังกล่าวให้แก่</w:t>
      </w:r>
      <w:r w:rsidRPr="00DE6141">
        <w:rPr>
          <w:rFonts w:ascii="CordiaUPC" w:hAnsi="CordiaUPC" w:cs="CordiaUPC" w:hint="cs"/>
          <w:sz w:val="32"/>
          <w:szCs w:val="32"/>
          <w:cs/>
        </w:rPr>
        <w:t>ผู้รับจ้าง</w:t>
      </w:r>
      <w:r w:rsidRPr="00DE6141">
        <w:rPr>
          <w:rFonts w:ascii="CordiaUPC" w:hAnsi="CordiaUPC" w:cs="CordiaUPC"/>
          <w:sz w:val="32"/>
          <w:szCs w:val="32"/>
          <w:cs/>
        </w:rPr>
        <w:t>ภายใน 7 วันนับตั้งแต่ที่ ผู้รับจ้าง แจ้งให้ทราบ</w:t>
      </w:r>
    </w:p>
    <w:p w:rsidR="001E6903" w:rsidRPr="00DE6141" w:rsidRDefault="001E6903" w:rsidP="001E6903">
      <w:pPr>
        <w:numPr>
          <w:ilvl w:val="0"/>
          <w:numId w:val="7"/>
        </w:numPr>
        <w:tabs>
          <w:tab w:val="left" w:pos="540"/>
        </w:tabs>
        <w:spacing w:before="12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การจ่ายเงินค่าจ้าง</w:t>
      </w:r>
    </w:p>
    <w:p w:rsidR="001E6903" w:rsidRPr="00DE6141" w:rsidRDefault="001E6903" w:rsidP="001E6903">
      <w:pPr>
        <w:ind w:firstLine="540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จะจ่ายเงินค่าจ้างแต่ละครั้ง รวมถึงครั้งสุดท้าย ให้แก่ผู้รับจ้างตามผลงานที่ผู้รับจ้างดำเนินการแล้วเสร็จจริง และได้รับการตรวจรับจากคณะกรรมการตรวจรับมอบงานที่ 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แต่งตั้ง และมีหนังสือรับรองงานแล้วเสร็จสมบูรณ์ โดยมีรายละเอียดการจ่ายเงินค่าจ้างใน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4</w:t>
      </w:r>
    </w:p>
    <w:p w:rsidR="001E6903" w:rsidRPr="00DE6141" w:rsidRDefault="001E6903" w:rsidP="001E6903">
      <w:pPr>
        <w:numPr>
          <w:ilvl w:val="0"/>
          <w:numId w:val="7"/>
        </w:numPr>
        <w:tabs>
          <w:tab w:val="left" w:pos="540"/>
        </w:tabs>
        <w:spacing w:before="12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ค่าปรับ</w:t>
      </w:r>
    </w:p>
    <w:p w:rsidR="001E6903" w:rsidRPr="00DE6141" w:rsidRDefault="001E6903" w:rsidP="001E6903">
      <w:pPr>
        <w:ind w:firstLine="5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ค่าปรับงานบริหารจัดการลดน้ำสูญเสีย</w:t>
      </w:r>
    </w:p>
    <w:p w:rsidR="001E6903" w:rsidRPr="00DE6141" w:rsidRDefault="001E6903" w:rsidP="001E6903">
      <w:pPr>
        <w:spacing w:before="120"/>
        <w:ind w:firstLine="540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จะคิดค่าปรับ ในกรณีที่ผู้รับจ้างไม่สามารถดำเนินการลดน้ำสูญเสียเฉลี่ย ได้ตามเป้าหมายที่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กำหนด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32FC2">
        <w:rPr>
          <w:rFonts w:ascii="CordiaUPC" w:hAnsi="CordiaUPC" w:cs="CordiaUPC" w:hint="cs"/>
          <w:b/>
          <w:bCs/>
          <w:sz w:val="32"/>
          <w:szCs w:val="32"/>
          <w:cs/>
        </w:rPr>
        <w:t xml:space="preserve">ภาคผนวก </w:t>
      </w:r>
      <w:r w:rsidRPr="00132FC2">
        <w:rPr>
          <w:rFonts w:ascii="CordiaUPC" w:hAnsi="CordiaUPC" w:cs="CordiaUPC"/>
          <w:b/>
          <w:bCs/>
          <w:sz w:val="32"/>
          <w:szCs w:val="32"/>
        </w:rPr>
        <w:t>3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ให้คิดค่าปรับจำนวน </w:t>
      </w:r>
      <w:r w:rsidRPr="00DE6141">
        <w:rPr>
          <w:rFonts w:ascii="CordiaUPC" w:hAnsi="CordiaUPC" w:cs="CordiaUPC"/>
          <w:sz w:val="32"/>
          <w:szCs w:val="32"/>
        </w:rPr>
        <w:t>50</w:t>
      </w:r>
      <w:r w:rsidRPr="00DE6141">
        <w:rPr>
          <w:rFonts w:ascii="CordiaUPC" w:hAnsi="CordiaUPC" w:cs="CordiaUPC"/>
          <w:sz w:val="32"/>
          <w:szCs w:val="32"/>
          <w:cs/>
        </w:rPr>
        <w:t xml:space="preserve">0,000 บาท ต่ออัตราน้ำสูญเสีย 1% </w:t>
      </w:r>
      <w:r>
        <w:rPr>
          <w:rFonts w:ascii="CordiaUPC" w:hAnsi="CordiaUPC" w:cs="CordiaUPC" w:hint="cs"/>
          <w:sz w:val="32"/>
          <w:szCs w:val="32"/>
          <w:cs/>
        </w:rPr>
        <w:t>โดย</w:t>
      </w:r>
      <w:r w:rsidRPr="00DE6141">
        <w:rPr>
          <w:rFonts w:ascii="CordiaUPC" w:hAnsi="CordiaUPC" w:cs="CordiaUPC"/>
          <w:sz w:val="32"/>
          <w:szCs w:val="32"/>
          <w:cs/>
        </w:rPr>
        <w:t xml:space="preserve">ค่าปรับในแต่ละเดือนที่กำหนดเป้าหมายตามสัญญานี้ให้ปรับได้ไม่เกินวงเงิน </w:t>
      </w:r>
      <w:r w:rsidRPr="00DE6141">
        <w:rPr>
          <w:rFonts w:ascii="CordiaUPC" w:hAnsi="CordiaUPC" w:cs="CordiaUPC"/>
          <w:sz w:val="32"/>
          <w:szCs w:val="32"/>
        </w:rPr>
        <w:t>1</w:t>
      </w:r>
      <w:r w:rsidRPr="00DE6141">
        <w:rPr>
          <w:rFonts w:ascii="CordiaUPC" w:hAnsi="CordiaUPC" w:cs="CordiaUPC"/>
          <w:sz w:val="32"/>
          <w:szCs w:val="32"/>
          <w:cs/>
        </w:rPr>
        <w:t xml:space="preserve">,000,000 (หนึ่งล้าน) บาท ดังตัวอย่างการคำนวณค่าปรับใน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</w:p>
    <w:p w:rsidR="006A3B0C" w:rsidRPr="00DE6141" w:rsidRDefault="00FF5F34" w:rsidP="00CE1EF8">
      <w:pPr>
        <w:numPr>
          <w:ilvl w:val="0"/>
          <w:numId w:val="7"/>
        </w:numPr>
        <w:tabs>
          <w:tab w:val="left" w:pos="540"/>
        </w:tabs>
        <w:spacing w:before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FD500E" w:rsidRPr="00DE6141">
        <w:rPr>
          <w:rFonts w:ascii="CordiaUPC" w:hAnsi="CordiaUPC" w:cs="CordiaUPC"/>
          <w:b/>
          <w:bCs/>
          <w:sz w:val="32"/>
          <w:szCs w:val="32"/>
          <w:cs/>
        </w:rPr>
        <w:t>หลัก</w:t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>เกณฑ์ในการทำสัญญา</w:t>
      </w:r>
    </w:p>
    <w:p w:rsidR="006A3B0C" w:rsidRPr="00DE6141" w:rsidRDefault="00BC7EAE" w:rsidP="00CE1EF8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  <w:cs/>
        </w:rPr>
        <w:t>ผู้</w:t>
      </w:r>
      <w:r w:rsidR="006A3B0C" w:rsidRPr="00DE6141">
        <w:rPr>
          <w:rFonts w:ascii="CordiaUPC" w:hAnsi="CordiaUPC" w:cs="CordiaUPC"/>
          <w:spacing w:val="-6"/>
          <w:sz w:val="32"/>
          <w:szCs w:val="32"/>
          <w:cs/>
        </w:rPr>
        <w:t>ยื่น</w:t>
      </w:r>
      <w:r w:rsidR="006A3B0C" w:rsidRPr="00DE6141">
        <w:rPr>
          <w:rFonts w:ascii="CordiaUPC" w:hAnsi="CordiaUPC" w:cs="CordiaUPC"/>
          <w:sz w:val="32"/>
          <w:szCs w:val="32"/>
          <w:cs/>
        </w:rPr>
        <w:t>ข้อเสนอ</w:t>
      </w:r>
      <w:r w:rsidR="006A3B0C" w:rsidRPr="00DE6141">
        <w:rPr>
          <w:rFonts w:ascii="CordiaUPC" w:hAnsi="CordiaUPC" w:cs="CordiaUPC"/>
          <w:spacing w:val="-6"/>
          <w:sz w:val="32"/>
          <w:szCs w:val="32"/>
          <w:cs/>
        </w:rPr>
        <w:t>ที่ได้รับการคัดเลือกจะต้องลงนามในสัญญากับ กปภ</w:t>
      </w:r>
      <w:r w:rsidR="000B6DC5" w:rsidRPr="00DE6141">
        <w:rPr>
          <w:rFonts w:ascii="CordiaUPC" w:hAnsi="CordiaUPC" w:cs="CordiaUPC"/>
          <w:spacing w:val="-6"/>
          <w:sz w:val="32"/>
          <w:szCs w:val="32"/>
        </w:rPr>
        <w:t>.</w:t>
      </w:r>
      <w:r w:rsidR="006A3B0C"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ภายใน </w:t>
      </w:r>
      <w:r w:rsidR="006A3B0C" w:rsidRPr="00DE6141">
        <w:rPr>
          <w:rFonts w:ascii="CordiaUPC" w:hAnsi="CordiaUPC" w:cs="CordiaUPC"/>
          <w:spacing w:val="-6"/>
          <w:sz w:val="32"/>
          <w:szCs w:val="32"/>
        </w:rPr>
        <w:t>15</w:t>
      </w:r>
      <w:r w:rsidR="000B6DC5" w:rsidRPr="00DE6141">
        <w:rPr>
          <w:rFonts w:ascii="CordiaUPC" w:hAnsi="CordiaUPC" w:cs="CordiaUPC"/>
          <w:spacing w:val="-6"/>
          <w:sz w:val="32"/>
          <w:szCs w:val="32"/>
        </w:rPr>
        <w:t xml:space="preserve"> </w:t>
      </w:r>
      <w:r w:rsidR="006A3B0C" w:rsidRPr="00DE6141">
        <w:rPr>
          <w:rFonts w:ascii="CordiaUPC" w:hAnsi="CordiaUPC" w:cs="CordiaUPC"/>
          <w:spacing w:val="-6"/>
          <w:sz w:val="32"/>
          <w:szCs w:val="32"/>
          <w:cs/>
        </w:rPr>
        <w:t>วัน นับตั้งแต่</w:t>
      </w:r>
      <w:r w:rsidR="006A3B0C" w:rsidRPr="00DE6141">
        <w:rPr>
          <w:rFonts w:ascii="CordiaUPC" w:hAnsi="CordiaUPC" w:cs="CordiaUPC"/>
          <w:sz w:val="32"/>
          <w:szCs w:val="32"/>
          <w:cs/>
        </w:rPr>
        <w:t>วันที่ กปภ</w:t>
      </w:r>
      <w:r w:rsidR="006A3B0C" w:rsidRPr="00DE6141">
        <w:rPr>
          <w:rFonts w:ascii="CordiaUPC" w:hAnsi="CordiaUPC" w:cs="CordiaUPC"/>
          <w:sz w:val="32"/>
          <w:szCs w:val="32"/>
        </w:rPr>
        <w:t xml:space="preserve">. </w:t>
      </w:r>
      <w:r w:rsidR="00156275" w:rsidRPr="00DE6141">
        <w:rPr>
          <w:rFonts w:ascii="CordiaUPC" w:hAnsi="CordiaUPC" w:cs="CordiaUPC"/>
          <w:sz w:val="32"/>
          <w:szCs w:val="32"/>
          <w:cs/>
        </w:rPr>
        <w:t>แจ้งให้ทราบ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 โดยใช้ร่างสัญญาใน</w:t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 ภาคผนวก </w:t>
      </w:r>
      <w:r w:rsidR="006A3B0C" w:rsidRPr="00DE6141">
        <w:rPr>
          <w:rFonts w:ascii="CordiaUPC" w:hAnsi="CordiaUPC" w:cs="CordiaUPC"/>
          <w:b/>
          <w:bCs/>
          <w:sz w:val="32"/>
          <w:szCs w:val="32"/>
        </w:rPr>
        <w:t>11</w:t>
      </w:r>
    </w:p>
    <w:p w:rsidR="006A3B0C" w:rsidRPr="00DE6141" w:rsidRDefault="006D5C42" w:rsidP="00CE1EF8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pacing w:val="-6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ผู้ยื่น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ข้อเสนอต้องวางหลักประกัน การปฏิบัติตามสัญญาเป็นเงินร้อยละ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5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ของวงเงินค่าจ้างตามสัญญาที่รวมภาษีมูลค่าเพิ่มในวันลงนามในสัญญา หลักประกัน ดังกล่าวอาจเป็น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 xml:space="preserve"> เงินสด หรือ เช็คที่ธนาคารสั่งจ่ายให้แก่ กปภ. โดยลงวันที่ไม่เกิน </w:t>
      </w:r>
      <w:r>
        <w:rPr>
          <w:rFonts w:ascii="CordiaUPC" w:hAnsi="CordiaUPC" w:cs="CordiaUPC"/>
          <w:spacing w:val="-6"/>
          <w:sz w:val="32"/>
          <w:szCs w:val="32"/>
        </w:rPr>
        <w:t xml:space="preserve">3 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>วันก่อนทำสัญญา หรือหนังสือค้ำประกันของบรรษัทเงินทุนอุตสาหกรรมแห่งประเทศไทย หรือบริษัทเงินทุน หรือบริษัทเงินทุนหลักทรัพย</w:t>
      </w:r>
      <w:r>
        <w:rPr>
          <w:rFonts w:ascii="CordiaUPC" w:hAnsi="CordiaUPC" w:cs="CordiaUPC"/>
          <w:spacing w:val="-6"/>
          <w:sz w:val="32"/>
          <w:szCs w:val="32"/>
          <w:cs/>
        </w:rPr>
        <w:t>์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>ที่ได้รับอนุญา</w:t>
      </w:r>
      <w:r>
        <w:rPr>
          <w:rFonts w:ascii="CordiaUPC" w:hAnsi="CordiaUPC" w:cs="CordiaUPC"/>
          <w:spacing w:val="-6"/>
          <w:sz w:val="32"/>
          <w:szCs w:val="32"/>
          <w:cs/>
        </w:rPr>
        <w:t>ต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 xml:space="preserve">ให้ประกอบธุรกิจค้ำประกันฯ หรือ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พันธบัตรรัฐบาลไทย หรือพันธบัตรรัฐวิสาหกิจไทย หรือหนังสือค้ำประกันของธนาคารตามแบบพิมพ์ของ กปภ</w:t>
      </w:r>
      <w:r w:rsidRPr="00DE6141">
        <w:rPr>
          <w:rFonts w:ascii="CordiaUPC" w:hAnsi="CordiaUPC" w:cs="CordiaUPC"/>
          <w:spacing w:val="-6"/>
          <w:sz w:val="32"/>
          <w:szCs w:val="32"/>
        </w:rPr>
        <w:t>.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ใน </w:t>
      </w:r>
      <w:r w:rsidRPr="00DE6141">
        <w:rPr>
          <w:rFonts w:ascii="CordiaUPC" w:hAnsi="CordiaUPC" w:cs="CordiaUPC"/>
          <w:b/>
          <w:bCs/>
          <w:spacing w:val="-6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pacing w:val="-6"/>
          <w:sz w:val="32"/>
          <w:szCs w:val="32"/>
        </w:rPr>
        <w:t>14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ซึ่งออกโดยธนาคารที่ได้รับอนุญาต ให้ประกอบกิจการในประเทศไทย โดยให้มีผลใช้บังคับตลอดอายุสัญญา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>นี้ โดย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กปภ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.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จะคืนหลักประกันนี้ เมื่อพ้นภาระผูกพันตามสัญญา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>โดยไม่มีดอดเบี้ย</w:t>
      </w:r>
    </w:p>
    <w:p w:rsidR="006A3B0C" w:rsidRPr="00DE6141" w:rsidRDefault="006A3B0C" w:rsidP="00CE1EF8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pacing w:val="-6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จะอำนวยความสะดวกในการประสา</w:t>
      </w:r>
      <w:r w:rsidR="00156275" w:rsidRPr="00DE6141">
        <w:rPr>
          <w:rFonts w:ascii="CordiaUPC" w:hAnsi="CordiaUPC" w:cs="CordiaUPC"/>
          <w:sz w:val="32"/>
          <w:szCs w:val="32"/>
          <w:cs/>
        </w:rPr>
        <w:t xml:space="preserve">นงานกับหน่วยราชการที่เกี่ยวข้อง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ในการขออนุญาต </w:t>
      </w:r>
      <w:r w:rsidRPr="00DE6141">
        <w:rPr>
          <w:rFonts w:ascii="CordiaUPC" w:hAnsi="CordiaUPC" w:cs="CordiaUPC"/>
          <w:sz w:val="32"/>
          <w:szCs w:val="32"/>
        </w:rPr>
        <w:t xml:space="preserve">/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อนุมัติ แล้วแต่กรณีที่เกี่ยวเนื่องกับการดำเนินงาน เช่น การขออนุญาตติดตั้งระบบ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="00AD6AD0" w:rsidRPr="00DE6141">
        <w:rPr>
          <w:rFonts w:ascii="CordiaUPC" w:hAnsi="CordiaUPC" w:cs="CordiaUPC"/>
          <w:sz w:val="32"/>
          <w:szCs w:val="32"/>
          <w:cs/>
        </w:rPr>
        <w:t>ส่วนที่เพิ่มเติม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การแจ้งปิดน้ำเพื่อทดสอบการปิดกั้นขอบเขตพื้นที่ </w:t>
      </w:r>
      <w:r w:rsidRPr="00DE6141">
        <w:rPr>
          <w:rFonts w:ascii="CordiaUPC" w:hAnsi="CordiaUPC" w:cs="CordiaUPC"/>
          <w:sz w:val="32"/>
          <w:szCs w:val="32"/>
        </w:rPr>
        <w:t>DMA</w:t>
      </w:r>
      <w:r w:rsidR="00554B4B" w:rsidRPr="00DE6141">
        <w:rPr>
          <w:rFonts w:ascii="CordiaUPC" w:hAnsi="CordiaUPC" w:cs="CordiaUPC"/>
          <w:sz w:val="32"/>
          <w:szCs w:val="32"/>
        </w:rPr>
        <w:t xml:space="preserve"> </w:t>
      </w:r>
      <w:r w:rsidR="00554B4B" w:rsidRPr="00DE6141">
        <w:rPr>
          <w:rFonts w:ascii="CordiaUPC" w:hAnsi="CordiaUPC" w:cs="CordiaUPC"/>
          <w:sz w:val="32"/>
          <w:szCs w:val="32"/>
          <w:cs/>
        </w:rPr>
        <w:t>การขอ</w:t>
      </w:r>
      <w:r w:rsidR="008407FB" w:rsidRPr="00DE6141">
        <w:rPr>
          <w:rFonts w:ascii="CordiaUPC" w:hAnsi="CordiaUPC" w:cs="CordiaUPC"/>
          <w:sz w:val="32"/>
          <w:szCs w:val="32"/>
          <w:cs/>
        </w:rPr>
        <w:t>อนุญาต</w:t>
      </w:r>
      <w:r w:rsidR="00554B4B" w:rsidRPr="00DE6141">
        <w:rPr>
          <w:rFonts w:ascii="CordiaUPC" w:hAnsi="CordiaUPC" w:cs="CordiaUPC"/>
          <w:sz w:val="32"/>
          <w:szCs w:val="32"/>
          <w:cs/>
        </w:rPr>
        <w:t>วางท่อ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เป็นต้น </w:t>
      </w:r>
      <w:r w:rsidR="00554B4B" w:rsidRPr="00DE6141">
        <w:rPr>
          <w:rFonts w:ascii="CordiaUPC" w:hAnsi="CordiaUPC" w:cs="CordiaUPC"/>
          <w:sz w:val="32"/>
          <w:szCs w:val="32"/>
          <w:cs/>
        </w:rPr>
        <w:t>โดยใ</w:t>
      </w:r>
      <w:r w:rsidR="00156275" w:rsidRPr="00DE6141">
        <w:rPr>
          <w:rFonts w:ascii="CordiaUPC" w:hAnsi="CordiaUPC" w:cs="CordiaUPC"/>
          <w:sz w:val="32"/>
          <w:szCs w:val="32"/>
          <w:cs/>
        </w:rPr>
        <w:t>ห้ผู้รับจ้างดำเนินการด้านเอกสาร</w:t>
      </w:r>
      <w:r w:rsidR="00554B4B" w:rsidRPr="00DE6141">
        <w:rPr>
          <w:rFonts w:ascii="CordiaUPC" w:hAnsi="CordiaUPC" w:cs="CordiaUPC"/>
          <w:sz w:val="32"/>
          <w:szCs w:val="32"/>
          <w:cs/>
        </w:rPr>
        <w:t>แบบแปลน</w:t>
      </w:r>
      <w:r w:rsidR="00115897">
        <w:rPr>
          <w:rFonts w:ascii="CordiaUPC" w:hAnsi="CordiaUPC" w:cs="CordiaUPC" w:hint="cs"/>
          <w:sz w:val="32"/>
          <w:szCs w:val="32"/>
          <w:cs/>
        </w:rPr>
        <w:t xml:space="preserve"> และค่าใช้จ่ายในการดำเนินการ</w:t>
      </w:r>
      <w:r w:rsidR="00554B4B" w:rsidRPr="00DE6141">
        <w:rPr>
          <w:rFonts w:ascii="CordiaUPC" w:hAnsi="CordiaUPC" w:cs="CordiaUPC"/>
          <w:sz w:val="32"/>
          <w:szCs w:val="32"/>
          <w:cs/>
        </w:rPr>
        <w:t xml:space="preserve"> ให้ครบถ้วน</w:t>
      </w:r>
    </w:p>
    <w:p w:rsidR="006A3B0C" w:rsidRPr="00DE6141" w:rsidRDefault="006A3B0C" w:rsidP="00CE1EF8">
      <w:pPr>
        <w:numPr>
          <w:ilvl w:val="0"/>
          <w:numId w:val="7"/>
        </w:numPr>
        <w:tabs>
          <w:tab w:val="left" w:pos="540"/>
        </w:tabs>
        <w:spacing w:before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การส่งมอบงาน</w:t>
      </w:r>
    </w:p>
    <w:p w:rsidR="006A3B0C" w:rsidRPr="00DE6141" w:rsidRDefault="006A3B0C" w:rsidP="00CE1EF8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ผู้รับจ้างจะต้องส่งแผนงานหลักที่ใช้ดำเนินงาน พร้อมรายละเอียด และเทคนิคการดำเนินงานสำหรับโครงการนี้ให้แก่ กปภ</w:t>
      </w:r>
      <w:r w:rsidR="00156275" w:rsidRPr="00DE6141">
        <w:rPr>
          <w:rFonts w:ascii="CordiaUPC" w:hAnsi="CordiaUPC" w:cs="CordiaUPC"/>
          <w:sz w:val="32"/>
          <w:szCs w:val="32"/>
        </w:rPr>
        <w:t>.</w:t>
      </w:r>
      <w:r w:rsidR="00156275" w:rsidRPr="00DE6141">
        <w:rPr>
          <w:rFonts w:ascii="CordiaUPC" w:hAnsi="CordiaUPC" w:cs="CordiaUPC"/>
          <w:sz w:val="32"/>
          <w:szCs w:val="32"/>
          <w:cs/>
        </w:rPr>
        <w:t>เป็นภาษาไทย</w:t>
      </w:r>
      <w:r w:rsidR="009B5962" w:rsidRPr="00DE6141">
        <w:rPr>
          <w:rFonts w:ascii="CordiaUPC" w:hAnsi="CordiaUPC" w:cs="CordiaUPC"/>
          <w:sz w:val="32"/>
          <w:szCs w:val="32"/>
          <w:cs/>
        </w:rPr>
        <w:t xml:space="preserve"> หลังจากวันที่</w:t>
      </w:r>
      <w:r w:rsidR="00114EC5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="00156275" w:rsidRPr="00DE6141">
        <w:rPr>
          <w:rFonts w:ascii="CordiaUPC" w:hAnsi="CordiaUPC" w:cs="CordiaUPC"/>
          <w:sz w:val="32"/>
          <w:szCs w:val="32"/>
        </w:rPr>
        <w:t>.</w:t>
      </w:r>
      <w:r w:rsidR="00114EC5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ได้ออกหนังสือแจ้งเริ่มงานภายใน </w:t>
      </w:r>
      <w:r w:rsidR="00156275" w:rsidRPr="00DE6141">
        <w:rPr>
          <w:rFonts w:ascii="CordiaUPC" w:hAnsi="CordiaUPC" w:cs="CordiaUPC"/>
          <w:sz w:val="32"/>
          <w:szCs w:val="32"/>
        </w:rPr>
        <w:t xml:space="preserve">15 </w:t>
      </w:r>
      <w:r w:rsidRPr="00DE6141">
        <w:rPr>
          <w:rFonts w:ascii="CordiaUPC" w:hAnsi="CordiaUPC" w:cs="CordiaUPC"/>
          <w:sz w:val="32"/>
          <w:szCs w:val="32"/>
          <w:cs/>
        </w:rPr>
        <w:t>วัน</w:t>
      </w:r>
    </w:p>
    <w:p w:rsidR="006A3B0C" w:rsidRPr="00DE6141" w:rsidRDefault="006A3B0C" w:rsidP="00CE1EF8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ผู้รับจ้างจะต้องจัดทำแผนปฏิบัติงาน และแผนการเบิกจ่ายเงินค่างานในแต่ละรายการให้สอดคล้องกัน โดยต้องแจ้ง กปภ</w:t>
      </w:r>
      <w:r w:rsidR="009B5962" w:rsidRPr="00DE6141">
        <w:rPr>
          <w:rFonts w:ascii="CordiaUPC" w:hAnsi="CordiaUPC" w:cs="CordiaUPC"/>
          <w:sz w:val="32"/>
          <w:szCs w:val="32"/>
        </w:rPr>
        <w:t>.</w:t>
      </w:r>
      <w:r w:rsidR="00114EC5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ก่อนเริ่มงาน</w:t>
      </w:r>
      <w:r w:rsidR="00BC7EAE" w:rsidRPr="00DE6141">
        <w:rPr>
          <w:rFonts w:ascii="CordiaUPC" w:hAnsi="CordiaUPC" w:cs="CordiaUPC"/>
          <w:sz w:val="32"/>
          <w:szCs w:val="32"/>
          <w:cs/>
        </w:rPr>
        <w:t xml:space="preserve"> โดยมีรายละเอียด</w:t>
      </w:r>
      <w:r w:rsidR="00D9467A" w:rsidRPr="00DE6141">
        <w:rPr>
          <w:rFonts w:ascii="CordiaUPC" w:hAnsi="CordiaUPC" w:cs="CordiaUPC"/>
          <w:sz w:val="32"/>
          <w:szCs w:val="32"/>
          <w:cs/>
        </w:rPr>
        <w:t>ใ</w:t>
      </w:r>
      <w:r w:rsidR="00BC7EAE" w:rsidRPr="00DE6141">
        <w:rPr>
          <w:rFonts w:ascii="CordiaUPC" w:hAnsi="CordiaUPC" w:cs="CordiaUPC"/>
          <w:sz w:val="32"/>
          <w:szCs w:val="32"/>
          <w:cs/>
        </w:rPr>
        <w:t>น</w:t>
      </w:r>
      <w:r w:rsidR="00D9467A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BC7EAE" w:rsidRPr="001C6AD9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="00BC7EAE" w:rsidRPr="001C6AD9">
        <w:rPr>
          <w:rFonts w:ascii="CordiaUPC" w:hAnsi="CordiaUPC" w:cs="CordiaUPC"/>
          <w:b/>
          <w:bCs/>
          <w:sz w:val="32"/>
          <w:szCs w:val="32"/>
        </w:rPr>
        <w:t>7</w:t>
      </w:r>
    </w:p>
    <w:p w:rsidR="006A3B0C" w:rsidRPr="00DE6141" w:rsidRDefault="006A3B0C" w:rsidP="00CE1EF8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ผู้รับจ้างจะต้องจัดทำรายงานความ</w:t>
      </w:r>
      <w:r w:rsidR="009B5962" w:rsidRPr="00DE6141">
        <w:rPr>
          <w:rFonts w:ascii="CordiaUPC" w:hAnsi="CordiaUPC" w:cs="CordiaUPC"/>
          <w:sz w:val="32"/>
          <w:szCs w:val="32"/>
          <w:cs/>
        </w:rPr>
        <w:t>ก้าวหน้า</w:t>
      </w:r>
      <w:r w:rsidR="00D9467A" w:rsidRPr="00DE6141">
        <w:rPr>
          <w:rFonts w:ascii="CordiaUPC" w:hAnsi="CordiaUPC" w:cs="CordiaUPC"/>
          <w:sz w:val="32"/>
          <w:szCs w:val="32"/>
          <w:cs/>
        </w:rPr>
        <w:t>ผลการดำเนินงาน</w:t>
      </w:r>
      <w:r w:rsidR="001C6AD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9467A" w:rsidRPr="00DE6141">
        <w:rPr>
          <w:rFonts w:ascii="CordiaUPC" w:hAnsi="CordiaUPC" w:cs="CordiaUPC"/>
          <w:sz w:val="32"/>
          <w:szCs w:val="32"/>
          <w:cs/>
        </w:rPr>
        <w:t>ตามรายละเอียดใน</w:t>
      </w:r>
      <w:r w:rsidR="001C6AD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9467A" w:rsidRPr="001C6AD9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="00D9467A" w:rsidRPr="001C6AD9">
        <w:rPr>
          <w:rFonts w:ascii="CordiaUPC" w:hAnsi="CordiaUPC" w:cs="CordiaUPC"/>
          <w:b/>
          <w:bCs/>
          <w:sz w:val="32"/>
          <w:szCs w:val="32"/>
        </w:rPr>
        <w:t>8</w:t>
      </w:r>
      <w:r w:rsidR="00D9467A"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</w:t>
      </w:r>
      <w:r w:rsidR="009B5962" w:rsidRPr="00DE6141">
        <w:rPr>
          <w:rFonts w:ascii="CordiaUPC" w:hAnsi="CordiaUPC" w:cs="CordiaUPC"/>
          <w:sz w:val="32"/>
          <w:szCs w:val="32"/>
          <w:cs/>
        </w:rPr>
        <w:t>สนอต่อคณะกรรมการตรวจการจ้างของ</w:t>
      </w:r>
      <w:r w:rsidR="001C6AD9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="009B5962" w:rsidRPr="00DE6141">
        <w:rPr>
          <w:rFonts w:ascii="CordiaUPC" w:hAnsi="CordiaUPC" w:cs="CordiaUPC"/>
          <w:sz w:val="32"/>
          <w:szCs w:val="32"/>
        </w:rPr>
        <w:t>.</w:t>
      </w:r>
      <w:r w:rsidR="001C6AD9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ในการประชุมตรวจรับงานในแต่ละเดือน</w:t>
      </w:r>
    </w:p>
    <w:p w:rsidR="006A3B0C" w:rsidRPr="00DE6141" w:rsidRDefault="009B5962" w:rsidP="00CE1EF8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ผู้รับจ้างจะต้องจัดทำ</w:t>
      </w:r>
      <w:r w:rsidR="00D9467A" w:rsidRPr="00DE6141">
        <w:rPr>
          <w:rFonts w:ascii="CordiaUPC" w:hAnsi="CordiaUPC" w:cs="CordiaUPC"/>
          <w:sz w:val="32"/>
          <w:szCs w:val="32"/>
          <w:cs/>
        </w:rPr>
        <w:t>รายงานสรุปโครงการ (</w:t>
      </w:r>
      <w:r w:rsidRPr="00DE6141">
        <w:rPr>
          <w:rFonts w:ascii="CordiaUPC" w:hAnsi="CordiaUPC" w:cs="CordiaUPC"/>
          <w:sz w:val="32"/>
          <w:szCs w:val="32"/>
        </w:rPr>
        <w:t>Final Report</w:t>
      </w:r>
      <w:r w:rsidR="00D9467A" w:rsidRPr="00DE6141">
        <w:rPr>
          <w:rFonts w:ascii="CordiaUPC" w:hAnsi="CordiaUPC" w:cs="CordiaUPC"/>
          <w:sz w:val="32"/>
          <w:szCs w:val="32"/>
        </w:rPr>
        <w:t>)</w:t>
      </w:r>
      <w:r w:rsidR="006A3B0C"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จำนวน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6A3B0C"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/>
          <w:sz w:val="32"/>
          <w:szCs w:val="32"/>
          <w:cs/>
        </w:rPr>
        <w:t>ชุด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 หลังจากดำเนินงานโครงก</w:t>
      </w:r>
      <w:r w:rsidRPr="00DE6141">
        <w:rPr>
          <w:rFonts w:ascii="CordiaUPC" w:hAnsi="CordiaUPC" w:cs="CordiaUPC"/>
          <w:sz w:val="32"/>
          <w:szCs w:val="32"/>
          <w:cs/>
        </w:rPr>
        <w:t>ารแล้วเสร็จ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 ก่อนวันสิ้นสุดสัญญาจ้างนี้</w:t>
      </w:r>
    </w:p>
    <w:p w:rsidR="006A3B0C" w:rsidRPr="00DE6141" w:rsidRDefault="006A3B0C" w:rsidP="00CE1EF8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ผู้รับจ้างจะต้องดำเนินการ</w:t>
      </w:r>
      <w:r w:rsidR="009B5962" w:rsidRPr="00DE6141">
        <w:rPr>
          <w:rFonts w:ascii="CordiaUPC" w:hAnsi="CordiaUPC" w:cs="CordiaUPC"/>
          <w:sz w:val="32"/>
          <w:szCs w:val="32"/>
          <w:cs/>
        </w:rPr>
        <w:t>จัดฝึกอบรมให้กับเจ้าหน้าที่ของ</w:t>
      </w:r>
      <w:r w:rsidR="00DE1C91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="009B5962" w:rsidRPr="00DE6141">
        <w:rPr>
          <w:rFonts w:ascii="CordiaUPC" w:hAnsi="CordiaUPC" w:cs="CordiaUPC"/>
          <w:sz w:val="32"/>
          <w:szCs w:val="32"/>
        </w:rPr>
        <w:t>.</w:t>
      </w:r>
      <w:r w:rsidR="00DE1C91" w:rsidRPr="00DE6141">
        <w:rPr>
          <w:rFonts w:ascii="CordiaUPC" w:hAnsi="CordiaUPC" w:cs="CordiaUPC"/>
          <w:sz w:val="32"/>
          <w:szCs w:val="32"/>
          <w:cs/>
        </w:rPr>
        <w:t xml:space="preserve"> ที่ได้รับมอบหมายให้มีหน้าที่ในการดูแลรักษาระบบ </w:t>
      </w:r>
      <w:r w:rsidR="00DE1C91" w:rsidRPr="00DE6141">
        <w:rPr>
          <w:rFonts w:ascii="CordiaUPC" w:hAnsi="CordiaUPC" w:cs="CordiaUPC"/>
          <w:sz w:val="32"/>
          <w:szCs w:val="32"/>
        </w:rPr>
        <w:t xml:space="preserve">DMA </w:t>
      </w:r>
      <w:r w:rsidR="00DE1C91" w:rsidRPr="00DE6141">
        <w:rPr>
          <w:rFonts w:ascii="CordiaUPC" w:hAnsi="CordiaUPC" w:cs="CordiaUPC"/>
          <w:sz w:val="32"/>
          <w:szCs w:val="32"/>
          <w:cs/>
        </w:rPr>
        <w:t xml:space="preserve">เพื่อให้สามารถใช้และบำรุงรักษาเครื่องจักร เครื่องมือ และอุปกรณ์ที่ใช้ในระบบ </w:t>
      </w:r>
      <w:r w:rsidR="00DE1C91" w:rsidRPr="00DE6141">
        <w:rPr>
          <w:rFonts w:ascii="CordiaUPC" w:hAnsi="CordiaUPC" w:cs="CordiaUPC"/>
          <w:sz w:val="32"/>
          <w:szCs w:val="32"/>
        </w:rPr>
        <w:t xml:space="preserve">DMA </w:t>
      </w:r>
      <w:r w:rsidR="00DE1C91" w:rsidRPr="00DE6141">
        <w:rPr>
          <w:rFonts w:ascii="CordiaUPC" w:hAnsi="CordiaUPC" w:cs="CordiaUPC"/>
          <w:sz w:val="32"/>
          <w:szCs w:val="32"/>
          <w:cs/>
        </w:rPr>
        <w:t xml:space="preserve">ได้อย่างถูกต้องตามขั้นตอนและวัตถุประสงค์ของการออกแบบ โดยใช้เนื้อหาหลักสูตรที่ผ่านความเห็นชอบจาก กปภ. และมีระยะเวลาในการฝึกอบรม ให้แก่เจ้าหน้าที่ของ กปภ. ไม่น้อยกว่า </w:t>
      </w:r>
      <w:r w:rsidR="00DE1C91" w:rsidRPr="00DE6141">
        <w:rPr>
          <w:rFonts w:ascii="CordiaUPC" w:hAnsi="CordiaUPC" w:cs="CordiaUPC"/>
          <w:sz w:val="32"/>
          <w:szCs w:val="32"/>
        </w:rPr>
        <w:t>20</w:t>
      </w:r>
      <w:r w:rsidR="00DE1C91" w:rsidRPr="00DE6141">
        <w:rPr>
          <w:rFonts w:ascii="CordiaUPC" w:hAnsi="CordiaUPC" w:cs="CordiaUPC"/>
          <w:sz w:val="32"/>
          <w:szCs w:val="32"/>
          <w:cs/>
        </w:rPr>
        <w:t xml:space="preserve"> คน เป็นระยะเวลารวมแล้วไม่เกิน </w:t>
      </w:r>
      <w:r w:rsidR="00DE1C91" w:rsidRPr="00DE6141">
        <w:rPr>
          <w:rFonts w:ascii="CordiaUPC" w:hAnsi="CordiaUPC" w:cs="CordiaUPC"/>
          <w:sz w:val="32"/>
          <w:szCs w:val="32"/>
        </w:rPr>
        <w:t xml:space="preserve">1 </w:t>
      </w:r>
      <w:r w:rsidR="00DE1C91" w:rsidRPr="00DE6141">
        <w:rPr>
          <w:rFonts w:ascii="CordiaUPC" w:hAnsi="CordiaUPC" w:cs="CordiaUPC"/>
          <w:sz w:val="32"/>
          <w:szCs w:val="32"/>
          <w:cs/>
        </w:rPr>
        <w:t xml:space="preserve">เดือน </w:t>
      </w:r>
      <w:r w:rsidRPr="00DE6141">
        <w:rPr>
          <w:rFonts w:ascii="CordiaUPC" w:hAnsi="CordiaUPC" w:cs="CordiaUPC"/>
          <w:sz w:val="32"/>
          <w:szCs w:val="32"/>
          <w:cs/>
        </w:rPr>
        <w:t>ก่อนวันสิ้นสุดสัญญาจ้างนี้</w:t>
      </w:r>
      <w:r w:rsidR="00DE1C91" w:rsidRPr="00DE6141">
        <w:rPr>
          <w:rFonts w:ascii="CordiaUPC" w:hAnsi="CordiaUPC" w:cs="CordiaUPC"/>
          <w:sz w:val="32"/>
          <w:szCs w:val="32"/>
          <w:cs/>
        </w:rPr>
        <w:t xml:space="preserve"> โดยค่าใช้จ่ายในการฝึกอบรม ผู้รับจ้างจะต้องเป็นผู้รับผิดชอบทั้งหมด กปภ. </w:t>
      </w:r>
      <w:r w:rsidR="00927223" w:rsidRPr="00DE6141">
        <w:rPr>
          <w:rFonts w:ascii="CordiaUPC" w:hAnsi="CordiaUPC" w:cs="CordiaUPC"/>
          <w:sz w:val="32"/>
          <w:szCs w:val="32"/>
          <w:cs/>
        </w:rPr>
        <w:t>โดย</w:t>
      </w:r>
      <w:r w:rsidR="00DE1C91" w:rsidRPr="00DE6141">
        <w:rPr>
          <w:rFonts w:ascii="CordiaUPC" w:hAnsi="CordiaUPC" w:cs="CordiaUPC"/>
          <w:sz w:val="32"/>
          <w:szCs w:val="32"/>
          <w:cs/>
        </w:rPr>
        <w:t>จะรับผิดชอบค่าใช้จ่ายของผู</w:t>
      </w:r>
      <w:r w:rsidR="00543D8B" w:rsidRPr="00DE6141">
        <w:rPr>
          <w:rFonts w:ascii="CordiaUPC" w:hAnsi="CordiaUPC" w:cs="CordiaUPC"/>
          <w:sz w:val="32"/>
          <w:szCs w:val="32"/>
          <w:cs/>
        </w:rPr>
        <w:t>้</w:t>
      </w:r>
      <w:r w:rsidR="00DE1C91" w:rsidRPr="00DE6141">
        <w:rPr>
          <w:rFonts w:ascii="CordiaUPC" w:hAnsi="CordiaUPC" w:cs="CordiaUPC"/>
          <w:sz w:val="32"/>
          <w:szCs w:val="32"/>
          <w:cs/>
        </w:rPr>
        <w:t>เข้ารับการฝึกอบรม เท่านั้น</w:t>
      </w:r>
    </w:p>
    <w:p w:rsidR="006A3B0C" w:rsidRPr="00DE6141" w:rsidRDefault="00C85D09" w:rsidP="00CE1EF8">
      <w:pPr>
        <w:numPr>
          <w:ilvl w:val="0"/>
          <w:numId w:val="7"/>
        </w:numPr>
        <w:tabs>
          <w:tab w:val="left" w:pos="540"/>
        </w:tabs>
        <w:spacing w:before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</w:rPr>
        <w:br w:type="page"/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>ภาคผนวก</w:t>
      </w:r>
    </w:p>
    <w:p w:rsidR="006A3B0C" w:rsidRPr="00DE6141" w:rsidRDefault="006A3B0C">
      <w:pPr>
        <w:spacing w:before="120"/>
        <w:ind w:firstLine="5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ภาคผนวกดังต่อไปนี้ให้เป็นส่วนหนึ่งของข้อกำหนดขอบเขตของงาน  </w:t>
      </w:r>
      <w:r w:rsidRPr="00DE6141">
        <w:rPr>
          <w:rFonts w:ascii="CordiaUPC" w:hAnsi="CordiaUPC" w:cs="CordiaUPC"/>
          <w:sz w:val="32"/>
          <w:szCs w:val="32"/>
        </w:rPr>
        <w:t>(TOR)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ขอบเขตของงานที่ต้องดำเนินการ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ข้อมูลสำคัญของ</w:t>
      </w:r>
      <w:r w:rsidR="009B5962" w:rsidRPr="00ED79C0">
        <w:rPr>
          <w:rFonts w:ascii="CordiaUPC" w:hAnsi="CordiaUPC" w:cs="CordiaUPC"/>
          <w:color w:val="002060"/>
          <w:sz w:val="32"/>
          <w:szCs w:val="32"/>
          <w:cs/>
        </w:rPr>
        <w:t>การประปาส่วนภูมิภาคสาขา</w:t>
      </w:r>
      <w:r w:rsidR="00325F8D">
        <w:rPr>
          <w:rFonts w:ascii="CordiaUPC" w:hAnsi="CordiaUPC" w:cs="CordiaUPC"/>
          <w:color w:val="002060"/>
          <w:sz w:val="32"/>
          <w:szCs w:val="32"/>
          <w:cs/>
        </w:rPr>
        <w:t>พัทยา</w:t>
      </w:r>
      <w:r w:rsidR="009B5962" w:rsidRPr="00ED79C0">
        <w:rPr>
          <w:rFonts w:ascii="CordiaUPC" w:hAnsi="CordiaUPC" w:cs="CordiaUPC"/>
          <w:color w:val="002060"/>
          <w:sz w:val="32"/>
          <w:szCs w:val="32"/>
          <w:cs/>
        </w:rPr>
        <w:t xml:space="preserve"> (ชั้นพิเศษ)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3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เป้าหมาย และวิธีการตรวจสอบเป้าหมาย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การจ่ายเงินค่าจ้าง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ตัวอย่างการคำนวณค่าปรับ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6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เอกสารข้อมูลที่ผู้ว่าจ้างจัดเตรียมให้แก่ผู้รับจ้าง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7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แผนการดำเนินงาน และแผนปฏิบัติงาน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8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การส่งรายงานความก้าวหน้า </w:t>
      </w:r>
      <w:r w:rsidRPr="00DE6141">
        <w:rPr>
          <w:rFonts w:ascii="CordiaUPC" w:hAnsi="CordiaUPC" w:cs="CordiaUPC"/>
          <w:sz w:val="32"/>
          <w:szCs w:val="32"/>
        </w:rPr>
        <w:t>(Report)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9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แบบฟอร์มการประมาณราคา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10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การให้คะแนนข้อเสนอทางด้านเทคนิค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11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ร่างสัญญา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12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แบบจดหมายนำส่งข้อเสนอ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13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แบบหนังสือค้ำประกัน หลักประกันซอง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14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แบบหนังสือค้ำประกัน หลักประกันสัญญา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15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แบบหนังสือค้ำประกัน หลักประกันเงินล่วงหน้า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16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รายการข้อกำหนดคุณภาพของวัสดุอุปกรณ์ </w:t>
      </w:r>
      <w:r w:rsidRPr="00DE6141">
        <w:rPr>
          <w:rFonts w:ascii="CordiaUPC" w:hAnsi="CordiaUPC" w:cs="CordiaUPC"/>
          <w:sz w:val="32"/>
          <w:szCs w:val="32"/>
        </w:rPr>
        <w:t>(Specification)</w:t>
      </w:r>
    </w:p>
    <w:p w:rsidR="008407FB" w:rsidRPr="00DE6141" w:rsidRDefault="006A3B0C" w:rsidP="008407FB">
      <w:pPr>
        <w:spacing w:before="120"/>
        <w:ind w:left="567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17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ค่าใช้จ่ายที่เบิกคืนได้ </w:t>
      </w:r>
      <w:r w:rsidRPr="00DE6141">
        <w:rPr>
          <w:rFonts w:ascii="CordiaUPC" w:hAnsi="CordiaUPC" w:cs="CordiaUPC"/>
          <w:sz w:val="32"/>
          <w:szCs w:val="32"/>
        </w:rPr>
        <w:t>(Reimbursable)</w:t>
      </w:r>
    </w:p>
    <w:p w:rsidR="00C85D09" w:rsidRPr="00DE6141" w:rsidRDefault="00C85D09" w:rsidP="008407FB">
      <w:pPr>
        <w:spacing w:before="120"/>
        <w:ind w:left="567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18</w:t>
      </w:r>
      <w:r w:rsidRPr="00DE6141">
        <w:rPr>
          <w:rFonts w:ascii="CordiaUPC" w:hAnsi="CordiaUPC" w:cs="CordiaUPC"/>
          <w:sz w:val="32"/>
          <w:szCs w:val="32"/>
        </w:rPr>
        <w:tab/>
      </w:r>
      <w:r w:rsidR="00C264F4" w:rsidRPr="00DE6141">
        <w:rPr>
          <w:rFonts w:ascii="CordiaUPC" w:hAnsi="CordiaUPC" w:cs="CordiaUPC"/>
          <w:sz w:val="32"/>
          <w:szCs w:val="32"/>
          <w:cs/>
        </w:rPr>
        <w:t>ข้อกำหนดงานยกเลิกท่อเดิม</w:t>
      </w:r>
    </w:p>
    <w:p w:rsidR="00C85D09" w:rsidRPr="00DE6141" w:rsidRDefault="00C85D09" w:rsidP="00C85D09">
      <w:pPr>
        <w:spacing w:before="120"/>
        <w:ind w:left="567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19</w:t>
      </w:r>
      <w:r w:rsidRPr="00DE6141">
        <w:rPr>
          <w:rFonts w:ascii="CordiaUPC" w:hAnsi="CordiaUPC" w:cs="CordiaUPC"/>
          <w:sz w:val="32"/>
          <w:szCs w:val="32"/>
        </w:rPr>
        <w:tab/>
      </w:r>
      <w:r w:rsidR="00C264F4" w:rsidRPr="00DE6141">
        <w:rPr>
          <w:rFonts w:ascii="CordiaUPC" w:hAnsi="CordiaUPC" w:cs="CordiaUPC" w:hint="cs"/>
          <w:sz w:val="32"/>
          <w:szCs w:val="32"/>
          <w:cs/>
        </w:rPr>
        <w:t>รายละเอียดประกอบงานวางท่อ</w:t>
      </w:r>
    </w:p>
    <w:p w:rsidR="00C85D09" w:rsidRPr="00DE6141" w:rsidRDefault="00C85D09" w:rsidP="00C85D09">
      <w:pPr>
        <w:spacing w:before="120"/>
        <w:ind w:left="567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20</w:t>
      </w:r>
      <w:r w:rsidRPr="00DE6141">
        <w:rPr>
          <w:rFonts w:ascii="CordiaUPC" w:hAnsi="CordiaUPC" w:cs="CordiaUPC"/>
          <w:sz w:val="32"/>
          <w:szCs w:val="32"/>
        </w:rPr>
        <w:tab/>
        <w:t>Factor F</w:t>
      </w:r>
    </w:p>
    <w:p w:rsidR="00C85D09" w:rsidRPr="00DE6141" w:rsidRDefault="00C85D09" w:rsidP="00C85D09">
      <w:pPr>
        <w:spacing w:before="120"/>
        <w:ind w:left="567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21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ราคากลางค่าก่อสร้าง</w:t>
      </w:r>
    </w:p>
    <w:p w:rsidR="000D6687" w:rsidRPr="00DE6141" w:rsidRDefault="000664F0" w:rsidP="00C85D09">
      <w:pPr>
        <w:spacing w:before="120"/>
        <w:ind w:left="567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ภ</w:t>
      </w:r>
      <w:r w:rsidR="000D6687" w:rsidRPr="00DE6141">
        <w:rPr>
          <w:rFonts w:ascii="CordiaUPC" w:hAnsi="CordiaUPC" w:cs="CordiaUPC"/>
          <w:sz w:val="32"/>
          <w:szCs w:val="32"/>
          <w:cs/>
        </w:rPr>
        <w:t xml:space="preserve">าคผนวก </w:t>
      </w:r>
      <w:r w:rsidR="000D6687" w:rsidRPr="00DE6141">
        <w:rPr>
          <w:rFonts w:ascii="CordiaUPC" w:hAnsi="CordiaUPC" w:cs="CordiaUPC"/>
          <w:sz w:val="32"/>
          <w:szCs w:val="32"/>
        </w:rPr>
        <w:t>22</w:t>
      </w:r>
      <w:r w:rsidR="000D6687" w:rsidRPr="00DE6141">
        <w:rPr>
          <w:rFonts w:ascii="CordiaUPC" w:hAnsi="CordiaUPC" w:cs="CordiaUPC"/>
          <w:sz w:val="32"/>
          <w:szCs w:val="32"/>
        </w:rPr>
        <w:tab/>
      </w:r>
      <w:r w:rsidR="000D6687" w:rsidRPr="00DE6141">
        <w:rPr>
          <w:rFonts w:ascii="CordiaUPC" w:hAnsi="CordiaUPC" w:cs="CordiaUPC"/>
          <w:sz w:val="32"/>
          <w:szCs w:val="32"/>
          <w:cs/>
        </w:rPr>
        <w:t>ตัวอย่าง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บริเวณท่อเดิม/ชนิด/อายุ/ขนาด/ความยาว ซึ่ง</w:t>
      </w:r>
      <w:r w:rsidR="000D6687" w:rsidRPr="00DE6141">
        <w:rPr>
          <w:rFonts w:ascii="CordiaUPC" w:hAnsi="CordiaUPC" w:cs="CordiaUPC"/>
          <w:sz w:val="32"/>
          <w:szCs w:val="32"/>
          <w:cs/>
        </w:rPr>
        <w:t>ต้องการปรับปรุง</w:t>
      </w:r>
    </w:p>
    <w:p w:rsidR="006A3B0C" w:rsidRPr="00DE6141" w:rsidRDefault="008407FB" w:rsidP="00362C1E">
      <w:pPr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1.</w:t>
      </w:r>
    </w:p>
    <w:p w:rsidR="006A3B0C" w:rsidRPr="00DE6141" w:rsidRDefault="006A3B0C" w:rsidP="00362C1E">
      <w:pPr>
        <w:jc w:val="center"/>
        <w:rPr>
          <w:rFonts w:ascii="CordiaUPC" w:hAnsi="CordiaUPC" w:cs="CordiaUPC"/>
          <w:b/>
          <w:bCs/>
          <w:sz w:val="36"/>
          <w:szCs w:val="36"/>
          <w:cs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ขอบเขตของงานที่ต้องดำเนินการ</w:t>
      </w:r>
    </w:p>
    <w:p w:rsidR="006A3B0C" w:rsidRPr="00DE6141" w:rsidRDefault="006A3B0C">
      <w:pPr>
        <w:spacing w:before="36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ขอบเขตของงานเพื่อให้บรรลุเป้าหมายตามที่กำหนดในสัญญามีดังนี้</w:t>
      </w:r>
    </w:p>
    <w:p w:rsidR="006A3B0C" w:rsidRPr="00DE6141" w:rsidRDefault="006A3B0C" w:rsidP="00D26C25">
      <w:pPr>
        <w:tabs>
          <w:tab w:val="left" w:pos="567"/>
        </w:tabs>
        <w:spacing w:before="120"/>
        <w:ind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ผู้รับจ้างจะต้องดำเนินงานหรือจัดให้มีการดำเนินงานตามวัตถุประสงค์ของสัญญาทุกประการ  เพื่อให้บรรลุเป้าหมายตามที่กำหนดใน 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3</w:t>
      </w:r>
      <w:r w:rsidRPr="00DE6141">
        <w:rPr>
          <w:rFonts w:ascii="CordiaUPC" w:hAnsi="CordiaUPC" w:cs="CordiaUPC"/>
          <w:sz w:val="32"/>
          <w:szCs w:val="32"/>
        </w:rPr>
        <w:t xml:space="preserve">  </w:t>
      </w:r>
      <w:r w:rsidRPr="00DE6141">
        <w:rPr>
          <w:rFonts w:ascii="CordiaUPC" w:hAnsi="CordiaUPC" w:cs="CordiaUPC"/>
          <w:sz w:val="32"/>
          <w:szCs w:val="32"/>
          <w:cs/>
        </w:rPr>
        <w:t>ซึ่งอาจเปลี่ยนแปลงตามความจำเป็นที่คู่สัญญาจะได้ตกลงกันเป็นครั้งคราวตามสัญญานี้  โดยมีรายละเอียดดังต่อไปนี้</w:t>
      </w:r>
    </w:p>
    <w:p w:rsidR="00D42BE2" w:rsidRPr="00DE6141" w:rsidRDefault="00D42BE2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</w:t>
      </w:r>
      <w:r w:rsidR="00237E80" w:rsidRPr="00DE6141">
        <w:rPr>
          <w:rFonts w:ascii="CordiaUPC" w:hAnsi="CordiaUPC" w:cs="CordiaUPC"/>
          <w:sz w:val="32"/>
          <w:szCs w:val="32"/>
          <w:cs/>
        </w:rPr>
        <w:t xml:space="preserve">นจัดทำข้อมูลท่อ และผู้ใช้น้ำ ในระบบ </w:t>
      </w:r>
      <w:r w:rsidR="00237E80" w:rsidRPr="00DE6141">
        <w:rPr>
          <w:rFonts w:ascii="CordiaUPC" w:hAnsi="CordiaUPC" w:cs="CordiaUPC"/>
          <w:sz w:val="32"/>
          <w:szCs w:val="32"/>
        </w:rPr>
        <w:t>GIS</w:t>
      </w:r>
      <w:r w:rsidR="00985E58" w:rsidRPr="00DE6141">
        <w:rPr>
          <w:rFonts w:ascii="CordiaUPC" w:hAnsi="CordiaUPC" w:cs="CordiaUPC"/>
          <w:sz w:val="32"/>
          <w:szCs w:val="32"/>
        </w:rPr>
        <w:t xml:space="preserve"> </w:t>
      </w:r>
      <w:r w:rsidR="00985E58" w:rsidRPr="00DE6141">
        <w:rPr>
          <w:rFonts w:ascii="CordiaUPC" w:hAnsi="CordiaUPC" w:cs="CordiaUPC"/>
          <w:sz w:val="32"/>
          <w:szCs w:val="32"/>
          <w:cs/>
        </w:rPr>
        <w:t>ให้เป็นปัจจุบันทั้งหมด</w:t>
      </w:r>
      <w:r w:rsidR="00237E80" w:rsidRPr="00DE6141">
        <w:rPr>
          <w:rFonts w:ascii="CordiaUPC" w:hAnsi="CordiaUPC" w:cs="CordiaUPC"/>
          <w:sz w:val="32"/>
          <w:szCs w:val="32"/>
        </w:rPr>
        <w:t xml:space="preserve"> </w:t>
      </w:r>
      <w:r w:rsidR="00237E80" w:rsidRPr="00DE6141">
        <w:rPr>
          <w:rFonts w:ascii="CordiaUPC" w:hAnsi="CordiaUPC" w:cs="CordiaUPC"/>
          <w:sz w:val="32"/>
          <w:szCs w:val="32"/>
          <w:cs/>
        </w:rPr>
        <w:t>พร้อมทั้งการจัดทำ/ว</w:t>
      </w:r>
      <w:r w:rsidR="009504C8" w:rsidRPr="00DE6141">
        <w:rPr>
          <w:rFonts w:ascii="CordiaUPC" w:hAnsi="CordiaUPC" w:cs="CordiaUPC"/>
          <w:sz w:val="32"/>
          <w:szCs w:val="32"/>
          <w:cs/>
        </w:rPr>
        <w:t>ิ</w:t>
      </w:r>
      <w:r w:rsidR="00237E80" w:rsidRPr="00DE6141">
        <w:rPr>
          <w:rFonts w:ascii="CordiaUPC" w:hAnsi="CordiaUPC" w:cs="CordiaUPC"/>
          <w:sz w:val="32"/>
          <w:szCs w:val="32"/>
          <w:cs/>
        </w:rPr>
        <w:t xml:space="preserve">เคราะห์แบบจลองชลศาสตร์ เพื่อปรับปรุงท่อ </w:t>
      </w:r>
      <w:r w:rsidR="009504C8" w:rsidRPr="00DE6141">
        <w:rPr>
          <w:rFonts w:ascii="CordiaUPC" w:hAnsi="CordiaUPC" w:cs="CordiaUPC"/>
          <w:sz w:val="32"/>
          <w:szCs w:val="32"/>
          <w:cs/>
        </w:rPr>
        <w:t>และ</w:t>
      </w:r>
      <w:r w:rsidR="00985E58" w:rsidRPr="00DE6141">
        <w:rPr>
          <w:rFonts w:ascii="CordiaUPC" w:hAnsi="CordiaUPC" w:cs="CordiaUPC"/>
          <w:sz w:val="32"/>
          <w:szCs w:val="32"/>
          <w:cs/>
        </w:rPr>
        <w:t>การจัดการแรงดันน้ำ</w:t>
      </w:r>
      <w:r w:rsidR="009504C8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9504C8" w:rsidRPr="00DE6141">
        <w:rPr>
          <w:rFonts w:ascii="CordiaUPC" w:hAnsi="CordiaUPC" w:cs="CordiaUPC"/>
          <w:sz w:val="32"/>
          <w:szCs w:val="32"/>
        </w:rPr>
        <w:t>Pressure Management</w:t>
      </w:r>
    </w:p>
    <w:p w:rsidR="009B5962" w:rsidRPr="00DE6141" w:rsidRDefault="00CD57EA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งานสำรวจ </w:t>
      </w:r>
      <w:r w:rsidR="006A3B0C" w:rsidRPr="00DE6141">
        <w:rPr>
          <w:rFonts w:ascii="CordiaUPC" w:hAnsi="CordiaUPC" w:cs="CordiaUPC"/>
          <w:sz w:val="32"/>
          <w:szCs w:val="32"/>
          <w:cs/>
        </w:rPr>
        <w:t>ออกแบบ</w:t>
      </w:r>
      <w:r w:rsidR="008C2FF6" w:rsidRPr="00DE6141">
        <w:rPr>
          <w:rFonts w:ascii="CordiaUPC" w:hAnsi="CordiaUPC" w:cs="CordiaUPC"/>
          <w:sz w:val="32"/>
          <w:szCs w:val="32"/>
          <w:cs/>
        </w:rPr>
        <w:t>การแบ่งพื้นที่ระบบจำหน่ายน้ำเป็น</w:t>
      </w:r>
      <w:r w:rsidR="006A3B0C" w:rsidRPr="00DE6141">
        <w:rPr>
          <w:rFonts w:ascii="CordiaUPC" w:hAnsi="CordiaUPC" w:cs="CordiaUPC"/>
          <w:sz w:val="32"/>
          <w:szCs w:val="32"/>
          <w:cs/>
        </w:rPr>
        <w:t>พื้นที่</w:t>
      </w:r>
      <w:r w:rsidR="008C2FF6" w:rsidRPr="00DE6141">
        <w:rPr>
          <w:rFonts w:ascii="CordiaUPC" w:hAnsi="CordiaUPC" w:cs="CordiaUPC"/>
          <w:sz w:val="32"/>
          <w:szCs w:val="32"/>
          <w:cs/>
        </w:rPr>
        <w:t>ย่อย</w:t>
      </w:r>
      <w:r w:rsidR="008C2FF6" w:rsidRPr="00DE6141">
        <w:rPr>
          <w:rFonts w:ascii="CordiaUPC" w:hAnsi="CordiaUPC" w:cs="CordiaUPC"/>
          <w:sz w:val="32"/>
          <w:szCs w:val="32"/>
        </w:rPr>
        <w:t xml:space="preserve"> District Metering Area (DMA)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และทดสอบขอบเขตพื้นที่ </w:t>
      </w:r>
      <w:r w:rsidR="006A3B0C" w:rsidRPr="00DE6141">
        <w:rPr>
          <w:rFonts w:ascii="CordiaUPC" w:hAnsi="CordiaUPC" w:cs="CordiaUPC"/>
          <w:sz w:val="32"/>
          <w:szCs w:val="32"/>
        </w:rPr>
        <w:t xml:space="preserve">DMA 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โดยวิธี </w:t>
      </w:r>
      <w:r w:rsidR="006A3B0C" w:rsidRPr="00DE6141">
        <w:rPr>
          <w:rFonts w:ascii="CordiaUPC" w:hAnsi="CordiaUPC" w:cs="CordiaUPC"/>
          <w:sz w:val="32"/>
          <w:szCs w:val="32"/>
        </w:rPr>
        <w:t xml:space="preserve">Zero Pressure Test </w:t>
      </w:r>
      <w:r w:rsidR="006A3B0C" w:rsidRPr="00DE6141">
        <w:rPr>
          <w:rFonts w:ascii="CordiaUPC" w:hAnsi="CordiaUPC" w:cs="CordiaUPC"/>
          <w:sz w:val="32"/>
          <w:szCs w:val="32"/>
          <w:cs/>
        </w:rPr>
        <w:t>ให้ครอบคลุมพื้นที่บริการจ่ายน้ำ</w:t>
      </w:r>
      <w:r w:rsidR="00976850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ED79C0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="00ED79C0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</w:p>
    <w:p w:rsidR="006A3B0C" w:rsidRPr="00DE6141" w:rsidRDefault="006A3B0C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งานจัดหา ติดตั้งมาตรวัดน้ำหลัก มาตรวัดน้ำ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อุปกรณ์บันทึกข้อมูล และอุปกรณ์</w:t>
      </w:r>
      <w:r w:rsidR="009B5962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รับ</w:t>
      </w:r>
      <w:r w:rsidRPr="00DE6141">
        <w:rPr>
          <w:rFonts w:ascii="CordiaUPC" w:hAnsi="CordiaUPC" w:cs="CordiaUPC"/>
          <w:sz w:val="32"/>
          <w:szCs w:val="32"/>
        </w:rPr>
        <w:t>-</w:t>
      </w:r>
      <w:r w:rsidRPr="00DE6141">
        <w:rPr>
          <w:rFonts w:ascii="CordiaUPC" w:hAnsi="CordiaUPC" w:cs="CordiaUPC"/>
          <w:sz w:val="32"/>
          <w:szCs w:val="32"/>
          <w:cs/>
        </w:rPr>
        <w:t xml:space="preserve">ส่งข้อมูลทางไกลอัตโนมัติ </w:t>
      </w:r>
      <w:r w:rsidRPr="00DE6141">
        <w:rPr>
          <w:rFonts w:ascii="CordiaUPC" w:hAnsi="CordiaUPC" w:cs="CordiaUPC"/>
          <w:sz w:val="32"/>
          <w:szCs w:val="32"/>
        </w:rPr>
        <w:t xml:space="preserve">(Tele  Metering) </w:t>
      </w:r>
      <w:r w:rsidRPr="00DE6141">
        <w:rPr>
          <w:rFonts w:ascii="CordiaUPC" w:hAnsi="CordiaUPC" w:cs="CordiaUPC"/>
          <w:sz w:val="32"/>
          <w:szCs w:val="32"/>
          <w:cs/>
        </w:rPr>
        <w:t>ของ</w:t>
      </w:r>
      <w:r w:rsidR="00976850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ED79C0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="00ED79C0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  <w:r w:rsidR="00ED79C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C2FF6" w:rsidRPr="00DE6141">
        <w:rPr>
          <w:rFonts w:ascii="CordiaUPC" w:hAnsi="CordiaUPC" w:cs="CordiaUPC"/>
          <w:sz w:val="32"/>
          <w:szCs w:val="32"/>
          <w:cs/>
        </w:rPr>
        <w:t>และ</w:t>
      </w:r>
      <w:r w:rsidR="006005F3" w:rsidRPr="00DE6141">
        <w:rPr>
          <w:rFonts w:ascii="CordiaUPC" w:hAnsi="CordiaUPC" w:cs="CordiaUPC" w:hint="cs"/>
          <w:sz w:val="32"/>
          <w:szCs w:val="32"/>
          <w:cs/>
        </w:rPr>
        <w:t>วาล์ว</w:t>
      </w:r>
      <w:r w:rsidR="008C2FF6" w:rsidRPr="00DE6141">
        <w:rPr>
          <w:rFonts w:ascii="CordiaUPC" w:hAnsi="CordiaUPC" w:cs="CordiaUPC"/>
          <w:sz w:val="32"/>
          <w:szCs w:val="32"/>
          <w:cs/>
        </w:rPr>
        <w:t>ชนิดควบคุมแรงดันน้ำพร้อมอุปกรณ์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ตามข้อสรุปการออกแบบ  และทดสอบพื้นที่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="006005F3" w:rsidRPr="00DE6141">
        <w:rPr>
          <w:rFonts w:ascii="CordiaUPC" w:hAnsi="CordiaUPC" w:cs="CordiaUPC"/>
          <w:sz w:val="32"/>
          <w:szCs w:val="32"/>
          <w:cs/>
        </w:rPr>
        <w:t xml:space="preserve">ในข้อ </w:t>
      </w:r>
      <w:r w:rsidR="006005F3" w:rsidRPr="00DE6141">
        <w:rPr>
          <w:rFonts w:ascii="CordiaUPC" w:hAnsi="CordiaUPC" w:cs="CordiaUPC"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โดยใช้วัสดุอุปกรณ์ตามข้อกำหนดที่ระบุใน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16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</w:p>
    <w:p w:rsidR="006A3B0C" w:rsidRPr="00DE6141" w:rsidRDefault="00A164D9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งานจัดหา/</w:t>
      </w:r>
      <w:r w:rsidR="006A3B0C" w:rsidRPr="00DE6141">
        <w:rPr>
          <w:rFonts w:ascii="CordiaUPC" w:hAnsi="CordiaUPC" w:cs="CordiaUPC"/>
          <w:sz w:val="32"/>
          <w:szCs w:val="32"/>
          <w:cs/>
        </w:rPr>
        <w:t>ติดตั้ง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ส่วนเพิ่มเติม บำรุงรักษา/ซ่อมแซม</w:t>
      </w:r>
      <w:r w:rsidR="00D54CE1" w:rsidRPr="00DE6141">
        <w:rPr>
          <w:rFonts w:ascii="CordiaUPC" w:hAnsi="CordiaUPC" w:cs="CordiaUPC"/>
          <w:sz w:val="32"/>
          <w:szCs w:val="32"/>
          <w:cs/>
        </w:rPr>
        <w:t>/</w:t>
      </w:r>
      <w:r w:rsidR="00D54CE1" w:rsidRPr="00DE6141">
        <w:rPr>
          <w:rFonts w:ascii="CordiaUPC" w:hAnsi="CordiaUPC" w:cs="CordiaUPC"/>
          <w:sz w:val="32"/>
          <w:szCs w:val="32"/>
        </w:rPr>
        <w:t>Upgrade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ให้ใช้งาน</w:t>
      </w:r>
      <w:r w:rsidR="006A3B0C" w:rsidRPr="00DE6141">
        <w:rPr>
          <w:rFonts w:ascii="CordiaUPC" w:hAnsi="CordiaUPC" w:cs="CordiaUPC"/>
          <w:sz w:val="32"/>
          <w:szCs w:val="32"/>
          <w:cs/>
        </w:rPr>
        <w:t>ศูนย์รับ</w:t>
      </w:r>
      <w:r w:rsidR="00D54CE1" w:rsidRPr="00DE6141">
        <w:rPr>
          <w:rFonts w:ascii="CordiaUPC" w:hAnsi="CordiaUPC" w:cs="CordiaUPC"/>
          <w:sz w:val="32"/>
          <w:szCs w:val="32"/>
          <w:cs/>
        </w:rPr>
        <w:t>-ส่ง</w:t>
      </w:r>
      <w:r w:rsidR="006A3B0C" w:rsidRPr="00DE6141">
        <w:rPr>
          <w:rFonts w:ascii="CordiaUPC" w:hAnsi="CordiaUPC" w:cs="CordiaUPC"/>
          <w:sz w:val="32"/>
          <w:szCs w:val="32"/>
          <w:cs/>
        </w:rPr>
        <w:t>ข้อมูล</w:t>
      </w:r>
      <w:r w:rsidR="00D54CE1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ณ </w:t>
      </w:r>
      <w:r w:rsidR="00ED79C0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="00ED79C0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  <w:r w:rsidR="006E7AA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6A3B0C" w:rsidRPr="00DE6141">
        <w:rPr>
          <w:rFonts w:ascii="CordiaUPC" w:hAnsi="CordiaUPC" w:cs="CordiaUPC"/>
          <w:sz w:val="32"/>
          <w:szCs w:val="32"/>
          <w:cs/>
        </w:rPr>
        <w:t>ประกอบด้วย</w:t>
      </w:r>
      <w:r w:rsidR="004218A4" w:rsidRPr="00DE6141">
        <w:rPr>
          <w:rFonts w:ascii="CordiaUPC" w:hAnsi="CordiaUPC" w:cs="CordiaUPC"/>
          <w:sz w:val="32"/>
          <w:szCs w:val="32"/>
          <w:cs/>
        </w:rPr>
        <w:t xml:space="preserve"> ตู้ </w:t>
      </w:r>
      <w:r w:rsidR="004218A4" w:rsidRPr="00DE6141">
        <w:rPr>
          <w:rFonts w:ascii="CordiaUPC" w:hAnsi="CordiaUPC" w:cs="CordiaUPC"/>
          <w:sz w:val="32"/>
          <w:szCs w:val="32"/>
        </w:rPr>
        <w:t>DMA</w:t>
      </w:r>
      <w:r w:rsidR="004218A4" w:rsidRPr="00DE6141">
        <w:rPr>
          <w:rFonts w:ascii="CordiaUPC" w:hAnsi="CordiaUPC" w:cs="CordiaUPC"/>
          <w:sz w:val="32"/>
          <w:szCs w:val="32"/>
          <w:cs/>
        </w:rPr>
        <w:t>,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 ชุดประมวลผลหลัก</w:t>
      </w:r>
      <w:r w:rsidR="004218A4" w:rsidRPr="00DE6141">
        <w:rPr>
          <w:rFonts w:ascii="CordiaUPC" w:hAnsi="CordiaUPC" w:cs="CordiaUPC"/>
          <w:sz w:val="32"/>
          <w:szCs w:val="32"/>
        </w:rPr>
        <w:t>,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การนำเข้าข้อมูลประจำเดือน (ผู้ใช้น้ำ, ปร</w:t>
      </w:r>
      <w:r w:rsidR="008C2FF6" w:rsidRPr="00DE6141">
        <w:rPr>
          <w:rFonts w:ascii="CordiaUPC" w:hAnsi="CordiaUPC" w:cs="CordiaUPC"/>
          <w:sz w:val="32"/>
          <w:szCs w:val="32"/>
          <w:cs/>
        </w:rPr>
        <w:t>ิ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มาณน้ำเข้า </w:t>
      </w:r>
      <w:r w:rsidRPr="00DE6141">
        <w:rPr>
          <w:rFonts w:ascii="CordiaUPC" w:hAnsi="CordiaUPC" w:cs="CordiaUPC"/>
          <w:sz w:val="32"/>
          <w:szCs w:val="32"/>
        </w:rPr>
        <w:t>DMA</w:t>
      </w:r>
      <w:r w:rsidRPr="00DE6141">
        <w:rPr>
          <w:rFonts w:ascii="CordiaUPC" w:hAnsi="CordiaUPC" w:cs="CordiaUPC"/>
          <w:sz w:val="32"/>
          <w:szCs w:val="32"/>
          <w:cs/>
        </w:rPr>
        <w:t>)</w:t>
      </w:r>
      <w:r w:rsidR="004218A4" w:rsidRPr="00DE6141">
        <w:rPr>
          <w:rFonts w:ascii="CordiaUPC" w:hAnsi="CordiaUPC" w:cs="CordiaUPC"/>
          <w:sz w:val="32"/>
          <w:szCs w:val="32"/>
          <w:cs/>
        </w:rPr>
        <w:t>,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การใช้งานโปรแกรมวิเคราะห์น้ำสูญเสีย</w:t>
      </w:r>
      <w:r w:rsidR="0066553D" w:rsidRPr="00DE6141">
        <w:rPr>
          <w:rFonts w:ascii="CordiaUPC" w:hAnsi="CordiaUPC" w:cs="CordiaUPC"/>
          <w:sz w:val="32"/>
          <w:szCs w:val="32"/>
        </w:rPr>
        <w:t xml:space="preserve"> </w:t>
      </w:r>
      <w:r w:rsidR="0066553D" w:rsidRPr="00DE6141">
        <w:rPr>
          <w:rFonts w:ascii="CordiaUPC" w:hAnsi="CordiaUPC" w:cs="CordiaUPC"/>
          <w:sz w:val="32"/>
          <w:szCs w:val="32"/>
          <w:cs/>
        </w:rPr>
        <w:t>และ</w:t>
      </w:r>
      <w:r w:rsidR="006A3B0C" w:rsidRPr="00DE6141">
        <w:rPr>
          <w:rFonts w:ascii="CordiaUPC" w:hAnsi="CordiaUPC" w:cs="CordiaUPC"/>
          <w:sz w:val="32"/>
          <w:szCs w:val="32"/>
        </w:rPr>
        <w:t xml:space="preserve"> G</w:t>
      </w:r>
      <w:r w:rsidR="0066553D" w:rsidRPr="00DE6141">
        <w:rPr>
          <w:rFonts w:ascii="CordiaUPC" w:hAnsi="CordiaUPC" w:cs="CordiaUPC"/>
          <w:sz w:val="32"/>
          <w:szCs w:val="32"/>
        </w:rPr>
        <w:t>PR</w:t>
      </w:r>
      <w:r w:rsidR="006A3B0C" w:rsidRPr="00DE6141">
        <w:rPr>
          <w:rFonts w:ascii="CordiaUPC" w:hAnsi="CordiaUPC" w:cs="CordiaUPC"/>
          <w:sz w:val="32"/>
          <w:szCs w:val="32"/>
        </w:rPr>
        <w:t>S modem.</w:t>
      </w:r>
    </w:p>
    <w:p w:rsidR="006A3B0C" w:rsidRPr="00DE6141" w:rsidRDefault="006A3B0C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งานสอบเทียบความถูกต้องของมาตรวัดน้ำหลัก พร้อมทั้งหาค่าตัวคูณ</w:t>
      </w:r>
      <w:r w:rsidR="00D90E45" w:rsidRPr="00DE6141">
        <w:rPr>
          <w:rFonts w:ascii="CordiaUPC" w:hAnsi="CordiaUPC" w:cs="CordiaUPC"/>
          <w:sz w:val="32"/>
          <w:szCs w:val="32"/>
          <w:cs/>
        </w:rPr>
        <w:t>เพื่อ</w:t>
      </w:r>
      <w:r w:rsidRPr="00DE6141">
        <w:rPr>
          <w:rFonts w:ascii="CordiaUPC" w:hAnsi="CordiaUPC" w:cs="CordiaUPC"/>
          <w:sz w:val="32"/>
          <w:szCs w:val="32"/>
          <w:cs/>
        </w:rPr>
        <w:t>ปรับ</w:t>
      </w:r>
      <w:r w:rsidR="00D90E45" w:rsidRPr="00DE6141">
        <w:rPr>
          <w:rFonts w:ascii="CordiaUPC" w:hAnsi="CordiaUPC" w:cs="CordiaUPC"/>
          <w:sz w:val="32"/>
          <w:szCs w:val="32"/>
          <w:cs/>
        </w:rPr>
        <w:t>ความคลาดเคลื่อนในมาตรวัดน้ำแต่ละตัว เพื่อให้</w:t>
      </w:r>
      <w:r w:rsidRPr="00DE6141">
        <w:rPr>
          <w:rFonts w:ascii="CordiaUPC" w:hAnsi="CordiaUPC" w:cs="CordiaUPC"/>
          <w:sz w:val="32"/>
          <w:szCs w:val="32"/>
          <w:cs/>
        </w:rPr>
        <w:t>สามารถวัด</w:t>
      </w:r>
      <w:r w:rsidR="00D90E45" w:rsidRPr="00DE6141">
        <w:rPr>
          <w:rFonts w:ascii="CordiaUPC" w:hAnsi="CordiaUPC" w:cs="CordiaUPC"/>
          <w:sz w:val="32"/>
          <w:szCs w:val="32"/>
          <w:cs/>
        </w:rPr>
        <w:t>ปริมาณน้ำ</w:t>
      </w:r>
      <w:r w:rsidRPr="00DE6141">
        <w:rPr>
          <w:rFonts w:ascii="CordiaUPC" w:hAnsi="CordiaUPC" w:cs="CordiaUPC"/>
          <w:sz w:val="32"/>
          <w:szCs w:val="32"/>
          <w:cs/>
        </w:rPr>
        <w:t>ได้สมบูรณ์ โดยผู้รับจ้างจะต้</w:t>
      </w:r>
      <w:r w:rsidR="009B5962" w:rsidRPr="00DE6141">
        <w:rPr>
          <w:rFonts w:ascii="CordiaUPC" w:hAnsi="CordiaUPC" w:cs="CordiaUPC"/>
          <w:sz w:val="32"/>
          <w:szCs w:val="32"/>
          <w:cs/>
        </w:rPr>
        <w:t>องดำเนินการดังกล่าวตามที่ระบุใน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3</w:t>
      </w:r>
    </w:p>
    <w:p w:rsidR="006A3B0C" w:rsidRPr="00DE6141" w:rsidRDefault="006A3B0C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งานบำรุงรักษาเครื่องมือ อุปกรณ์ที่ใช้ในการบริหารจัดการระบบ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เช่น ตู้ควบคุม</w:t>
      </w:r>
      <w:r w:rsidRPr="00DE6141">
        <w:rPr>
          <w:rFonts w:ascii="CordiaUPC" w:hAnsi="CordiaUPC" w:cs="CordiaUPC"/>
          <w:sz w:val="32"/>
          <w:szCs w:val="32"/>
        </w:rPr>
        <w:t xml:space="preserve">,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มาตรวัดน้ำ  </w:t>
      </w:r>
      <w:r w:rsidRPr="00DE6141">
        <w:rPr>
          <w:rFonts w:ascii="CordiaUPC" w:hAnsi="CordiaUPC" w:cs="CordiaUPC"/>
          <w:sz w:val="32"/>
          <w:szCs w:val="32"/>
        </w:rPr>
        <w:t xml:space="preserve">DMA,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อุปกรณ์ </w:t>
      </w:r>
      <w:r w:rsidRPr="00DE6141">
        <w:rPr>
          <w:rFonts w:ascii="CordiaUPC" w:hAnsi="CordiaUPC" w:cs="CordiaUPC"/>
          <w:sz w:val="32"/>
          <w:szCs w:val="32"/>
        </w:rPr>
        <w:t xml:space="preserve">Data Logger, </w:t>
      </w:r>
      <w:r w:rsidRPr="00DE6141">
        <w:rPr>
          <w:rFonts w:ascii="CordiaUPC" w:hAnsi="CordiaUPC" w:cs="CordiaUPC"/>
          <w:sz w:val="32"/>
          <w:szCs w:val="32"/>
          <w:cs/>
        </w:rPr>
        <w:t>บัตรเติมเงิน</w:t>
      </w:r>
      <w:r w:rsidR="00DB731C" w:rsidRPr="00DE6141">
        <w:rPr>
          <w:rFonts w:ascii="CordiaUPC" w:hAnsi="CordiaUPC" w:cs="CordiaUPC"/>
          <w:sz w:val="32"/>
          <w:szCs w:val="32"/>
          <w:cs/>
        </w:rPr>
        <w:t>, ค่าใช้จ่ายในการส่งข้อมูลต่างๆ</w:t>
      </w:r>
      <w:r w:rsidRPr="00DE6141">
        <w:rPr>
          <w:rFonts w:ascii="CordiaUPC" w:hAnsi="CordiaUPC" w:cs="CordiaUPC"/>
          <w:sz w:val="32"/>
          <w:szCs w:val="32"/>
        </w:rPr>
        <w:t xml:space="preserve">,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อุปกรณ์ประกอบต่างๆ ของระบบ </w:t>
      </w:r>
      <w:r w:rsidRPr="00DE6141">
        <w:rPr>
          <w:rFonts w:ascii="CordiaUPC" w:hAnsi="CordiaUPC" w:cs="CordiaUPC"/>
          <w:sz w:val="32"/>
          <w:szCs w:val="32"/>
        </w:rPr>
        <w:t>DMA</w:t>
      </w:r>
      <w:r w:rsidR="002D753D" w:rsidRPr="00DE6141">
        <w:rPr>
          <w:rFonts w:ascii="CordiaUPC" w:hAnsi="CordiaUPC" w:cs="CordiaUPC"/>
          <w:sz w:val="32"/>
          <w:szCs w:val="32"/>
        </w:rPr>
        <w:t xml:space="preserve"> </w:t>
      </w:r>
      <w:r w:rsidR="00023639" w:rsidRPr="00DE6141">
        <w:rPr>
          <w:rFonts w:ascii="CordiaUPC" w:hAnsi="CordiaUPC" w:cs="CordiaUPC"/>
          <w:sz w:val="32"/>
          <w:szCs w:val="32"/>
          <w:cs/>
        </w:rPr>
        <w:t>วาล์ว</w:t>
      </w:r>
      <w:r w:rsidR="002D753D" w:rsidRPr="00DE6141">
        <w:rPr>
          <w:rFonts w:ascii="CordiaUPC" w:hAnsi="CordiaUPC" w:cs="CordiaUPC"/>
          <w:sz w:val="32"/>
          <w:szCs w:val="32"/>
          <w:cs/>
        </w:rPr>
        <w:t>ชนิดควบคุมแรงดันน้ำพร้อมอุปกรณ์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ฯลฯ</w:t>
      </w:r>
    </w:p>
    <w:p w:rsidR="006A3B0C" w:rsidRPr="00DE6141" w:rsidRDefault="006A3B0C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งานตรวจสอบ และเฝ้าระวังน้ำสูญเสียในพื้นที่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จะต้องดำเนินการดังต่อไปนี้</w:t>
      </w:r>
    </w:p>
    <w:p w:rsidR="006A3B0C" w:rsidRPr="00DE6141" w:rsidRDefault="006A3B0C" w:rsidP="00023639">
      <w:pPr>
        <w:numPr>
          <w:ilvl w:val="1"/>
          <w:numId w:val="1"/>
        </w:numPr>
        <w:tabs>
          <w:tab w:val="clear" w:pos="1495"/>
          <w:tab w:val="num" w:pos="1701"/>
        </w:tabs>
        <w:ind w:left="1701" w:hanging="566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เก็บข้อมูล และวิเคราะห์เพื่อหาค่าเฉลี่ยแรงดันน้ำ</w:t>
      </w:r>
      <w:r w:rsidR="005A38B6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ในแต่ละพื้นที่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ที่เหมาะสมสำหรับใช้เป็นเกณฑ์เพื่อเฝ้าระวัง</w:t>
      </w:r>
      <w:r w:rsidR="00023639" w:rsidRPr="00DE6141">
        <w:rPr>
          <w:rFonts w:ascii="CordiaUPC" w:hAnsi="CordiaUPC" w:cs="CordiaUPC"/>
          <w:sz w:val="32"/>
          <w:szCs w:val="32"/>
          <w:cs/>
        </w:rPr>
        <w:t xml:space="preserve"> และหากแรงดันไม่เหมาะสม (สูง-ต่ำเกินไป) ให้เสนอแนวทางแก้ไขกับคณะกรรมการ และดำเนินการแก้ไขเมื่อได้รับอนุมัติ</w:t>
      </w:r>
      <w:r w:rsidR="002F42D8" w:rsidRPr="00DE6141">
        <w:rPr>
          <w:rFonts w:ascii="CordiaUPC" w:hAnsi="CordiaUPC" w:cs="CordiaUPC"/>
          <w:sz w:val="32"/>
          <w:szCs w:val="32"/>
          <w:cs/>
        </w:rPr>
        <w:t>จากคณะกรรมการ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2F42D8" w:rsidRPr="00DE6141">
        <w:rPr>
          <w:rFonts w:ascii="CordiaUPC" w:hAnsi="CordiaUPC" w:cs="CordiaUPC"/>
          <w:sz w:val="32"/>
          <w:szCs w:val="32"/>
          <w:cs/>
        </w:rPr>
        <w:t>พร้อม</w:t>
      </w:r>
      <w:r w:rsidRPr="00DE6141">
        <w:rPr>
          <w:rFonts w:ascii="CordiaUPC" w:hAnsi="CordiaUPC" w:cs="CordiaUPC"/>
          <w:sz w:val="32"/>
          <w:szCs w:val="32"/>
          <w:cs/>
        </w:rPr>
        <w:t xml:space="preserve">วางแผนงานบำรุงรักษาระบบจ่ายน้ำ โดยคำนวณจากรายละเอียด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3</w:t>
      </w:r>
    </w:p>
    <w:p w:rsidR="00457C66" w:rsidRPr="00DE6141" w:rsidRDefault="00457C66" w:rsidP="00023639">
      <w:pPr>
        <w:numPr>
          <w:ilvl w:val="1"/>
          <w:numId w:val="1"/>
        </w:numPr>
        <w:tabs>
          <w:tab w:val="clear" w:pos="1495"/>
          <w:tab w:val="num" w:pos="1701"/>
        </w:tabs>
        <w:ind w:left="1701" w:hanging="566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วิเคราะห์ ตรวจหาสาเหตุกรณีเกิดค</w:t>
      </w:r>
      <w:r w:rsidR="009B5962" w:rsidRPr="00DE6141">
        <w:rPr>
          <w:rFonts w:ascii="CordiaUPC" w:hAnsi="CordiaUPC" w:cs="CordiaUPC"/>
          <w:sz w:val="32"/>
          <w:szCs w:val="32"/>
          <w:cs/>
        </w:rPr>
        <w:t>วามผิดปกติของข้อมูลอัตราการไหล</w:t>
      </w:r>
      <w:r w:rsidR="00FF3593" w:rsidRPr="00DE6141">
        <w:rPr>
          <w:rFonts w:ascii="CordiaUPC" w:hAnsi="CordiaUPC" w:cs="CordiaUPC"/>
          <w:sz w:val="32"/>
          <w:szCs w:val="32"/>
          <w:cs/>
        </w:rPr>
        <w:t xml:space="preserve"> (</w:t>
      </w:r>
      <w:r w:rsidR="00FF3593" w:rsidRPr="00DE6141">
        <w:rPr>
          <w:rFonts w:ascii="CordiaUPC" w:hAnsi="CordiaUPC" w:cs="CordiaUPC"/>
          <w:sz w:val="32"/>
          <w:szCs w:val="32"/>
        </w:rPr>
        <w:t>Day Flow-Night Flow)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และแรงดันน้ำ</w:t>
      </w:r>
      <w:r w:rsidR="00972D0B" w:rsidRPr="00DE6141">
        <w:rPr>
          <w:rFonts w:ascii="CordiaUPC" w:hAnsi="CordiaUPC" w:cs="CordiaUPC"/>
          <w:sz w:val="32"/>
          <w:szCs w:val="32"/>
          <w:cs/>
        </w:rPr>
        <w:t xml:space="preserve"> (</w:t>
      </w:r>
      <w:r w:rsidR="00972D0B" w:rsidRPr="00DE6141">
        <w:rPr>
          <w:rFonts w:ascii="CordiaUPC" w:hAnsi="CordiaUPC" w:cs="CordiaUPC"/>
          <w:sz w:val="32"/>
          <w:szCs w:val="32"/>
        </w:rPr>
        <w:t>Day Pressure-Night Pressure)</w:t>
      </w:r>
      <w:r w:rsidR="00FF3593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แต่ละ </w:t>
      </w:r>
      <w:r w:rsidR="00FF3593"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และแจ้งทีมงาน</w:t>
      </w:r>
      <w:r w:rsidR="00FF3593" w:rsidRPr="00DE6141">
        <w:rPr>
          <w:rFonts w:ascii="CordiaUPC" w:hAnsi="CordiaUPC" w:cs="CordiaUPC"/>
          <w:sz w:val="32"/>
          <w:szCs w:val="32"/>
          <w:cs/>
        </w:rPr>
        <w:t>สำรวจ</w:t>
      </w:r>
      <w:r w:rsidRPr="00DE6141">
        <w:rPr>
          <w:rFonts w:ascii="CordiaUPC" w:hAnsi="CordiaUPC" w:cs="CordiaUPC"/>
          <w:sz w:val="32"/>
          <w:szCs w:val="32"/>
          <w:cs/>
        </w:rPr>
        <w:t>ท่อรั่ว</w:t>
      </w:r>
      <w:r w:rsidR="006005F3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เพื่อ</w:t>
      </w:r>
      <w:r w:rsidR="00FF3593" w:rsidRPr="00DE6141">
        <w:rPr>
          <w:rFonts w:ascii="CordiaUPC" w:hAnsi="CordiaUPC" w:cs="CordiaUPC"/>
          <w:sz w:val="32"/>
          <w:szCs w:val="32"/>
          <w:cs/>
        </w:rPr>
        <w:t xml:space="preserve"> หาสาเหตุ</w:t>
      </w:r>
      <w:r w:rsidR="00FD670D" w:rsidRPr="00DE6141">
        <w:rPr>
          <w:rFonts w:ascii="CordiaUPC" w:hAnsi="CordiaUPC" w:cs="CordiaUPC"/>
          <w:sz w:val="32"/>
          <w:szCs w:val="32"/>
          <w:cs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สรุปสาเหตุ</w:t>
      </w:r>
      <w:r w:rsidR="00FD670D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จาก</w:t>
      </w:r>
      <w:r w:rsidR="00FF3593" w:rsidRPr="00DE6141">
        <w:rPr>
          <w:rFonts w:ascii="CordiaUPC" w:hAnsi="CordiaUPC" w:cs="CordiaUPC"/>
          <w:sz w:val="32"/>
          <w:szCs w:val="32"/>
          <w:cs/>
        </w:rPr>
        <w:t>ความผิดปกตินั้น พร้อมดำเนินการ</w:t>
      </w:r>
      <w:r w:rsidR="007A153D" w:rsidRPr="00DE6141">
        <w:rPr>
          <w:rFonts w:ascii="CordiaUPC" w:hAnsi="CordiaUPC" w:cs="CordiaUPC"/>
          <w:sz w:val="32"/>
          <w:szCs w:val="32"/>
          <w:cs/>
        </w:rPr>
        <w:t>แก้ไขทันที</w:t>
      </w:r>
    </w:p>
    <w:p w:rsidR="006A3B0C" w:rsidRPr="00DE6141" w:rsidRDefault="006A3B0C" w:rsidP="00023639">
      <w:pPr>
        <w:numPr>
          <w:ilvl w:val="1"/>
          <w:numId w:val="1"/>
        </w:numPr>
        <w:tabs>
          <w:tab w:val="clear" w:pos="1495"/>
          <w:tab w:val="num" w:pos="1701"/>
        </w:tabs>
        <w:ind w:left="1701" w:hanging="566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จัดทำคู่มือการใช้งาน  </w:t>
      </w:r>
      <w:r w:rsidRPr="00DE6141">
        <w:rPr>
          <w:rFonts w:ascii="CordiaUPC" w:hAnsi="CordiaUPC" w:cs="CordiaUPC"/>
          <w:sz w:val="32"/>
          <w:szCs w:val="32"/>
        </w:rPr>
        <w:t xml:space="preserve">DMA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และบันทึกทะเบียนประวัติการดำเนินงานในแต่ละ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ตลอดระยะเวลาสัญญา</w:t>
      </w:r>
    </w:p>
    <w:p w:rsidR="006A3B0C" w:rsidRPr="00DE6141" w:rsidRDefault="009B5962" w:rsidP="002F64D4">
      <w:pPr>
        <w:numPr>
          <w:ilvl w:val="0"/>
          <w:numId w:val="1"/>
        </w:numPr>
        <w:tabs>
          <w:tab w:val="clear" w:pos="1495"/>
          <w:tab w:val="left" w:pos="1134"/>
        </w:tabs>
        <w:spacing w:before="100" w:beforeAutospacing="1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งานสำรวจหาท่อรั่ว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 และจัดทำ </w:t>
      </w:r>
      <w:r w:rsidR="006A3B0C" w:rsidRPr="00DE6141">
        <w:rPr>
          <w:rFonts w:ascii="CordiaUPC" w:hAnsi="CordiaUPC" w:cs="CordiaUPC"/>
          <w:sz w:val="32"/>
          <w:szCs w:val="32"/>
        </w:rPr>
        <w:t xml:space="preserve">Step Test 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ในพื้นที่ </w:t>
      </w:r>
      <w:r w:rsidR="006A3B0C" w:rsidRPr="00DE6141">
        <w:rPr>
          <w:rFonts w:ascii="CordiaUPC" w:hAnsi="CordiaUPC" w:cs="CordiaUPC"/>
          <w:sz w:val="32"/>
          <w:szCs w:val="32"/>
        </w:rPr>
        <w:t xml:space="preserve">DMA </w:t>
      </w:r>
      <w:r w:rsidR="006A3B0C" w:rsidRPr="00DE6141">
        <w:rPr>
          <w:rFonts w:ascii="CordiaUPC" w:hAnsi="CordiaUPC" w:cs="CordiaUPC"/>
          <w:sz w:val="32"/>
          <w:szCs w:val="32"/>
          <w:cs/>
        </w:rPr>
        <w:t>และพื้นที่จ่ายน้ำของ</w:t>
      </w:r>
      <w:r w:rsidR="00D42BE2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6415A2" w:rsidRPr="00DE6141">
        <w:rPr>
          <w:rFonts w:ascii="CordiaUPC" w:hAnsi="CordiaUPC" w:cs="CordiaUPC"/>
          <w:sz w:val="32"/>
          <w:szCs w:val="32"/>
          <w:cs/>
        </w:rPr>
        <w:t>กปภ.สาขา</w:t>
      </w:r>
      <w:r w:rsidR="00325F8D">
        <w:rPr>
          <w:rFonts w:ascii="CordiaUPC" w:hAnsi="CordiaUPC" w:cs="CordiaUPC"/>
          <w:sz w:val="32"/>
          <w:szCs w:val="32"/>
          <w:cs/>
        </w:rPr>
        <w:t>พัทยา</w:t>
      </w:r>
      <w:r w:rsidR="006415A2" w:rsidRPr="00DE6141">
        <w:rPr>
          <w:rFonts w:ascii="CordiaUPC" w:hAnsi="CordiaUPC" w:cs="CordiaUPC"/>
          <w:sz w:val="32"/>
          <w:szCs w:val="32"/>
          <w:cs/>
        </w:rPr>
        <w:t xml:space="preserve"> (ชั้นพิเศษ)</w:t>
      </w:r>
    </w:p>
    <w:p w:rsidR="006A3B0C" w:rsidRPr="00DE6141" w:rsidRDefault="006A3B0C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งานตัดประสานท่อจ่ายน้ำเข้าพื้นที่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งานติดตั้งประต</w:t>
      </w:r>
      <w:r w:rsidR="009B5962" w:rsidRPr="00DE6141">
        <w:rPr>
          <w:rFonts w:ascii="CordiaUPC" w:hAnsi="CordiaUPC" w:cs="CordiaUPC"/>
          <w:sz w:val="32"/>
          <w:szCs w:val="32"/>
          <w:cs/>
        </w:rPr>
        <w:t xml:space="preserve">ูน้ำตัดตอนเพิ่มเติมเพื่อปิดกั้น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และแบ่งขอบเขตพื้นที่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="009B5962" w:rsidRPr="00DE6141">
        <w:rPr>
          <w:rFonts w:ascii="CordiaUPC" w:hAnsi="CordiaUPC" w:cs="CordiaUPC"/>
          <w:sz w:val="32"/>
          <w:szCs w:val="32"/>
          <w:cs/>
        </w:rPr>
        <w:t>รวมทั้งงานสนับสนุนอื่นๆ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เพื่อให้เป็นไปตามวัตถุประสงค์การออกแบบในข้อ</w:t>
      </w:r>
      <w:r w:rsidR="005A38B6" w:rsidRPr="00DE6141">
        <w:rPr>
          <w:rFonts w:ascii="CordiaUPC" w:hAnsi="CordiaUPC" w:cs="CordiaUPC"/>
          <w:sz w:val="32"/>
          <w:szCs w:val="32"/>
        </w:rPr>
        <w:t xml:space="preserve"> 2 </w:t>
      </w:r>
      <w:r w:rsidRPr="00DE6141">
        <w:rPr>
          <w:rFonts w:ascii="CordiaUPC" w:hAnsi="CordiaUPC" w:cs="CordiaUPC"/>
          <w:sz w:val="32"/>
          <w:szCs w:val="32"/>
          <w:cs/>
        </w:rPr>
        <w:t>โดยให้ผู้รับจ้างเบิกจ่ายค่าจ้างจากราคากลางในหมวดค่าใช้จ่ายที่เบิกคืนได้</w:t>
      </w:r>
      <w:r w:rsidR="009B5962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9B5962" w:rsidRPr="00DE6141">
        <w:rPr>
          <w:rFonts w:ascii="CordiaUPC" w:hAnsi="CordiaUPC" w:cs="CordiaUPC"/>
          <w:sz w:val="32"/>
          <w:szCs w:val="32"/>
        </w:rPr>
        <w:t>(Reimbursable)</w:t>
      </w:r>
      <w:r w:rsidR="005A6403" w:rsidRPr="00DE6141">
        <w:rPr>
          <w:rFonts w:ascii="CordiaUPC" w:hAnsi="CordiaUPC" w:cs="CordiaUPC"/>
          <w:sz w:val="32"/>
          <w:szCs w:val="32"/>
        </w:rPr>
        <w:t xml:space="preserve"> </w:t>
      </w:r>
      <w:r w:rsidR="005A6403" w:rsidRPr="00DE6141">
        <w:rPr>
          <w:rFonts w:ascii="CordiaUPC" w:hAnsi="CordiaUPC" w:cs="CordiaUPC"/>
          <w:sz w:val="32"/>
          <w:szCs w:val="32"/>
          <w:cs/>
        </w:rPr>
        <w:t>ใน</w:t>
      </w:r>
      <w:r w:rsidR="009B5962"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17</w:t>
      </w:r>
    </w:p>
    <w:p w:rsidR="006A3B0C" w:rsidRPr="00DE6141" w:rsidRDefault="006A3B0C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งานซ่อมท่อแตกรั่วที่พบ</w:t>
      </w:r>
      <w:r w:rsidR="005A38B6" w:rsidRPr="00DE6141">
        <w:rPr>
          <w:rFonts w:ascii="CordiaUPC" w:hAnsi="CordiaUPC" w:cs="CordiaUPC" w:hint="cs"/>
          <w:sz w:val="32"/>
          <w:szCs w:val="32"/>
          <w:cs/>
        </w:rPr>
        <w:t>จากการสำรวจหรือได้รับแจ้ง</w:t>
      </w:r>
      <w:r w:rsidRPr="00DE6141">
        <w:rPr>
          <w:rFonts w:ascii="CordiaUPC" w:hAnsi="CordiaUPC" w:cs="CordiaUPC"/>
          <w:sz w:val="32"/>
          <w:szCs w:val="32"/>
          <w:cs/>
        </w:rPr>
        <w:t>ทั้งหมด</w:t>
      </w:r>
      <w:r w:rsidR="005A38B6" w:rsidRPr="00DE6141">
        <w:rPr>
          <w:rFonts w:ascii="CordiaUPC" w:hAnsi="CordiaUPC" w:cs="CordiaUPC" w:hint="cs"/>
          <w:sz w:val="32"/>
          <w:szCs w:val="32"/>
          <w:cs/>
        </w:rPr>
        <w:t xml:space="preserve"> และ</w:t>
      </w:r>
      <w:r w:rsidRPr="00DE6141">
        <w:rPr>
          <w:rFonts w:ascii="CordiaUPC" w:hAnsi="CordiaUPC" w:cs="CordiaUPC"/>
          <w:sz w:val="32"/>
          <w:szCs w:val="32"/>
          <w:cs/>
        </w:rPr>
        <w:t>ซ่อมท่อที่เกิดความเสียหายจากก</w:t>
      </w:r>
      <w:r w:rsidR="005A6403" w:rsidRPr="00DE6141">
        <w:rPr>
          <w:rFonts w:ascii="CordiaUPC" w:hAnsi="CordiaUPC" w:cs="CordiaUPC"/>
          <w:sz w:val="32"/>
          <w:szCs w:val="32"/>
          <w:cs/>
        </w:rPr>
        <w:t xml:space="preserve">ารกระทำที่ไม่ชอบด้วยกฎหมาย </w:t>
      </w:r>
      <w:r w:rsidR="005A38B6" w:rsidRPr="00DE6141">
        <w:rPr>
          <w:rFonts w:ascii="CordiaUPC" w:hAnsi="CordiaUPC" w:cs="CordiaUPC" w:hint="cs"/>
          <w:sz w:val="32"/>
          <w:szCs w:val="32"/>
          <w:cs/>
        </w:rPr>
        <w:t>และ</w:t>
      </w:r>
      <w:r w:rsidR="00285313" w:rsidRPr="00DE6141">
        <w:rPr>
          <w:rFonts w:ascii="CordiaUPC" w:hAnsi="CordiaUPC" w:cs="CordiaUPC"/>
          <w:sz w:val="32"/>
          <w:szCs w:val="32"/>
          <w:cs/>
        </w:rPr>
        <w:t>งานสำรวจ</w:t>
      </w:r>
      <w:r w:rsidR="008B4A05" w:rsidRPr="00DE6141">
        <w:rPr>
          <w:rFonts w:ascii="CordiaUPC" w:hAnsi="CordiaUPC" w:cs="CordiaUPC"/>
          <w:sz w:val="32"/>
          <w:szCs w:val="32"/>
          <w:cs/>
        </w:rPr>
        <w:t>/</w:t>
      </w:r>
      <w:r w:rsidR="00285313" w:rsidRPr="00DE6141">
        <w:rPr>
          <w:rFonts w:ascii="CordiaUPC" w:hAnsi="CordiaUPC" w:cs="CordiaUPC"/>
          <w:sz w:val="32"/>
          <w:szCs w:val="32"/>
          <w:cs/>
        </w:rPr>
        <w:t>ค้นหา พร้อมยกเลิกท่อเดิม</w:t>
      </w:r>
      <w:r w:rsidR="008B4A05" w:rsidRPr="00DE6141">
        <w:rPr>
          <w:rFonts w:ascii="CordiaUPC" w:hAnsi="CordiaUPC" w:cs="CordiaUPC"/>
          <w:sz w:val="32"/>
          <w:szCs w:val="32"/>
          <w:cs/>
        </w:rPr>
        <w:t xml:space="preserve"> ที่มีการใช้งานอยู่</w:t>
      </w:r>
      <w:r w:rsidR="00285313" w:rsidRPr="00DE6141">
        <w:rPr>
          <w:rFonts w:ascii="CordiaUPC" w:hAnsi="CordiaUPC" w:cs="CordiaUPC"/>
          <w:sz w:val="32"/>
          <w:szCs w:val="32"/>
          <w:cs/>
        </w:rPr>
        <w:t xml:space="preserve"> เช่น ท่อ </w:t>
      </w:r>
      <w:r w:rsidR="00285313" w:rsidRPr="00DE6141">
        <w:rPr>
          <w:rFonts w:ascii="CordiaUPC" w:hAnsi="CordiaUPC" w:cs="CordiaUPC"/>
          <w:sz w:val="32"/>
          <w:szCs w:val="32"/>
        </w:rPr>
        <w:t xml:space="preserve">A/C </w:t>
      </w:r>
      <w:r w:rsidR="00285313" w:rsidRPr="00DE6141">
        <w:rPr>
          <w:rFonts w:ascii="CordiaUPC" w:hAnsi="CordiaUPC" w:cs="CordiaUPC"/>
          <w:sz w:val="32"/>
          <w:szCs w:val="32"/>
          <w:cs/>
        </w:rPr>
        <w:t xml:space="preserve">ท่อ </w:t>
      </w:r>
      <w:r w:rsidR="00285313" w:rsidRPr="00DE6141">
        <w:rPr>
          <w:rFonts w:ascii="CordiaUPC" w:hAnsi="CordiaUPC" w:cs="CordiaUPC"/>
          <w:sz w:val="32"/>
          <w:szCs w:val="32"/>
        </w:rPr>
        <w:t>G/S</w:t>
      </w:r>
      <w:r w:rsidR="00285313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8B4A05" w:rsidRPr="00DE6141">
        <w:rPr>
          <w:rFonts w:ascii="CordiaUPC" w:hAnsi="CordiaUPC" w:cs="CordiaUPC"/>
          <w:sz w:val="32"/>
          <w:szCs w:val="32"/>
          <w:cs/>
        </w:rPr>
        <w:t>แต่</w:t>
      </w:r>
      <w:r w:rsidR="00285313" w:rsidRPr="00DE6141">
        <w:rPr>
          <w:rFonts w:ascii="CordiaUPC" w:hAnsi="CordiaUPC" w:cs="CordiaUPC"/>
          <w:sz w:val="32"/>
          <w:szCs w:val="32"/>
          <w:cs/>
        </w:rPr>
        <w:t>หมดสภาพการใช้งาน</w:t>
      </w:r>
      <w:r w:rsidR="008B4A05" w:rsidRPr="00DE6141">
        <w:rPr>
          <w:rFonts w:ascii="CordiaUPC" w:hAnsi="CordiaUPC" w:cs="CordiaUPC"/>
          <w:sz w:val="32"/>
          <w:szCs w:val="32"/>
          <w:cs/>
        </w:rPr>
        <w:t xml:space="preserve"> รายละเอียดการยกเลิกท่อเดิม</w:t>
      </w:r>
      <w:r w:rsidR="00285313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285313" w:rsidRPr="00DE6141">
        <w:rPr>
          <w:rFonts w:ascii="CordiaUPC" w:hAnsi="CordiaUPC" w:cs="CordiaUPC"/>
          <w:b/>
          <w:bCs/>
          <w:sz w:val="32"/>
          <w:szCs w:val="32"/>
          <w:cs/>
        </w:rPr>
        <w:t>ภาคผนวก 19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โดยให้ผู้รับจ้าง</w:t>
      </w:r>
      <w:r w:rsidR="002F64D4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เบิกจ่ายค่าจ้าง</w:t>
      </w:r>
      <w:r w:rsidR="002F64D4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จากราคากลาง</w:t>
      </w:r>
      <w:r w:rsidR="002F64D4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ในหมวดค่าใช้จ่ายที่เบิกคืนได้ </w:t>
      </w:r>
      <w:r w:rsidRPr="00DE6141">
        <w:rPr>
          <w:rFonts w:ascii="CordiaUPC" w:hAnsi="CordiaUPC" w:cs="CordiaUPC"/>
          <w:sz w:val="32"/>
          <w:szCs w:val="32"/>
        </w:rPr>
        <w:t xml:space="preserve">(Reimbursable)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ใน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17</w:t>
      </w:r>
    </w:p>
    <w:p w:rsidR="006A3B0C" w:rsidRPr="00DE6141" w:rsidRDefault="006A3B0C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งานซ่อม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ล้างมาตรวัดน้ำ ที่ชำรุด และ</w:t>
      </w:r>
      <w:r w:rsidR="00AF17ED" w:rsidRPr="00DE6141">
        <w:rPr>
          <w:rFonts w:ascii="CordiaUPC" w:hAnsi="CordiaUPC" w:cs="CordiaUPC"/>
          <w:sz w:val="32"/>
          <w:szCs w:val="32"/>
          <w:cs/>
        </w:rPr>
        <w:t>เดินช้ากว่าปกติ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รวมทั้งเปลี่ยนมาตรผู้ใช้น้ำที่เสื่อมสภาพ และที่มีอายุการใช้งานเกินกว่า </w:t>
      </w:r>
      <w:r w:rsidRPr="00DE6141">
        <w:rPr>
          <w:rFonts w:ascii="CordiaUPC" w:hAnsi="CordiaUPC" w:cs="CordiaUPC"/>
          <w:sz w:val="32"/>
          <w:szCs w:val="32"/>
        </w:rPr>
        <w:t xml:space="preserve">10 </w:t>
      </w:r>
      <w:r w:rsidR="008B4A05" w:rsidRPr="00DE6141">
        <w:rPr>
          <w:rFonts w:ascii="CordiaUPC" w:hAnsi="CordiaUPC" w:cs="CordiaUPC"/>
          <w:sz w:val="32"/>
          <w:szCs w:val="32"/>
          <w:cs/>
        </w:rPr>
        <w:t xml:space="preserve">ปี </w:t>
      </w:r>
      <w:r w:rsidRPr="00DE6141">
        <w:rPr>
          <w:rFonts w:ascii="CordiaUPC" w:hAnsi="CordiaUPC" w:cs="CordiaUPC"/>
          <w:sz w:val="32"/>
          <w:szCs w:val="32"/>
          <w:cs/>
        </w:rPr>
        <w:t>รวมทั้งการย้ายมาตรวัดน้ำผู้ใช้น้ำเดิมที่ติดตั้งไม่เหมาะสม</w:t>
      </w:r>
      <w:r w:rsidR="00252EF2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นำไปติดตั้งในตำแหน่งที่เหมาะสม</w:t>
      </w:r>
      <w:r w:rsidR="00252EF2" w:rsidRPr="00DE6141">
        <w:rPr>
          <w:rFonts w:ascii="CordiaUPC" w:hAnsi="CordiaUPC" w:cs="CordiaUPC" w:hint="cs"/>
          <w:sz w:val="32"/>
          <w:szCs w:val="32"/>
          <w:cs/>
        </w:rPr>
        <w:t xml:space="preserve"> ซึ่งทั้งหมดต้องได้รับอนุมติจากคณะกรรมการก่อนดำเนินงาน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โดยให้ผู้รับจ้างเบิกจ่ายค่าจ้างจากราคากลาง</w:t>
      </w:r>
      <w:r w:rsidR="00DD3FB2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ในหมวดค่าใช้จ่ายที่เบิกคืนได้ </w:t>
      </w:r>
      <w:r w:rsidRPr="00DE6141">
        <w:rPr>
          <w:rFonts w:ascii="CordiaUPC" w:hAnsi="CordiaUPC" w:cs="CordiaUPC"/>
          <w:sz w:val="32"/>
          <w:szCs w:val="32"/>
        </w:rPr>
        <w:t xml:space="preserve">(Reimbursable)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ใน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17</w:t>
      </w:r>
    </w:p>
    <w:p w:rsidR="006A3B0C" w:rsidRPr="00DE6141" w:rsidRDefault="006A3B0C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งานศึกษาเพื่อปรับปรุง  และวางเปลี่ยนท่อที่ชำรุด  และหมดสภาพการใช้งาน  รวมทั้งปรับปรุง เปลี่ยนอุปกรณ์ประกอบท่อที่ชำรุด เช่น ประตูน้ำ หัวดับเพลิง ฯลฯ </w:t>
      </w:r>
      <w:r w:rsidR="00197425" w:rsidRPr="00DE6141">
        <w:rPr>
          <w:rFonts w:ascii="CordiaUPC" w:hAnsi="CordiaUPC" w:cs="CordiaUPC" w:hint="cs"/>
          <w:sz w:val="32"/>
          <w:szCs w:val="32"/>
          <w:cs/>
        </w:rPr>
        <w:t>โดย</w:t>
      </w:r>
      <w:r w:rsidRPr="00DE6141">
        <w:rPr>
          <w:rFonts w:ascii="CordiaUPC" w:hAnsi="CordiaUPC" w:cs="CordiaUPC"/>
          <w:sz w:val="32"/>
          <w:szCs w:val="32"/>
          <w:cs/>
        </w:rPr>
        <w:t>ให้ผู้รับจ้างพิจารณา</w:t>
      </w:r>
      <w:r w:rsidR="005A6403" w:rsidRPr="00DE6141">
        <w:rPr>
          <w:rFonts w:ascii="CordiaUPC" w:hAnsi="CordiaUPC" w:cs="CordiaUPC"/>
          <w:sz w:val="32"/>
          <w:szCs w:val="32"/>
          <w:cs/>
        </w:rPr>
        <w:t>รายละเอียดข้อมูลสถิติการแตกรั่ว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อายุการใช้งาน ลักษณะทางชลศาสตร์ประกอบการวิเคราะห์</w:t>
      </w:r>
      <w:r w:rsidR="00197425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เพื่อเสนอแนะ</w:t>
      </w:r>
      <w:r w:rsidR="005E0E7D" w:rsidRPr="00DE6141">
        <w:rPr>
          <w:rFonts w:ascii="CordiaUPC" w:hAnsi="CordiaUPC" w:cs="CordiaUPC"/>
          <w:sz w:val="32"/>
          <w:szCs w:val="32"/>
          <w:cs/>
        </w:rPr>
        <w:t xml:space="preserve">และดำเนินการ </w:t>
      </w:r>
      <w:r w:rsidR="00197425" w:rsidRPr="00DE6141">
        <w:rPr>
          <w:rFonts w:ascii="CordiaUPC" w:hAnsi="CordiaUPC" w:cs="CordiaUPC" w:hint="cs"/>
          <w:sz w:val="32"/>
          <w:szCs w:val="32"/>
          <w:cs/>
        </w:rPr>
        <w:t>ซึ่งทั้งหมดต้องได้รับอนุมติจากคณะกรรมการก่อนดำเนินงาน</w:t>
      </w:r>
      <w:r w:rsidR="00197425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197425" w:rsidRPr="00DE6141">
        <w:rPr>
          <w:rFonts w:ascii="CordiaUPC" w:hAnsi="CordiaUPC" w:cs="CordiaUPC" w:hint="cs"/>
          <w:sz w:val="32"/>
          <w:szCs w:val="32"/>
          <w:cs/>
        </w:rPr>
        <w:t>โดย</w:t>
      </w:r>
      <w:r w:rsidR="005B5386" w:rsidRPr="00DE6141">
        <w:rPr>
          <w:rFonts w:ascii="CordiaUPC" w:hAnsi="CordiaUPC" w:cs="CordiaUPC"/>
          <w:sz w:val="32"/>
          <w:szCs w:val="32"/>
          <w:cs/>
        </w:rPr>
        <w:t xml:space="preserve">ให้ผู้รับจ้างเบิกจ่ายค่าจ้างจากราคากลางในหมวดค่าใช้จ่ายที่เบิกคืนได้ </w:t>
      </w:r>
      <w:r w:rsidR="005B5386" w:rsidRPr="00DE6141">
        <w:rPr>
          <w:rFonts w:ascii="CordiaUPC" w:hAnsi="CordiaUPC" w:cs="CordiaUPC"/>
          <w:sz w:val="32"/>
          <w:szCs w:val="32"/>
        </w:rPr>
        <w:t xml:space="preserve">(Reimbursable) </w:t>
      </w:r>
      <w:r w:rsidR="005B5386" w:rsidRPr="00DE6141">
        <w:rPr>
          <w:rFonts w:ascii="CordiaUPC" w:hAnsi="CordiaUPC" w:cs="CordiaUPC"/>
          <w:sz w:val="32"/>
          <w:szCs w:val="32"/>
          <w:cs/>
        </w:rPr>
        <w:t xml:space="preserve">ใน </w:t>
      </w:r>
      <w:r w:rsidR="005B5386"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="005B5386" w:rsidRPr="00DE6141">
        <w:rPr>
          <w:rFonts w:ascii="CordiaUPC" w:hAnsi="CordiaUPC" w:cs="CordiaUPC"/>
          <w:b/>
          <w:bCs/>
          <w:sz w:val="32"/>
          <w:szCs w:val="32"/>
        </w:rPr>
        <w:t>17</w:t>
      </w:r>
    </w:p>
    <w:p w:rsidR="006A3B0C" w:rsidRPr="00DE6141" w:rsidRDefault="006A3B0C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งานสำรวจสาเหตุอื่นๆ  ที่ไม่อยู่ในขอบเขตงาน  และการควบคุมของผู้รับจ้าง  แต่เป็นสาเหตุทำให้เกิดการสูญเสียน้ำประปา  และให้รายงานข้อเสนอเพื่อแก้ไขปัญหาดังกล่าวแก่ผู้ว่าจ้าง</w:t>
      </w:r>
    </w:p>
    <w:p w:rsidR="00C57B0B" w:rsidRPr="00DE6141" w:rsidRDefault="006A3B0C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งานจัดฝึกอบรมและถ่ายทอดเท</w:t>
      </w:r>
      <w:r w:rsidR="005A6403" w:rsidRPr="00DE6141">
        <w:rPr>
          <w:rFonts w:ascii="CordiaUPC" w:hAnsi="CordiaUPC" w:cs="CordiaUPC"/>
          <w:sz w:val="32"/>
          <w:szCs w:val="32"/>
          <w:cs/>
        </w:rPr>
        <w:t>คโนโลยี ในลักษณะ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5A6403" w:rsidRPr="00DE6141">
        <w:rPr>
          <w:rFonts w:ascii="CordiaUPC" w:hAnsi="CordiaUPC" w:cs="CordiaUPC"/>
          <w:sz w:val="32"/>
          <w:szCs w:val="32"/>
        </w:rPr>
        <w:t>on the job training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5A6403" w:rsidRPr="00DE6141">
        <w:rPr>
          <w:rFonts w:ascii="CordiaUPC" w:hAnsi="CordiaUPC" w:cs="CordiaUPC"/>
          <w:sz w:val="32"/>
          <w:szCs w:val="32"/>
          <w:cs/>
        </w:rPr>
        <w:t xml:space="preserve">ให้แก่พนักงาน </w:t>
      </w: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 xml:space="preserve">ไม่น้อยกว่า </w:t>
      </w:r>
      <w:r w:rsidR="00625507" w:rsidRPr="00DE6141">
        <w:rPr>
          <w:rFonts w:ascii="CordiaUPC" w:hAnsi="CordiaUPC" w:cs="CordiaUPC"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</w:rPr>
        <w:t xml:space="preserve">0 </w:t>
      </w:r>
      <w:r w:rsidR="005A6403" w:rsidRPr="00DE6141">
        <w:rPr>
          <w:rFonts w:ascii="CordiaUPC" w:hAnsi="CordiaUPC" w:cs="CordiaUPC"/>
          <w:sz w:val="32"/>
          <w:szCs w:val="32"/>
          <w:cs/>
        </w:rPr>
        <w:t>คน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เป็นระยะเวลารวมไม่</w:t>
      </w:r>
      <w:r w:rsidR="00A237F5" w:rsidRPr="00DE6141">
        <w:rPr>
          <w:rFonts w:ascii="CordiaUPC" w:hAnsi="CordiaUPC" w:cs="CordiaUPC"/>
          <w:sz w:val="32"/>
          <w:szCs w:val="32"/>
          <w:cs/>
        </w:rPr>
        <w:t>เกิน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46335E" w:rsidRPr="00DE6141">
        <w:rPr>
          <w:rFonts w:ascii="CordiaUPC" w:hAnsi="CordiaUPC" w:cs="CordiaUPC"/>
          <w:sz w:val="32"/>
          <w:szCs w:val="32"/>
        </w:rPr>
        <w:t>1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A237F5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เพื่อให้สามารถใช้งานระบบ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ได้ โดยค่าใช้จ่ายในส่วนวิทยากรและอุปกรณ์การฝึกอบรมเป็นของผู้รับจ้างทั้งหมด</w:t>
      </w:r>
      <w:r w:rsidR="005A6403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="00ED79C0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จะรับผิดชอบค่าใช้จ่ายของผู้เข้ารับการฝึกอบรมและสถานที่ฝึกอบรมเท่านั้น</w:t>
      </w:r>
    </w:p>
    <w:p w:rsidR="00743C09" w:rsidRPr="00DE6141" w:rsidRDefault="00743C09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>งานซ่อม</w:t>
      </w:r>
      <w:r w:rsidR="00264D24" w:rsidRPr="00DE6141">
        <w:rPr>
          <w:rFonts w:ascii="CordiaUPC" w:hAnsi="CordiaUPC" w:cs="CordiaUPC" w:hint="cs"/>
          <w:sz w:val="32"/>
          <w:szCs w:val="32"/>
          <w:cs/>
        </w:rPr>
        <w:t xml:space="preserve">/จัดหา </w:t>
      </w:r>
      <w:r w:rsidRPr="00DE6141">
        <w:rPr>
          <w:rFonts w:ascii="CordiaUPC" w:hAnsi="CordiaUPC" w:cs="CordiaUPC" w:hint="cs"/>
          <w:sz w:val="32"/>
          <w:szCs w:val="32"/>
          <w:cs/>
        </w:rPr>
        <w:t>รถตักหน้าขุดหลัง</w:t>
      </w:r>
      <w:r w:rsidR="0027100B" w:rsidRPr="00DE6141">
        <w:rPr>
          <w:rFonts w:ascii="CordiaUPC" w:hAnsi="CordiaUPC" w:cs="CordiaUPC" w:hint="cs"/>
          <w:sz w:val="32"/>
          <w:szCs w:val="32"/>
          <w:cs/>
        </w:rPr>
        <w:t xml:space="preserve"> พร้อมหัวเจาะกระแทก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ของ </w:t>
      </w:r>
      <w:r w:rsidR="00733D79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="00733D79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เพื่อให้สามารถใช้งานได้ปกติในการดำเนินการซ่อมท่อ และการสำรวจท่อเดิมซึ่งต้องการยกเลิก (ไม่รวมงานปรับปรุงท่อ/เปลี่ยนท่อใหม่แทนท่อเดิม) รวมถึงการซ่อมบำรุงประจำเดือน พร้อมค่าน้ำมันเชื้อเพลิงประจำเดือน ตลอดการดำเนินการสัญญานี้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โดยหากรถขุด </w:t>
      </w:r>
      <w:r w:rsidRPr="006F63A2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 w:rsidRPr="006F63A2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Pr="006F63A2">
        <w:rPr>
          <w:rFonts w:ascii="CordiaUPC" w:hAnsi="CordiaUPC" w:cs="CordiaUPC" w:hint="cs"/>
          <w:color w:val="002060"/>
          <w:sz w:val="32"/>
          <w:szCs w:val="32"/>
          <w:cs/>
        </w:rPr>
        <w:t xml:space="preserve"> (</w:t>
      </w:r>
      <w:r w:rsidR="006F63A2">
        <w:rPr>
          <w:rFonts w:ascii="CordiaUPC" w:hAnsi="CordiaUPC" w:cs="CordiaUPC" w:hint="cs"/>
          <w:color w:val="002060"/>
          <w:sz w:val="32"/>
          <w:szCs w:val="32"/>
          <w:cs/>
        </w:rPr>
        <w:t>พ</w:t>
      </w:r>
      <w:r w:rsidRPr="006F63A2">
        <w:rPr>
          <w:rFonts w:ascii="CordiaUPC" w:hAnsi="CordiaUPC" w:cs="CordiaUPC" w:hint="cs"/>
          <w:color w:val="002060"/>
          <w:sz w:val="32"/>
          <w:szCs w:val="32"/>
          <w:cs/>
        </w:rPr>
        <w:t>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ไม่เพียงพอให้ ผู้รับจ้างขออนุมติ คณะกรรมการ เป็นกรณี ไป</w:t>
      </w:r>
    </w:p>
    <w:p w:rsidR="007F5CE5" w:rsidRPr="00DE6141" w:rsidRDefault="007F5CE5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การวัดน้ำ </w:t>
      </w:r>
      <w:r w:rsidRPr="00DE6141">
        <w:rPr>
          <w:rFonts w:ascii="CordiaUPC" w:hAnsi="CordiaUPC" w:cs="CordiaUPC"/>
          <w:sz w:val="32"/>
          <w:szCs w:val="32"/>
        </w:rPr>
        <w:t xml:space="preserve">Blow Off </w:t>
      </w:r>
      <w:r w:rsidRPr="00DE6141">
        <w:rPr>
          <w:rFonts w:ascii="CordiaUPC" w:hAnsi="CordiaUPC" w:cs="CordiaUPC" w:hint="cs"/>
          <w:sz w:val="32"/>
          <w:szCs w:val="32"/>
          <w:cs/>
        </w:rPr>
        <w:t>ให้มีการจัดหา</w:t>
      </w:r>
      <w:r w:rsidRPr="00DE6141">
        <w:rPr>
          <w:rFonts w:ascii="CordiaUPC" w:hAnsi="CordiaUPC" w:cs="CordiaUPC"/>
          <w:sz w:val="32"/>
          <w:szCs w:val="32"/>
        </w:rPr>
        <w:t xml:space="preserve"> Meter </w:t>
      </w:r>
      <w:r w:rsidRPr="00DE6141">
        <w:rPr>
          <w:rFonts w:ascii="CordiaUPC" w:hAnsi="CordiaUPC" w:cs="CordiaUPC" w:hint="cs"/>
          <w:sz w:val="32"/>
          <w:szCs w:val="32"/>
          <w:cs/>
        </w:rPr>
        <w:t>สำหรับ บันทึกปริมาณ</w:t>
      </w:r>
      <w:r w:rsidR="007A183B" w:rsidRPr="00DE6141">
        <w:rPr>
          <w:rFonts w:ascii="CordiaUPC" w:hAnsi="CordiaUPC" w:cs="CordiaUPC" w:hint="cs"/>
          <w:sz w:val="32"/>
          <w:szCs w:val="32"/>
          <w:cs/>
        </w:rPr>
        <w:t xml:space="preserve">น้ำ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เพื่อใช้ในการคำนวณน้ำสูญเสีย </w:t>
      </w:r>
      <w:r w:rsidRPr="00DE6141">
        <w:rPr>
          <w:rFonts w:ascii="CordiaUPC" w:hAnsi="CordiaUPC" w:cs="CordiaUPC" w:hint="cs"/>
          <w:b/>
          <w:bCs/>
          <w:sz w:val="32"/>
          <w:szCs w:val="32"/>
          <w:cs/>
        </w:rPr>
        <w:t>ภาคผนวก</w:t>
      </w:r>
      <w:r w:rsidRPr="00DE614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81D21" w:rsidRPr="00DE6141">
        <w:rPr>
          <w:rFonts w:ascii="CordiaUPC" w:hAnsi="CordiaUPC" w:cs="CordiaUPC"/>
          <w:b/>
          <w:bCs/>
          <w:sz w:val="32"/>
          <w:szCs w:val="32"/>
        </w:rPr>
        <w:t>3</w:t>
      </w:r>
    </w:p>
    <w:p w:rsidR="007F5CE5" w:rsidRDefault="00742EFA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>ดำเนินการเปลี่ยน</w:t>
      </w:r>
      <w:r w:rsidR="00F00B24" w:rsidRPr="00DE6141">
        <w:rPr>
          <w:rFonts w:ascii="CordiaUPC" w:hAnsi="CordiaUPC" w:cs="CordiaUPC" w:hint="cs"/>
          <w:sz w:val="32"/>
          <w:szCs w:val="32"/>
          <w:cs/>
        </w:rPr>
        <w:t>/เพิ่มเติม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00B24" w:rsidRPr="00DE6141">
        <w:rPr>
          <w:rFonts w:ascii="CordiaUPC" w:hAnsi="CordiaUPC" w:cs="CordiaUPC" w:hint="cs"/>
          <w:sz w:val="32"/>
          <w:szCs w:val="32"/>
          <w:cs/>
        </w:rPr>
        <w:t>อุปกรณ์</w:t>
      </w:r>
      <w:r w:rsidRPr="00DE6141">
        <w:rPr>
          <w:rFonts w:ascii="CordiaUPC" w:hAnsi="CordiaUPC" w:cs="CordiaUPC" w:hint="cs"/>
          <w:sz w:val="32"/>
          <w:szCs w:val="32"/>
          <w:cs/>
        </w:rPr>
        <w:t>ส่ง</w:t>
      </w:r>
      <w:r w:rsidR="00F00B24" w:rsidRPr="00DE6141">
        <w:rPr>
          <w:rFonts w:ascii="CordiaUPC" w:hAnsi="CordiaUPC" w:cs="CordiaUPC" w:hint="cs"/>
          <w:sz w:val="32"/>
          <w:szCs w:val="32"/>
          <w:cs/>
        </w:rPr>
        <w:t xml:space="preserve">/บันทึก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ข้อมูล จากเดิม ย้อนหลัง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 w:hint="cs"/>
          <w:sz w:val="32"/>
          <w:szCs w:val="32"/>
          <w:cs/>
        </w:rPr>
        <w:t>วัน</w:t>
      </w:r>
      <w:r w:rsidR="00E95118" w:rsidRPr="00DE6141">
        <w:rPr>
          <w:rFonts w:ascii="CordiaUPC" w:hAnsi="CordiaUPC" w:cs="CordiaUPC" w:hint="cs"/>
          <w:sz w:val="32"/>
          <w:szCs w:val="32"/>
          <w:cs/>
        </w:rPr>
        <w:t xml:space="preserve"> ระบบ </w:t>
      </w:r>
      <w:r w:rsidR="00E95118" w:rsidRPr="00DE6141">
        <w:rPr>
          <w:rFonts w:ascii="CordiaUPC" w:hAnsi="CordiaUPC" w:cs="CordiaUPC"/>
          <w:sz w:val="32"/>
          <w:szCs w:val="32"/>
        </w:rPr>
        <w:t>GSM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เป็นส่ง</w:t>
      </w:r>
      <w:r w:rsidR="00F81965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81965" w:rsidRPr="00DE6141">
        <w:rPr>
          <w:rFonts w:ascii="CordiaUPC" w:hAnsi="CordiaUPC" w:cs="CordiaUPC"/>
          <w:sz w:val="32"/>
          <w:szCs w:val="32"/>
        </w:rPr>
        <w:t xml:space="preserve">Online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ทุก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นาที ลง </w:t>
      </w:r>
      <w:r w:rsidR="00E95118" w:rsidRPr="00DE6141">
        <w:rPr>
          <w:rFonts w:ascii="CordiaUPC" w:hAnsi="CordiaUPC" w:cs="CordiaUPC"/>
          <w:sz w:val="32"/>
          <w:szCs w:val="32"/>
        </w:rPr>
        <w:t>S</w:t>
      </w:r>
      <w:r w:rsidRPr="00DE6141">
        <w:rPr>
          <w:rFonts w:ascii="CordiaUPC" w:hAnsi="CordiaUPC" w:cs="CordiaUPC"/>
          <w:sz w:val="32"/>
          <w:szCs w:val="32"/>
        </w:rPr>
        <w:t xml:space="preserve">erver </w:t>
      </w:r>
      <w:r w:rsidR="00B80CDE" w:rsidRPr="00DE6141">
        <w:rPr>
          <w:rFonts w:ascii="CordiaUPC" w:hAnsi="CordiaUPC" w:cs="CordiaUPC"/>
          <w:sz w:val="32"/>
          <w:szCs w:val="32"/>
          <w:cs/>
        </w:rPr>
        <w:t xml:space="preserve">ระบบ </w:t>
      </w:r>
      <w:r w:rsidR="00B80CDE" w:rsidRPr="00DE6141">
        <w:rPr>
          <w:rFonts w:ascii="CordiaUPC" w:hAnsi="CordiaUPC" w:cs="CordiaUPC"/>
          <w:sz w:val="32"/>
          <w:szCs w:val="32"/>
        </w:rPr>
        <w:t>GSM GPRS Modem Data Collector</w:t>
      </w:r>
      <w:r w:rsidR="00F00B24" w:rsidRPr="00DE6141">
        <w:rPr>
          <w:rFonts w:ascii="CordiaUPC" w:hAnsi="CordiaUPC" w:cs="CordiaUPC"/>
          <w:sz w:val="32"/>
          <w:szCs w:val="32"/>
        </w:rPr>
        <w:t xml:space="preserve"> </w:t>
      </w:r>
      <w:r w:rsidR="00F81965" w:rsidRPr="00DE6141">
        <w:rPr>
          <w:rFonts w:ascii="CordiaUPC" w:hAnsi="CordiaUPC" w:cs="CordiaUPC" w:hint="cs"/>
          <w:sz w:val="32"/>
          <w:szCs w:val="32"/>
          <w:cs/>
        </w:rPr>
        <w:t>พร้อม</w:t>
      </w:r>
      <w:r w:rsidR="00F00B24" w:rsidRPr="00DE6141">
        <w:rPr>
          <w:rFonts w:ascii="CordiaUPC" w:hAnsi="CordiaUPC" w:cs="CordiaUPC" w:hint="cs"/>
          <w:sz w:val="32"/>
          <w:szCs w:val="32"/>
          <w:cs/>
        </w:rPr>
        <w:t>งานแสดงผล</w:t>
      </w:r>
      <w:r w:rsidR="00F81965" w:rsidRPr="00DE6141">
        <w:rPr>
          <w:rFonts w:ascii="CordiaUPC" w:hAnsi="CordiaUPC" w:cs="CordiaUPC" w:hint="cs"/>
          <w:sz w:val="32"/>
          <w:szCs w:val="32"/>
          <w:cs/>
        </w:rPr>
        <w:t>น้ำสูญเสีย</w:t>
      </w:r>
      <w:r w:rsidR="00F00B24" w:rsidRPr="00DE6141">
        <w:rPr>
          <w:rFonts w:ascii="CordiaUPC" w:hAnsi="CordiaUPC" w:cs="CordiaUPC" w:hint="cs"/>
          <w:sz w:val="32"/>
          <w:szCs w:val="32"/>
          <w:cs/>
        </w:rPr>
        <w:t xml:space="preserve">โดยจอ </w:t>
      </w:r>
      <w:r w:rsidR="00F00B24" w:rsidRPr="00DE6141">
        <w:rPr>
          <w:rFonts w:ascii="CordiaUPC" w:hAnsi="CordiaUPC" w:cs="CordiaUPC"/>
          <w:sz w:val="32"/>
          <w:szCs w:val="32"/>
        </w:rPr>
        <w:t>LCD</w:t>
      </w:r>
      <w:r w:rsidR="00F00B24" w:rsidRPr="00DE6141">
        <w:rPr>
          <w:rFonts w:ascii="CordiaUPC" w:hAnsi="CordiaUPC" w:cs="CordiaUPC"/>
          <w:sz w:val="32"/>
          <w:szCs w:val="32"/>
          <w:cs/>
        </w:rPr>
        <w:t xml:space="preserve"> อื่นๆ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โดยค่า</w:t>
      </w:r>
      <w:r w:rsidR="00E95118" w:rsidRPr="00DE6141">
        <w:rPr>
          <w:rFonts w:ascii="CordiaUPC" w:hAnsi="CordiaUPC" w:cs="CordiaUPC" w:hint="cs"/>
          <w:sz w:val="32"/>
          <w:szCs w:val="32"/>
          <w:cs/>
        </w:rPr>
        <w:t>อุปกรณ์เบิก</w:t>
      </w:r>
      <w:r w:rsidR="002747AF" w:rsidRPr="00DE6141">
        <w:rPr>
          <w:rFonts w:ascii="CordiaUPC" w:hAnsi="CordiaUPC" w:cs="CordiaUPC" w:hint="cs"/>
          <w:sz w:val="32"/>
          <w:szCs w:val="32"/>
          <w:cs/>
        </w:rPr>
        <w:t>ตามจริง</w:t>
      </w:r>
      <w:r w:rsidR="00E95118" w:rsidRPr="00DE6141">
        <w:rPr>
          <w:rFonts w:ascii="CordiaUPC" w:hAnsi="CordiaUPC" w:cs="CordiaUPC" w:hint="cs"/>
          <w:sz w:val="32"/>
          <w:szCs w:val="32"/>
          <w:cs/>
        </w:rPr>
        <w:t>ใน</w:t>
      </w:r>
      <w:r w:rsidR="002747AF" w:rsidRPr="00DE6141">
        <w:rPr>
          <w:rFonts w:ascii="CordiaUPC" w:hAnsi="CordiaUPC" w:cs="CordiaUPC" w:hint="cs"/>
          <w:sz w:val="32"/>
          <w:szCs w:val="32"/>
          <w:cs/>
        </w:rPr>
        <w:t xml:space="preserve"> หมวดที่ </w:t>
      </w:r>
      <w:r w:rsidR="002747AF" w:rsidRPr="00DE6141">
        <w:rPr>
          <w:rFonts w:ascii="CordiaUPC" w:hAnsi="CordiaUPC" w:cs="CordiaUPC"/>
          <w:sz w:val="32"/>
          <w:szCs w:val="32"/>
        </w:rPr>
        <w:t>1</w:t>
      </w:r>
      <w:r w:rsidR="006C3BA0" w:rsidRPr="00DE6141">
        <w:rPr>
          <w:rFonts w:ascii="CordiaUPC" w:hAnsi="CordiaUPC" w:cs="CordiaUPC"/>
          <w:sz w:val="32"/>
          <w:szCs w:val="32"/>
        </w:rPr>
        <w:t xml:space="preserve"> </w:t>
      </w:r>
      <w:r w:rsidR="006C3BA0" w:rsidRPr="00DE6141">
        <w:rPr>
          <w:rFonts w:ascii="CordiaUPC" w:hAnsi="CordiaUPC" w:cs="CordiaUPC" w:hint="cs"/>
          <w:sz w:val="32"/>
          <w:szCs w:val="32"/>
          <w:cs/>
        </w:rPr>
        <w:t xml:space="preserve">ตามสัญญา </w:t>
      </w:r>
      <w:r w:rsidR="006C3BA0" w:rsidRPr="00DE6141">
        <w:rPr>
          <w:rFonts w:ascii="CordiaUPC" w:hAnsi="CordiaUPC" w:cs="CordiaUPC" w:hint="cs"/>
          <w:b/>
          <w:bCs/>
          <w:sz w:val="32"/>
          <w:szCs w:val="32"/>
          <w:cs/>
        </w:rPr>
        <w:t xml:space="preserve">ภาคผนวก </w:t>
      </w:r>
      <w:r w:rsidR="006C3BA0" w:rsidRPr="00DE6141">
        <w:rPr>
          <w:rFonts w:ascii="CordiaUPC" w:hAnsi="CordiaUPC" w:cs="CordiaUPC"/>
          <w:b/>
          <w:bCs/>
          <w:sz w:val="32"/>
          <w:szCs w:val="32"/>
        </w:rPr>
        <w:t>9</w:t>
      </w:r>
      <w:r w:rsidR="00F00B24" w:rsidRPr="00DE6141">
        <w:rPr>
          <w:rFonts w:ascii="CordiaUPC" w:hAnsi="CordiaUPC" w:cs="CordiaUPC"/>
          <w:sz w:val="32"/>
          <w:szCs w:val="32"/>
        </w:rPr>
        <w:t xml:space="preserve"> </w:t>
      </w:r>
      <w:r w:rsidR="00F00B24" w:rsidRPr="00DE6141">
        <w:rPr>
          <w:rFonts w:ascii="CordiaUPC" w:hAnsi="CordiaUPC" w:cs="CordiaUPC" w:hint="cs"/>
          <w:sz w:val="32"/>
          <w:szCs w:val="32"/>
          <w:cs/>
        </w:rPr>
        <w:t xml:space="preserve">อันทำให้ระบบ </w:t>
      </w:r>
      <w:r w:rsidR="00F00B24" w:rsidRPr="00DE6141">
        <w:rPr>
          <w:rFonts w:ascii="CordiaUPC" w:hAnsi="CordiaUPC" w:cs="CordiaUPC"/>
          <w:sz w:val="32"/>
          <w:szCs w:val="32"/>
        </w:rPr>
        <w:t xml:space="preserve">DMA </w:t>
      </w:r>
      <w:r w:rsidR="00F00B24" w:rsidRPr="00DE6141">
        <w:rPr>
          <w:rFonts w:ascii="CordiaUPC" w:hAnsi="CordiaUPC" w:cs="CordiaUPC" w:hint="cs"/>
          <w:sz w:val="32"/>
          <w:szCs w:val="32"/>
          <w:cs/>
        </w:rPr>
        <w:t>สมบูรณ์ โดยให้เสนอ</w:t>
      </w:r>
      <w:r w:rsidR="00F81965" w:rsidRPr="00DE6141">
        <w:rPr>
          <w:rFonts w:ascii="CordiaUPC" w:hAnsi="CordiaUPC" w:cs="CordiaUPC" w:hint="cs"/>
          <w:sz w:val="32"/>
          <w:szCs w:val="32"/>
          <w:cs/>
        </w:rPr>
        <w:t>รูปแบบต่อ</w:t>
      </w:r>
      <w:r w:rsidR="00F00B24" w:rsidRPr="00DE6141">
        <w:rPr>
          <w:rFonts w:ascii="CordiaUPC" w:hAnsi="CordiaUPC" w:cs="CordiaUPC" w:hint="cs"/>
          <w:sz w:val="32"/>
          <w:szCs w:val="32"/>
          <w:cs/>
        </w:rPr>
        <w:t xml:space="preserve"> คณะกรรมการ พิจารณาอนุมัติ</w:t>
      </w:r>
      <w:r w:rsidR="00F00B24" w:rsidRPr="00DE6141">
        <w:rPr>
          <w:rFonts w:ascii="CordiaUPC" w:hAnsi="CordiaUPC" w:cs="CordiaUPC"/>
          <w:sz w:val="32"/>
          <w:szCs w:val="32"/>
        </w:rPr>
        <w:t xml:space="preserve"> </w:t>
      </w:r>
      <w:r w:rsidR="00F00B24" w:rsidRPr="00DE6141">
        <w:rPr>
          <w:rFonts w:ascii="CordiaUPC" w:hAnsi="CordiaUPC" w:cs="CordiaUPC" w:hint="cs"/>
          <w:sz w:val="32"/>
          <w:szCs w:val="32"/>
          <w:cs/>
        </w:rPr>
        <w:t>ก่อนดำเนินการ</w:t>
      </w:r>
      <w:r w:rsidR="002747AF" w:rsidRPr="00DE6141">
        <w:rPr>
          <w:rFonts w:ascii="CordiaUPC" w:hAnsi="CordiaUPC" w:cs="CordiaUPC"/>
          <w:sz w:val="32"/>
          <w:szCs w:val="32"/>
        </w:rPr>
        <w:t xml:space="preserve"> </w:t>
      </w:r>
      <w:r w:rsidR="006C3BA0" w:rsidRPr="00DE6141">
        <w:rPr>
          <w:rFonts w:ascii="CordiaUPC" w:hAnsi="CordiaUPC" w:cs="CordiaUPC" w:hint="cs"/>
          <w:sz w:val="32"/>
          <w:szCs w:val="32"/>
          <w:cs/>
        </w:rPr>
        <w:t>ส่วนค่า</w:t>
      </w:r>
      <w:r w:rsidRPr="00DE6141">
        <w:rPr>
          <w:rFonts w:ascii="CordiaUPC" w:hAnsi="CordiaUPC" w:cs="CordiaUPC" w:hint="cs"/>
          <w:sz w:val="32"/>
          <w:szCs w:val="32"/>
          <w:cs/>
        </w:rPr>
        <w:t>ใช้จ่าย</w:t>
      </w:r>
      <w:r w:rsidR="006C3BA0" w:rsidRPr="00DE6141">
        <w:rPr>
          <w:rFonts w:ascii="CordiaUPC" w:hAnsi="CordiaUPC" w:cs="CordiaUPC" w:hint="cs"/>
          <w:sz w:val="32"/>
          <w:szCs w:val="32"/>
          <w:cs/>
        </w:rPr>
        <w:t>ในการส่งข้อมูลตลอดสัญญานี้เป็นของผู้รับจ้างทั้งสิ้น</w:t>
      </w:r>
      <w:r w:rsidR="00F00B24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:rsidR="00A6233C" w:rsidRPr="00DE6141" w:rsidRDefault="00A6233C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การดำเนินการก่อสร้างของ 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กปภ.สาขาพัทยา (พ)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ซึ่งมีผลกรทบกับน้ำสูญเสีย เช่น การขยายเขตจำหน่ายน้ำ, การติดตั้งมาตรวัดน้ำ, งานซ่อมท่อซึ่งดำเนินการโดย 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กปภ.สาขาพัทยา (พ)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และอื่นๆ ตามที่คณะกรรมการฯ กำหนด ให้ผู้รับจ้าง มีส่วนร่วมในการทอสอบแรงดัน หรือร่วมสังเกตการณ์ เพื่อให้ผู้รับจ้างสามารถควบคุมน้ำสูญเสียได้ตามสัญญา</w:t>
      </w:r>
    </w:p>
    <w:p w:rsidR="00743C09" w:rsidRPr="00DE6141" w:rsidRDefault="00743C09" w:rsidP="00743C09">
      <w:pPr>
        <w:tabs>
          <w:tab w:val="left" w:pos="1134"/>
        </w:tabs>
        <w:spacing w:before="120"/>
        <w:jc w:val="both"/>
        <w:rPr>
          <w:rFonts w:ascii="CordiaUPC" w:hAnsi="CordiaUPC" w:cs="CordiaUPC"/>
          <w:sz w:val="32"/>
          <w:szCs w:val="32"/>
        </w:rPr>
      </w:pPr>
    </w:p>
    <w:p w:rsidR="00743C09" w:rsidRPr="00DE6141" w:rsidRDefault="00743C09" w:rsidP="00743C09">
      <w:pPr>
        <w:tabs>
          <w:tab w:val="left" w:pos="1134"/>
        </w:tabs>
        <w:spacing w:before="120"/>
        <w:jc w:val="both"/>
        <w:rPr>
          <w:rFonts w:ascii="CordiaUPC" w:hAnsi="CordiaUPC" w:cs="CordiaUPC"/>
          <w:sz w:val="32"/>
          <w:szCs w:val="32"/>
        </w:rPr>
        <w:sectPr w:rsidR="00743C09" w:rsidRPr="00DE6141">
          <w:footerReference w:type="even" r:id="rId9"/>
          <w:footerReference w:type="default" r:id="rId10"/>
          <w:footnotePr>
            <w:pos w:val="beneathText"/>
          </w:footnotePr>
          <w:pgSz w:w="11905" w:h="16837"/>
          <w:pgMar w:top="1259" w:right="1134" w:bottom="1077" w:left="1622" w:header="720" w:footer="459" w:gutter="0"/>
          <w:cols w:space="720"/>
          <w:docGrid w:linePitch="360"/>
        </w:sectPr>
      </w:pPr>
    </w:p>
    <w:p w:rsidR="006A3B0C" w:rsidRPr="00DE6141" w:rsidRDefault="006A3B0C">
      <w:pPr>
        <w:spacing w:before="12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40"/>
          <w:szCs w:val="40"/>
        </w:rPr>
        <w:t>2.</w:t>
      </w:r>
    </w:p>
    <w:p w:rsidR="006A3B0C" w:rsidRPr="00DE6141" w:rsidRDefault="006A3B0C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  <w:cs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ข้อมูลสำคัญของ</w:t>
      </w:r>
      <w:r w:rsidR="00422B9D" w:rsidRPr="00DE6141">
        <w:rPr>
          <w:rFonts w:ascii="CordiaUPC" w:hAnsi="CordiaUPC" w:cs="CordiaUPC"/>
          <w:b/>
          <w:bCs/>
          <w:color w:val="002060"/>
          <w:sz w:val="36"/>
          <w:szCs w:val="36"/>
          <w:cs/>
        </w:rPr>
        <w:t>การประปาส่วนภูมิภาคสาขา</w:t>
      </w:r>
      <w:r w:rsidR="00325F8D">
        <w:rPr>
          <w:rFonts w:ascii="CordiaUPC" w:hAnsi="CordiaUPC" w:cs="CordiaUPC"/>
          <w:b/>
          <w:bCs/>
          <w:color w:val="002060"/>
          <w:sz w:val="36"/>
          <w:szCs w:val="36"/>
          <w:cs/>
        </w:rPr>
        <w:t>พัทยา</w:t>
      </w:r>
      <w:r w:rsidR="00422B9D" w:rsidRPr="00DE6141">
        <w:rPr>
          <w:rFonts w:ascii="CordiaUPC" w:hAnsi="CordiaUPC" w:cs="CordiaUPC"/>
          <w:b/>
          <w:bCs/>
          <w:color w:val="002060"/>
          <w:sz w:val="36"/>
          <w:szCs w:val="36"/>
          <w:cs/>
        </w:rPr>
        <w:t xml:space="preserve"> (ชั้นพิเศษ)</w:t>
      </w:r>
    </w:p>
    <w:p w:rsidR="006A3B0C" w:rsidRPr="00DE6141" w:rsidRDefault="006A3B0C" w:rsidP="005A6403">
      <w:pPr>
        <w:spacing w:before="240"/>
        <w:ind w:right="6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ข้อมูลสำคัญของ</w:t>
      </w:r>
      <w:r w:rsidR="00CA37E1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1057C8" w:rsidRPr="00DE6141">
        <w:rPr>
          <w:rFonts w:ascii="CordiaUPC" w:hAnsi="CordiaUPC" w:cs="CordiaUPC"/>
          <w:color w:val="002060"/>
          <w:sz w:val="32"/>
          <w:szCs w:val="32"/>
          <w:cs/>
        </w:rPr>
        <w:t>การประปาส่วนภูมิภาคสาขา</w:t>
      </w:r>
      <w:r w:rsidR="00325F8D">
        <w:rPr>
          <w:rFonts w:ascii="CordiaUPC" w:hAnsi="CordiaUPC" w:cs="CordiaUPC"/>
          <w:color w:val="002060"/>
          <w:sz w:val="32"/>
          <w:szCs w:val="32"/>
          <w:cs/>
        </w:rPr>
        <w:t>พัทยา</w:t>
      </w:r>
      <w:r w:rsidR="001057C8"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 (ชั้นพิเศษ)</w:t>
      </w:r>
      <w:r w:rsidR="001057C8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มีรายละเอียดที่จะใช้ประกอบการจัดทำข้อเสนองานบริหารจัดการระบบ 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="005A6403" w:rsidRPr="00DE6141">
        <w:rPr>
          <w:rFonts w:ascii="CordiaUPC" w:hAnsi="CordiaUPC" w:cs="CordiaUPC"/>
          <w:sz w:val="32"/>
          <w:szCs w:val="32"/>
          <w:cs/>
        </w:rPr>
        <w:t>เพื่อควบคุมน้ำสูญเสีย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ดังนี้</w:t>
      </w:r>
    </w:p>
    <w:p w:rsidR="00E34D28" w:rsidRPr="00DE6141" w:rsidRDefault="00E070FB" w:rsidP="00CE1EF8">
      <w:pPr>
        <w:numPr>
          <w:ilvl w:val="3"/>
          <w:numId w:val="1"/>
        </w:numPr>
        <w:tabs>
          <w:tab w:val="clear" w:pos="2880"/>
          <w:tab w:val="num" w:pos="567"/>
        </w:tabs>
        <w:spacing w:before="240" w:after="120"/>
        <w:ind w:left="567" w:hanging="567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ระบบผลิตน้ำประปา</w:t>
      </w:r>
    </w:p>
    <w:p w:rsidR="00E34D28" w:rsidRPr="00DE6141" w:rsidRDefault="001057C8" w:rsidP="00A14803">
      <w:pPr>
        <w:spacing w:before="120"/>
        <w:ind w:firstLine="567"/>
        <w:jc w:val="both"/>
        <w:rPr>
          <w:rFonts w:ascii="CordiaUPC" w:hAnsi="CordiaUPC" w:cs="CordiaUPC"/>
          <w:sz w:val="32"/>
          <w:szCs w:val="32"/>
        </w:rPr>
      </w:pPr>
      <w:r w:rsidRPr="00733D79">
        <w:rPr>
          <w:rFonts w:ascii="CordiaUPC" w:hAnsi="CordiaUPC" w:cs="CordiaUPC"/>
          <w:color w:val="002060"/>
          <w:sz w:val="32"/>
          <w:szCs w:val="32"/>
          <w:cs/>
        </w:rPr>
        <w:t>การประปาส่วนภูมิภาคสาขา</w:t>
      </w:r>
      <w:r w:rsidR="00325F8D">
        <w:rPr>
          <w:rFonts w:ascii="CordiaUPC" w:hAnsi="CordiaUPC" w:cs="CordiaUPC"/>
          <w:color w:val="002060"/>
          <w:sz w:val="32"/>
          <w:szCs w:val="32"/>
          <w:cs/>
        </w:rPr>
        <w:t>พัทยา</w:t>
      </w:r>
      <w:r w:rsidRPr="00733D79">
        <w:rPr>
          <w:rFonts w:ascii="CordiaUPC" w:hAnsi="CordiaUPC" w:cs="CordiaUPC"/>
          <w:color w:val="002060"/>
          <w:sz w:val="32"/>
          <w:szCs w:val="32"/>
          <w:cs/>
        </w:rPr>
        <w:t xml:space="preserve"> (ชั้นพิเศษ)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E34D28" w:rsidRPr="00DE6141">
        <w:rPr>
          <w:rFonts w:ascii="CordiaUPC" w:hAnsi="CordiaUPC" w:cs="CordiaUPC"/>
          <w:sz w:val="32"/>
          <w:szCs w:val="32"/>
          <w:cs/>
        </w:rPr>
        <w:t>เริ่มเปิดดำเนินการเมื่อ</w:t>
      </w:r>
      <w:r w:rsidR="00A1480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14803">
        <w:rPr>
          <w:rFonts w:ascii="CordiaUPC" w:hAnsi="CordiaUPC" w:cs="CordiaUPC"/>
          <w:sz w:val="32"/>
          <w:szCs w:val="32"/>
        </w:rPr>
        <w:t xml:space="preserve">1 </w:t>
      </w:r>
      <w:r w:rsidR="00A14803">
        <w:rPr>
          <w:rFonts w:ascii="CordiaUPC" w:hAnsi="CordiaUPC" w:cs="CordiaUPC" w:hint="cs"/>
          <w:sz w:val="32"/>
          <w:szCs w:val="32"/>
          <w:cs/>
        </w:rPr>
        <w:t>เมษายน</w:t>
      </w:r>
      <w:r w:rsidR="00E34D28" w:rsidRPr="00DE6141">
        <w:rPr>
          <w:rFonts w:ascii="CordiaUPC" w:hAnsi="CordiaUPC" w:cs="CordiaUPC"/>
          <w:sz w:val="32"/>
          <w:szCs w:val="32"/>
          <w:cs/>
        </w:rPr>
        <w:t xml:space="preserve"> พ</w:t>
      </w:r>
      <w:r w:rsidR="00E34D28" w:rsidRPr="00DE6141">
        <w:rPr>
          <w:rFonts w:ascii="CordiaUPC" w:hAnsi="CordiaUPC" w:cs="CordiaUPC"/>
          <w:sz w:val="32"/>
          <w:szCs w:val="32"/>
        </w:rPr>
        <w:t>.</w:t>
      </w:r>
      <w:r w:rsidR="00E34D28" w:rsidRPr="00DE6141">
        <w:rPr>
          <w:rFonts w:ascii="CordiaUPC" w:hAnsi="CordiaUPC" w:cs="CordiaUPC"/>
          <w:sz w:val="32"/>
          <w:szCs w:val="32"/>
          <w:cs/>
        </w:rPr>
        <w:t>ศ</w:t>
      </w:r>
      <w:r w:rsidR="00E34D28" w:rsidRPr="00DE6141">
        <w:rPr>
          <w:rFonts w:ascii="CordiaUPC" w:hAnsi="CordiaUPC" w:cs="CordiaUPC"/>
          <w:sz w:val="32"/>
          <w:szCs w:val="32"/>
        </w:rPr>
        <w:t>. 2</w:t>
      </w:r>
      <w:r w:rsidR="00871FB4" w:rsidRPr="00DE6141">
        <w:rPr>
          <w:rFonts w:ascii="CordiaUPC" w:hAnsi="CordiaUPC" w:cs="CordiaUPC"/>
          <w:sz w:val="32"/>
          <w:szCs w:val="32"/>
        </w:rPr>
        <w:t>5</w:t>
      </w:r>
      <w:r w:rsidR="00A14803">
        <w:rPr>
          <w:rFonts w:ascii="CordiaUPC" w:hAnsi="CordiaUPC" w:cs="CordiaUPC"/>
          <w:sz w:val="32"/>
          <w:szCs w:val="32"/>
        </w:rPr>
        <w:t>1</w:t>
      </w:r>
      <w:r w:rsidR="00871FB4" w:rsidRPr="00DE6141">
        <w:rPr>
          <w:rFonts w:ascii="CordiaUPC" w:hAnsi="CordiaUPC" w:cs="CordiaUPC"/>
          <w:sz w:val="32"/>
          <w:szCs w:val="32"/>
        </w:rPr>
        <w:t>4</w:t>
      </w:r>
      <w:r w:rsidR="00E34D28" w:rsidRPr="00DE6141">
        <w:rPr>
          <w:rFonts w:ascii="CordiaUPC" w:hAnsi="CordiaUPC" w:cs="CordiaUPC"/>
          <w:sz w:val="32"/>
          <w:szCs w:val="32"/>
        </w:rPr>
        <w:t xml:space="preserve"> </w:t>
      </w:r>
      <w:r w:rsidR="00E34D28" w:rsidRPr="00DE6141">
        <w:rPr>
          <w:rFonts w:ascii="CordiaUPC" w:hAnsi="CordiaUPC" w:cs="CordiaUPC"/>
          <w:sz w:val="32"/>
          <w:szCs w:val="32"/>
          <w:cs/>
        </w:rPr>
        <w:t xml:space="preserve">มีกำลังผลิตเริ่มแรก </w:t>
      </w:r>
      <w:r w:rsidR="00A14803">
        <w:rPr>
          <w:rFonts w:ascii="CordiaUPC" w:hAnsi="CordiaUPC" w:cs="CordiaUPC"/>
          <w:sz w:val="32"/>
          <w:szCs w:val="32"/>
        </w:rPr>
        <w:t>8</w:t>
      </w:r>
      <w:r w:rsidR="00E34D28" w:rsidRPr="00DE6141">
        <w:rPr>
          <w:rFonts w:ascii="CordiaUPC" w:hAnsi="CordiaUPC" w:cs="CordiaUPC"/>
          <w:sz w:val="32"/>
          <w:szCs w:val="32"/>
        </w:rPr>
        <w:t>0</w:t>
      </w:r>
      <w:r w:rsidR="00E34D28" w:rsidRPr="00DE6141">
        <w:rPr>
          <w:rFonts w:ascii="CordiaUPC" w:hAnsi="CordiaUPC" w:cs="CordiaUPC"/>
          <w:sz w:val="32"/>
          <w:szCs w:val="32"/>
          <w:cs/>
        </w:rPr>
        <w:t xml:space="preserve"> ลบ</w:t>
      </w:r>
      <w:r w:rsidR="00E34D28" w:rsidRPr="00DE6141">
        <w:rPr>
          <w:rFonts w:ascii="CordiaUPC" w:hAnsi="CordiaUPC" w:cs="CordiaUPC"/>
          <w:sz w:val="32"/>
          <w:szCs w:val="32"/>
        </w:rPr>
        <w:t>.</w:t>
      </w:r>
      <w:r w:rsidR="00E34D28" w:rsidRPr="00DE6141">
        <w:rPr>
          <w:rFonts w:ascii="CordiaUPC" w:hAnsi="CordiaUPC" w:cs="CordiaUPC"/>
          <w:sz w:val="32"/>
          <w:szCs w:val="32"/>
          <w:cs/>
        </w:rPr>
        <w:t>ม</w:t>
      </w:r>
      <w:r w:rsidR="00E34D28" w:rsidRPr="00DE6141">
        <w:rPr>
          <w:rFonts w:ascii="CordiaUPC" w:hAnsi="CordiaUPC" w:cs="CordiaUPC"/>
          <w:sz w:val="32"/>
          <w:szCs w:val="32"/>
        </w:rPr>
        <w:t>./</w:t>
      </w:r>
      <w:r w:rsidR="00E34D28" w:rsidRPr="00DE6141">
        <w:rPr>
          <w:rFonts w:ascii="CordiaUPC" w:hAnsi="CordiaUPC" w:cs="CordiaUPC"/>
          <w:sz w:val="32"/>
          <w:szCs w:val="32"/>
          <w:cs/>
        </w:rPr>
        <w:t>ชม</w:t>
      </w:r>
      <w:r w:rsidR="00E34D28" w:rsidRPr="00DE6141">
        <w:rPr>
          <w:rFonts w:ascii="CordiaUPC" w:hAnsi="CordiaUPC" w:cs="CordiaUPC"/>
          <w:sz w:val="32"/>
          <w:szCs w:val="32"/>
        </w:rPr>
        <w:t>.</w:t>
      </w:r>
      <w:r w:rsidR="00E34D28" w:rsidRPr="00DE6141">
        <w:rPr>
          <w:rFonts w:ascii="CordiaUPC" w:hAnsi="CordiaUPC" w:cs="CordiaUPC"/>
          <w:sz w:val="32"/>
          <w:szCs w:val="32"/>
          <w:cs/>
        </w:rPr>
        <w:t>(ปัจจุบันรื้อถอน) ใช้แหล่งน้ำดิบจาก</w:t>
      </w:r>
      <w:r w:rsidR="000A75C7" w:rsidRPr="00DE6141">
        <w:rPr>
          <w:rFonts w:ascii="CordiaUPC" w:hAnsi="CordiaUPC" w:cs="CordiaUPC"/>
          <w:sz w:val="32"/>
          <w:szCs w:val="32"/>
          <w:cs/>
        </w:rPr>
        <w:t>อ่างเก็บน้ำ</w:t>
      </w:r>
      <w:r w:rsidR="00A14803">
        <w:rPr>
          <w:rFonts w:ascii="CordiaUPC" w:hAnsi="CordiaUPC" w:cs="CordiaUPC" w:hint="cs"/>
          <w:sz w:val="32"/>
          <w:szCs w:val="32"/>
          <w:cs/>
        </w:rPr>
        <w:t>หนองปรือ</w:t>
      </w:r>
      <w:r w:rsidR="000A75C7" w:rsidRPr="00DE6141">
        <w:rPr>
          <w:rFonts w:ascii="CordiaUPC" w:hAnsi="CordiaUPC" w:cs="CordiaUPC"/>
          <w:sz w:val="32"/>
          <w:szCs w:val="32"/>
          <w:cs/>
        </w:rPr>
        <w:t xml:space="preserve"> กรมชลประท</w:t>
      </w:r>
      <w:r w:rsidR="00871FB4" w:rsidRPr="00DE6141">
        <w:rPr>
          <w:rFonts w:ascii="CordiaUPC" w:hAnsi="CordiaUPC" w:cs="CordiaUPC"/>
          <w:sz w:val="32"/>
          <w:szCs w:val="32"/>
          <w:cs/>
        </w:rPr>
        <w:t>าน</w:t>
      </w:r>
      <w:r w:rsidR="00E34D28" w:rsidRPr="00DE6141">
        <w:rPr>
          <w:rFonts w:ascii="CordiaUPC" w:hAnsi="CordiaUPC" w:cs="CordiaUPC"/>
          <w:sz w:val="32"/>
          <w:szCs w:val="32"/>
        </w:rPr>
        <w:t xml:space="preserve"> </w:t>
      </w:r>
      <w:r w:rsidR="00E34D28" w:rsidRPr="00DE6141">
        <w:rPr>
          <w:rFonts w:ascii="CordiaUPC" w:hAnsi="CordiaUPC" w:cs="CordiaUPC"/>
          <w:sz w:val="32"/>
          <w:szCs w:val="32"/>
          <w:cs/>
        </w:rPr>
        <w:t>ต่อมาได้รับการปรับปรุงขยาย ดังนี้</w:t>
      </w:r>
    </w:p>
    <w:p w:rsidR="00E34D28" w:rsidRPr="00DE6141" w:rsidRDefault="00E34D28" w:rsidP="005A6403">
      <w:pPr>
        <w:tabs>
          <w:tab w:val="left" w:pos="1701"/>
        </w:tabs>
        <w:spacing w:before="120"/>
        <w:ind w:firstLine="567"/>
        <w:jc w:val="both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>. 25</w:t>
      </w:r>
      <w:r w:rsidR="00A14803">
        <w:rPr>
          <w:rFonts w:ascii="CordiaUPC" w:hAnsi="CordiaUPC" w:cs="CordiaUPC"/>
          <w:sz w:val="32"/>
          <w:szCs w:val="32"/>
        </w:rPr>
        <w:t>22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ก่อสร้างระบบผลิต</w:t>
      </w:r>
      <w:r w:rsidR="00CA37E1"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</w:t>
      </w:r>
      <w:r w:rsidR="00774985" w:rsidRPr="00DE6141">
        <w:rPr>
          <w:rFonts w:ascii="CordiaUPC" w:hAnsi="CordiaUPC" w:cs="CordiaUPC"/>
          <w:spacing w:val="-6"/>
          <w:sz w:val="32"/>
          <w:szCs w:val="32"/>
          <w:cs/>
        </w:rPr>
        <w:t>โรงกรองน้ำ</w:t>
      </w:r>
      <w:r w:rsidR="00A14803">
        <w:rPr>
          <w:rFonts w:ascii="CordiaUPC" w:hAnsi="CordiaUPC" w:cs="CordiaUPC" w:hint="cs"/>
          <w:spacing w:val="-6"/>
          <w:sz w:val="32"/>
          <w:szCs w:val="32"/>
          <w:cs/>
        </w:rPr>
        <w:t>มาบประชัน</w:t>
      </w:r>
      <w:r w:rsidR="00774985"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</w:t>
      </w:r>
      <w:r w:rsidR="00FB7E9A"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="00FB7E9A"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="00774985" w:rsidRPr="00DE6141">
        <w:rPr>
          <w:rFonts w:ascii="CordiaUPC" w:hAnsi="CordiaUPC" w:cs="CordiaUPC"/>
          <w:spacing w:val="-6"/>
          <w:sz w:val="32"/>
          <w:szCs w:val="32"/>
          <w:cs/>
        </w:rPr>
        <w:t>กำลังผลิต 1,</w:t>
      </w:r>
      <w:r w:rsidR="00A14803">
        <w:rPr>
          <w:rFonts w:ascii="CordiaUPC" w:hAnsi="CordiaUPC" w:cs="CordiaUPC"/>
          <w:spacing w:val="-6"/>
          <w:sz w:val="32"/>
          <w:szCs w:val="32"/>
        </w:rPr>
        <w:t>0</w:t>
      </w:r>
      <w:r w:rsidR="00774985" w:rsidRPr="00DE6141">
        <w:rPr>
          <w:rFonts w:ascii="CordiaUPC" w:hAnsi="CordiaUPC" w:cs="CordiaUPC"/>
          <w:spacing w:val="-6"/>
          <w:sz w:val="32"/>
          <w:szCs w:val="32"/>
          <w:cs/>
        </w:rPr>
        <w:t>00 ลบ.ม./ชม.</w:t>
      </w:r>
    </w:p>
    <w:p w:rsidR="00E34D28" w:rsidRPr="00DE6141" w:rsidRDefault="00E34D28" w:rsidP="002F7E41">
      <w:pPr>
        <w:tabs>
          <w:tab w:val="left" w:pos="1701"/>
        </w:tabs>
        <w:ind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>. 25</w:t>
      </w:r>
      <w:r w:rsidR="00774985" w:rsidRPr="00DE6141">
        <w:rPr>
          <w:rFonts w:ascii="CordiaUPC" w:hAnsi="CordiaUPC" w:cs="CordiaUPC"/>
          <w:sz w:val="32"/>
          <w:szCs w:val="32"/>
        </w:rPr>
        <w:t>3</w:t>
      </w:r>
      <w:r w:rsidR="00A14803">
        <w:rPr>
          <w:rFonts w:ascii="CordiaUPC" w:hAnsi="CordiaUPC" w:cs="CordiaUPC"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</w:rPr>
        <w:tab/>
      </w:r>
      <w:r w:rsidR="00774985" w:rsidRPr="00DE6141">
        <w:rPr>
          <w:rFonts w:ascii="CordiaUPC" w:hAnsi="CordiaUPC" w:cs="CordiaUPC"/>
          <w:spacing w:val="-6"/>
          <w:sz w:val="32"/>
          <w:szCs w:val="32"/>
          <w:cs/>
        </w:rPr>
        <w:t>ก่อสร้างระบบผลิต</w:t>
      </w:r>
      <w:r w:rsidR="00CA37E1"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</w:t>
      </w:r>
      <w:r w:rsidR="00774985" w:rsidRPr="00DE6141">
        <w:rPr>
          <w:rFonts w:ascii="CordiaUPC" w:hAnsi="CordiaUPC" w:cs="CordiaUPC"/>
          <w:spacing w:val="-6"/>
          <w:sz w:val="32"/>
          <w:szCs w:val="32"/>
          <w:cs/>
        </w:rPr>
        <w:t>โรงกรองน้ำ</w:t>
      </w:r>
      <w:r w:rsidR="00A14803">
        <w:rPr>
          <w:rFonts w:ascii="CordiaUPC" w:hAnsi="CordiaUPC" w:cs="CordiaUPC"/>
          <w:spacing w:val="-6"/>
          <w:sz w:val="32"/>
          <w:szCs w:val="32"/>
        </w:rPr>
        <w:t xml:space="preserve"> Mobile Plant </w:t>
      </w:r>
      <w:r w:rsidR="00A14803">
        <w:rPr>
          <w:rFonts w:ascii="CordiaUPC" w:hAnsi="CordiaUPC" w:cs="CordiaUPC" w:hint="cs"/>
          <w:spacing w:val="-6"/>
          <w:sz w:val="32"/>
          <w:szCs w:val="32"/>
          <w:cs/>
        </w:rPr>
        <w:t>(เลิกใช้งาน)</w:t>
      </w:r>
      <w:r w:rsidR="00774985"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</w:t>
      </w:r>
      <w:r w:rsidR="00FB7E9A"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="00774985"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กำลังผลิต </w:t>
      </w:r>
      <w:r w:rsidR="00FB7E9A">
        <w:rPr>
          <w:rFonts w:ascii="CordiaUPC" w:hAnsi="CordiaUPC" w:cs="CordiaUPC" w:hint="cs"/>
          <w:spacing w:val="-6"/>
          <w:sz w:val="32"/>
          <w:szCs w:val="32"/>
          <w:cs/>
        </w:rPr>
        <w:t xml:space="preserve">   </w:t>
      </w:r>
      <w:r w:rsidR="00A14803">
        <w:rPr>
          <w:rFonts w:ascii="CordiaUPC" w:hAnsi="CordiaUPC" w:cs="CordiaUPC"/>
          <w:spacing w:val="-6"/>
          <w:sz w:val="32"/>
          <w:szCs w:val="32"/>
        </w:rPr>
        <w:t>7</w:t>
      </w:r>
      <w:r w:rsidR="00774985" w:rsidRPr="00DE6141">
        <w:rPr>
          <w:rFonts w:ascii="CordiaUPC" w:hAnsi="CordiaUPC" w:cs="CordiaUPC"/>
          <w:spacing w:val="-6"/>
          <w:sz w:val="32"/>
          <w:szCs w:val="32"/>
          <w:cs/>
        </w:rPr>
        <w:t>00 ลบ.ม./ชม.</w:t>
      </w:r>
    </w:p>
    <w:p w:rsidR="00CA37E1" w:rsidRPr="00DE6141" w:rsidRDefault="00CA37E1" w:rsidP="002F7E41">
      <w:pPr>
        <w:tabs>
          <w:tab w:val="left" w:pos="1701"/>
        </w:tabs>
        <w:ind w:firstLine="567"/>
        <w:jc w:val="both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>. 25</w:t>
      </w:r>
      <w:r w:rsidR="00FB7E9A">
        <w:rPr>
          <w:rFonts w:ascii="CordiaUPC" w:hAnsi="CordiaUPC" w:cs="CordiaUPC"/>
          <w:sz w:val="32"/>
          <w:szCs w:val="32"/>
        </w:rPr>
        <w:t>36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ปรับปรุงระบบผลิต โรงกรองน้ำบาง</w:t>
      </w:r>
      <w:r w:rsidR="00FB7E9A">
        <w:rPr>
          <w:rFonts w:ascii="CordiaUPC" w:hAnsi="CordiaUPC" w:cs="CordiaUPC" w:hint="cs"/>
          <w:spacing w:val="-6"/>
          <w:sz w:val="32"/>
          <w:szCs w:val="32"/>
          <w:cs/>
        </w:rPr>
        <w:t>ละมุง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</w:t>
      </w:r>
      <w:r w:rsidR="00FB7E9A"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="00FB7E9A"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กำลังผลิต </w:t>
      </w:r>
      <w:r w:rsidR="00FB7E9A">
        <w:rPr>
          <w:rFonts w:ascii="CordiaUPC" w:hAnsi="CordiaUPC" w:cs="CordiaUPC"/>
          <w:spacing w:val="-6"/>
          <w:sz w:val="32"/>
          <w:szCs w:val="32"/>
        </w:rPr>
        <w:t>1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,000 ลบ.ม./ชม.</w:t>
      </w:r>
    </w:p>
    <w:p w:rsidR="00CA37E1" w:rsidRDefault="00CA37E1" w:rsidP="002F7E41">
      <w:pPr>
        <w:tabs>
          <w:tab w:val="left" w:pos="1701"/>
        </w:tabs>
        <w:ind w:firstLine="567"/>
        <w:jc w:val="both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>. 25</w:t>
      </w:r>
      <w:r w:rsidR="002F7E41">
        <w:rPr>
          <w:rFonts w:ascii="CordiaUPC" w:hAnsi="CordiaUPC" w:cs="CordiaUPC"/>
          <w:sz w:val="32"/>
          <w:szCs w:val="32"/>
        </w:rPr>
        <w:t>36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ปรับปรุงระบบผลิต โรงกรองน้ำ</w:t>
      </w:r>
      <w:r w:rsidR="002F7E41">
        <w:rPr>
          <w:rFonts w:ascii="CordiaUPC" w:hAnsi="CordiaUPC" w:cs="CordiaUPC" w:hint="cs"/>
          <w:spacing w:val="-6"/>
          <w:sz w:val="32"/>
          <w:szCs w:val="32"/>
          <w:cs/>
        </w:rPr>
        <w:t>หนองกลางดง</w:t>
      </w:r>
      <w:r w:rsidR="002F7E41"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="002F7E41"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กำลังผลิต</w:t>
      </w:r>
      <w:r w:rsidR="002F7E41">
        <w:rPr>
          <w:rFonts w:ascii="CordiaUPC" w:hAnsi="CordiaUPC" w:cs="CordiaUPC"/>
          <w:spacing w:val="-6"/>
          <w:sz w:val="32"/>
          <w:szCs w:val="32"/>
        </w:rPr>
        <w:t xml:space="preserve"> 1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,</w:t>
      </w:r>
      <w:r w:rsidR="002F7E41">
        <w:rPr>
          <w:rFonts w:ascii="CordiaUPC" w:hAnsi="CordiaUPC" w:cs="CordiaUPC"/>
          <w:spacing w:val="-6"/>
          <w:sz w:val="32"/>
          <w:szCs w:val="32"/>
        </w:rPr>
        <w:t>5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00 ลบ.ม./ชม.</w:t>
      </w:r>
    </w:p>
    <w:p w:rsidR="002F7E41" w:rsidRDefault="002F7E41" w:rsidP="002F7E41">
      <w:pPr>
        <w:tabs>
          <w:tab w:val="left" w:pos="1701"/>
        </w:tabs>
        <w:ind w:firstLine="567"/>
        <w:jc w:val="both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>. 25</w:t>
      </w:r>
      <w:r>
        <w:rPr>
          <w:rFonts w:ascii="CordiaUPC" w:hAnsi="CordiaUPC" w:cs="CordiaUPC"/>
          <w:sz w:val="32"/>
          <w:szCs w:val="32"/>
        </w:rPr>
        <w:t>37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ปรับปรุงระบบผลิต โรงกรองน้ำ</w:t>
      </w:r>
      <w:r w:rsidR="00A74680">
        <w:rPr>
          <w:rFonts w:ascii="CordiaUPC" w:hAnsi="CordiaUPC" w:cs="CordiaUPC" w:hint="cs"/>
          <w:spacing w:val="-6"/>
          <w:sz w:val="32"/>
          <w:szCs w:val="32"/>
          <w:cs/>
        </w:rPr>
        <w:t>ห้วยชากนอก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กำลังผลิต</w:t>
      </w:r>
      <w:r>
        <w:rPr>
          <w:rFonts w:ascii="CordiaUPC" w:hAnsi="CordiaUPC" w:cs="CordiaUPC"/>
          <w:spacing w:val="-6"/>
          <w:sz w:val="32"/>
          <w:szCs w:val="32"/>
        </w:rPr>
        <w:t xml:space="preserve"> 1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,</w:t>
      </w:r>
      <w:r w:rsidR="001E46D7">
        <w:rPr>
          <w:rFonts w:ascii="CordiaUPC" w:hAnsi="CordiaUPC" w:cs="CordiaUPC"/>
          <w:spacing w:val="-6"/>
          <w:sz w:val="32"/>
          <w:szCs w:val="32"/>
        </w:rPr>
        <w:t>0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00 ลบ.ม./ชม.</w:t>
      </w:r>
    </w:p>
    <w:p w:rsidR="002F7E41" w:rsidRDefault="002F7E41" w:rsidP="002F7E41">
      <w:pPr>
        <w:tabs>
          <w:tab w:val="left" w:pos="1701"/>
        </w:tabs>
        <w:ind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>. 25</w:t>
      </w:r>
      <w:r w:rsidR="00042E1F">
        <w:rPr>
          <w:rFonts w:ascii="CordiaUPC" w:hAnsi="CordiaUPC" w:cs="CordiaUPC"/>
          <w:spacing w:val="-6"/>
          <w:sz w:val="32"/>
          <w:szCs w:val="32"/>
        </w:rPr>
        <w:t>43</w:t>
      </w:r>
      <w:r w:rsidR="00042E1F">
        <w:rPr>
          <w:rFonts w:ascii="CordiaUPC" w:hAnsi="CordiaUPC" w:cs="CordiaUPC"/>
          <w:spacing w:val="-6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ปรับปรุงระบบผลิต โรงกรองน้ำ</w:t>
      </w:r>
      <w:r w:rsidR="00A74680">
        <w:rPr>
          <w:rFonts w:ascii="CordiaUPC" w:hAnsi="CordiaUPC" w:cs="CordiaUPC" w:hint="cs"/>
          <w:spacing w:val="-6"/>
          <w:sz w:val="32"/>
          <w:szCs w:val="32"/>
          <w:cs/>
        </w:rPr>
        <w:t>มาบประชัน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กำลังผลิต</w:t>
      </w:r>
      <w:r>
        <w:rPr>
          <w:rFonts w:ascii="CordiaUPC" w:hAnsi="CordiaUPC" w:cs="CordiaUPC"/>
          <w:spacing w:val="-6"/>
          <w:sz w:val="32"/>
          <w:szCs w:val="32"/>
        </w:rPr>
        <w:t xml:space="preserve"> 1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,</w:t>
      </w:r>
      <w:r>
        <w:rPr>
          <w:rFonts w:ascii="CordiaUPC" w:hAnsi="CordiaUPC" w:cs="CordiaUPC"/>
          <w:spacing w:val="-6"/>
          <w:sz w:val="32"/>
          <w:szCs w:val="32"/>
        </w:rPr>
        <w:t>5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00 ลบ.ม./ชม.</w:t>
      </w:r>
    </w:p>
    <w:p w:rsidR="002F7E41" w:rsidRDefault="002F7E41" w:rsidP="002F7E41">
      <w:pPr>
        <w:tabs>
          <w:tab w:val="left" w:pos="1701"/>
        </w:tabs>
        <w:ind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>. 25</w:t>
      </w:r>
      <w:r w:rsidR="00042E1F">
        <w:rPr>
          <w:rFonts w:ascii="CordiaUPC" w:hAnsi="CordiaUPC" w:cs="CordiaUPC"/>
          <w:sz w:val="32"/>
          <w:szCs w:val="32"/>
        </w:rPr>
        <w:t>50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ปรับปรุงระบบผลิต โรงกรองน้ำ</w:t>
      </w:r>
      <w:r w:rsidR="00A74680">
        <w:rPr>
          <w:rFonts w:ascii="CordiaUPC" w:hAnsi="CordiaUPC" w:cs="CordiaUPC" w:hint="cs"/>
          <w:spacing w:val="-6"/>
          <w:sz w:val="32"/>
          <w:szCs w:val="32"/>
          <w:cs/>
        </w:rPr>
        <w:t>บางละมุง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="001E46D7"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กำลังผลิต</w:t>
      </w:r>
      <w:r w:rsidR="006F7540">
        <w:rPr>
          <w:rFonts w:ascii="CordiaUPC" w:hAnsi="CordiaUPC" w:cs="CordiaUPC" w:hint="cs"/>
          <w:spacing w:val="-6"/>
          <w:sz w:val="32"/>
          <w:szCs w:val="32"/>
          <w:cs/>
        </w:rPr>
        <w:t>รวม</w:t>
      </w:r>
      <w:r>
        <w:rPr>
          <w:rFonts w:ascii="CordiaUPC" w:hAnsi="CordiaUPC" w:cs="CordiaUPC"/>
          <w:spacing w:val="-6"/>
          <w:sz w:val="32"/>
          <w:szCs w:val="32"/>
        </w:rPr>
        <w:t xml:space="preserve"> 1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,</w:t>
      </w:r>
      <w:r>
        <w:rPr>
          <w:rFonts w:ascii="CordiaUPC" w:hAnsi="CordiaUPC" w:cs="CordiaUPC"/>
          <w:spacing w:val="-6"/>
          <w:sz w:val="32"/>
          <w:szCs w:val="32"/>
        </w:rPr>
        <w:t>5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00 ลบ.ม./ชม.</w:t>
      </w:r>
    </w:p>
    <w:p w:rsidR="002F7E41" w:rsidRPr="00DE6141" w:rsidRDefault="002F7E41" w:rsidP="002F7E41">
      <w:pPr>
        <w:tabs>
          <w:tab w:val="left" w:pos="1701"/>
        </w:tabs>
        <w:ind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>. 25</w:t>
      </w:r>
      <w:r w:rsidR="00042E1F">
        <w:rPr>
          <w:rFonts w:ascii="CordiaUPC" w:hAnsi="CordiaUPC" w:cs="CordiaUPC"/>
          <w:sz w:val="32"/>
          <w:szCs w:val="32"/>
        </w:rPr>
        <w:t>51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ปรับปรุงระบบผลิต โรงกรองน้ำ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>หนองกลางดง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="006F7540">
        <w:rPr>
          <w:rFonts w:ascii="CordiaUPC" w:hAnsi="CordiaUPC" w:cs="CordiaUPC"/>
          <w:spacing w:val="-6"/>
          <w:sz w:val="32"/>
          <w:szCs w:val="32"/>
          <w:cs/>
        </w:rPr>
        <w:t>กำลังผลิ</w:t>
      </w:r>
      <w:r w:rsidR="006F7540">
        <w:rPr>
          <w:rFonts w:ascii="CordiaUPC" w:hAnsi="CordiaUPC" w:cs="CordiaUPC" w:hint="cs"/>
          <w:spacing w:val="-6"/>
          <w:sz w:val="32"/>
          <w:szCs w:val="32"/>
          <w:cs/>
        </w:rPr>
        <w:t>ตรวม</w:t>
      </w:r>
      <w:r>
        <w:rPr>
          <w:rFonts w:ascii="CordiaUPC" w:hAnsi="CordiaUPC" w:cs="CordiaUPC"/>
          <w:spacing w:val="-6"/>
          <w:sz w:val="32"/>
          <w:szCs w:val="32"/>
        </w:rPr>
        <w:t xml:space="preserve"> </w:t>
      </w:r>
      <w:r w:rsidR="001E46D7">
        <w:rPr>
          <w:rFonts w:ascii="CordiaUPC" w:hAnsi="CordiaUPC" w:cs="CordiaUPC"/>
          <w:spacing w:val="-6"/>
          <w:sz w:val="32"/>
          <w:szCs w:val="32"/>
        </w:rPr>
        <w:t>2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,</w:t>
      </w:r>
      <w:r w:rsidR="001E46D7">
        <w:rPr>
          <w:rFonts w:ascii="CordiaUPC" w:hAnsi="CordiaUPC" w:cs="CordiaUPC"/>
          <w:spacing w:val="-6"/>
          <w:sz w:val="32"/>
          <w:szCs w:val="32"/>
        </w:rPr>
        <w:t>0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00 ลบ.ม./ชม.</w:t>
      </w:r>
    </w:p>
    <w:p w:rsidR="003A76DD" w:rsidRDefault="003A76DD" w:rsidP="002F7E41">
      <w:pPr>
        <w:tabs>
          <w:tab w:val="left" w:pos="1701"/>
        </w:tabs>
        <w:ind w:firstLine="567"/>
        <w:jc w:val="both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พ.ศ. 25</w:t>
      </w:r>
      <w:r w:rsidR="00AE4E0B">
        <w:rPr>
          <w:rFonts w:ascii="CordiaUPC" w:hAnsi="CordiaUPC" w:cs="CordiaUPC"/>
          <w:sz w:val="32"/>
          <w:szCs w:val="32"/>
        </w:rPr>
        <w:t>4</w:t>
      </w:r>
      <w:r w:rsidR="002F7E41">
        <w:rPr>
          <w:rFonts w:ascii="CordiaUPC" w:hAnsi="CordiaUPC" w:cs="CordiaUPC"/>
          <w:sz w:val="32"/>
          <w:szCs w:val="32"/>
        </w:rPr>
        <w:t>7</w:t>
      </w:r>
      <w:r w:rsidRPr="00DE6141">
        <w:rPr>
          <w:rFonts w:ascii="CordiaUPC" w:hAnsi="CordiaUPC" w:cs="CordiaUPC"/>
          <w:sz w:val="32"/>
          <w:szCs w:val="32"/>
          <w:cs/>
        </w:rPr>
        <w:tab/>
        <w:t xml:space="preserve">มีการซื้อน้ำจาก </w:t>
      </w:r>
      <w:r w:rsidR="00AE4E0B">
        <w:rPr>
          <w:rFonts w:ascii="CordiaUPC" w:hAnsi="CordiaUPC" w:cs="CordiaUPC" w:hint="cs"/>
          <w:sz w:val="32"/>
          <w:szCs w:val="32"/>
          <w:cs/>
        </w:rPr>
        <w:t>ประปาสัตหีบ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AE4E0B">
        <w:rPr>
          <w:rFonts w:ascii="CordiaUPC" w:hAnsi="CordiaUPC" w:cs="CordiaUPC" w:hint="cs"/>
          <w:sz w:val="32"/>
          <w:szCs w:val="32"/>
          <w:cs/>
        </w:rPr>
        <w:tab/>
      </w:r>
      <w:r w:rsidR="00AE4E0B">
        <w:rPr>
          <w:rFonts w:ascii="CordiaUPC" w:hAnsi="CordiaUPC" w:cs="CordiaUPC" w:hint="cs"/>
          <w:sz w:val="32"/>
          <w:szCs w:val="32"/>
          <w:cs/>
        </w:rPr>
        <w:tab/>
      </w:r>
      <w:r w:rsidR="00AE4E0B">
        <w:rPr>
          <w:rFonts w:ascii="CordiaUPC" w:hAnsi="CordiaUPC" w:cs="CordiaUPC" w:hint="cs"/>
          <w:sz w:val="32"/>
          <w:szCs w:val="32"/>
          <w:cs/>
        </w:rPr>
        <w:tab/>
      </w:r>
      <w:r w:rsidR="00AE4E0B">
        <w:rPr>
          <w:rFonts w:ascii="CordiaUPC" w:hAnsi="CordiaUPC" w:cs="CordiaUPC" w:hint="cs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ปริมาณ</w:t>
      </w:r>
      <w:r w:rsidR="00AE4E0B">
        <w:rPr>
          <w:rFonts w:ascii="CordiaUPC" w:hAnsi="CordiaUPC" w:cs="CordiaUPC" w:hint="cs"/>
          <w:sz w:val="32"/>
          <w:szCs w:val="32"/>
          <w:cs/>
        </w:rPr>
        <w:t>สูงสุด</w:t>
      </w:r>
      <w:r w:rsidR="00AE4E0B">
        <w:rPr>
          <w:rFonts w:ascii="CordiaUPC" w:hAnsi="CordiaUPC" w:cs="CordiaUPC"/>
          <w:sz w:val="32"/>
          <w:szCs w:val="32"/>
          <w:cs/>
        </w:rPr>
        <w:t xml:space="preserve"> </w:t>
      </w:r>
      <w:r w:rsidR="00AE4E0B">
        <w:rPr>
          <w:rFonts w:ascii="CordiaUPC" w:hAnsi="CordiaUPC" w:cs="CordiaUPC"/>
          <w:sz w:val="32"/>
          <w:szCs w:val="32"/>
        </w:rPr>
        <w:t>750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ลบ.ม./ชม.</w:t>
      </w:r>
    </w:p>
    <w:p w:rsidR="006F7540" w:rsidRPr="00DE6141" w:rsidRDefault="006F7540" w:rsidP="006F7540">
      <w:pPr>
        <w:tabs>
          <w:tab w:val="left" w:pos="1701"/>
        </w:tabs>
        <w:ind w:firstLine="567"/>
        <w:jc w:val="both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>. 25</w:t>
      </w:r>
      <w:r w:rsidR="00A764E6">
        <w:rPr>
          <w:rFonts w:ascii="CordiaUPC" w:hAnsi="CordiaUPC" w:cs="CordiaUPC"/>
          <w:sz w:val="32"/>
          <w:szCs w:val="32"/>
        </w:rPr>
        <w:t>53</w:t>
      </w:r>
      <w:r w:rsidRPr="00DE6141">
        <w:rPr>
          <w:rFonts w:ascii="CordiaUPC" w:hAnsi="CordiaUPC" w:cs="CordiaUPC"/>
          <w:sz w:val="32"/>
          <w:szCs w:val="32"/>
        </w:rPr>
        <w:tab/>
      </w:r>
      <w:r w:rsidR="00A764E6">
        <w:rPr>
          <w:rFonts w:ascii="CordiaUPC" w:hAnsi="CordiaUPC" w:cs="CordiaUPC" w:hint="cs"/>
          <w:spacing w:val="-6"/>
          <w:sz w:val="32"/>
          <w:szCs w:val="32"/>
          <w:cs/>
        </w:rPr>
        <w:t>ก่อสร้าง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ระบบผลิต โรงกรองน้ำบาง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>ละมุง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กำลังผลิต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>รวม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</w:t>
      </w:r>
      <w:r>
        <w:rPr>
          <w:rFonts w:ascii="CordiaUPC" w:hAnsi="CordiaUPC" w:cs="CordiaUPC"/>
          <w:spacing w:val="-6"/>
          <w:sz w:val="32"/>
          <w:szCs w:val="32"/>
        </w:rPr>
        <w:t>3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,</w:t>
      </w:r>
      <w:r>
        <w:rPr>
          <w:rFonts w:ascii="CordiaUPC" w:hAnsi="CordiaUPC" w:cs="CordiaUPC"/>
          <w:spacing w:val="-6"/>
          <w:sz w:val="32"/>
          <w:szCs w:val="32"/>
        </w:rPr>
        <w:t>5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00 ลบ.ม./ชม.</w:t>
      </w:r>
    </w:p>
    <w:p w:rsidR="006F7540" w:rsidRDefault="006F7540" w:rsidP="006F7540">
      <w:pPr>
        <w:tabs>
          <w:tab w:val="left" w:pos="1701"/>
        </w:tabs>
        <w:ind w:firstLine="567"/>
        <w:jc w:val="both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>. 25</w:t>
      </w:r>
      <w:r w:rsidR="00A764E6">
        <w:rPr>
          <w:rFonts w:ascii="CordiaUPC" w:hAnsi="CordiaUPC" w:cs="CordiaUPC"/>
          <w:sz w:val="32"/>
          <w:szCs w:val="32"/>
        </w:rPr>
        <w:t>53</w:t>
      </w:r>
      <w:r w:rsidRPr="00DE6141">
        <w:rPr>
          <w:rFonts w:ascii="CordiaUPC" w:hAnsi="CordiaUPC" w:cs="CordiaUPC"/>
          <w:sz w:val="32"/>
          <w:szCs w:val="32"/>
        </w:rPr>
        <w:tab/>
      </w:r>
      <w:r w:rsidR="00A764E6">
        <w:rPr>
          <w:rFonts w:ascii="CordiaUPC" w:hAnsi="CordiaUPC" w:cs="CordiaUPC" w:hint="cs"/>
          <w:spacing w:val="-6"/>
          <w:sz w:val="32"/>
          <w:szCs w:val="32"/>
          <w:cs/>
        </w:rPr>
        <w:t>ก่อสร้าง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ระบบผลิต โรงกรองน้ำ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>หนองกลางดง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กำลังผลิต</w:t>
      </w:r>
      <w:r w:rsidR="00A764E6">
        <w:rPr>
          <w:rFonts w:ascii="CordiaUPC" w:hAnsi="CordiaUPC" w:cs="CordiaUPC" w:hint="cs"/>
          <w:spacing w:val="-6"/>
          <w:sz w:val="32"/>
          <w:szCs w:val="32"/>
          <w:cs/>
        </w:rPr>
        <w:t>รวม</w:t>
      </w:r>
      <w:r>
        <w:rPr>
          <w:rFonts w:ascii="CordiaUPC" w:hAnsi="CordiaUPC" w:cs="CordiaUPC"/>
          <w:spacing w:val="-6"/>
          <w:sz w:val="32"/>
          <w:szCs w:val="32"/>
        </w:rPr>
        <w:t xml:space="preserve"> 5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,</w:t>
      </w:r>
      <w:r>
        <w:rPr>
          <w:rFonts w:ascii="CordiaUPC" w:hAnsi="CordiaUPC" w:cs="CordiaUPC"/>
          <w:spacing w:val="-6"/>
          <w:sz w:val="32"/>
          <w:szCs w:val="32"/>
        </w:rPr>
        <w:t>0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00 ลบ.ม./ชม.</w:t>
      </w:r>
    </w:p>
    <w:p w:rsidR="00DA5E87" w:rsidRPr="00DE6141" w:rsidRDefault="00E34D28" w:rsidP="005A6403">
      <w:pPr>
        <w:spacing w:before="120"/>
        <w:ind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ปั</w:t>
      </w:r>
      <w:r w:rsidR="005A3DBA" w:rsidRPr="00DE6141">
        <w:rPr>
          <w:rFonts w:ascii="CordiaUPC" w:hAnsi="CordiaUPC" w:cs="CordiaUPC"/>
          <w:sz w:val="32"/>
          <w:szCs w:val="32"/>
          <w:cs/>
        </w:rPr>
        <w:t>จ</w:t>
      </w:r>
      <w:r w:rsidRPr="00DE6141">
        <w:rPr>
          <w:rFonts w:ascii="CordiaUPC" w:hAnsi="CordiaUPC" w:cs="CordiaUPC"/>
          <w:sz w:val="32"/>
          <w:szCs w:val="32"/>
          <w:cs/>
        </w:rPr>
        <w:t>จุบัน</w:t>
      </w:r>
      <w:r w:rsidR="003A76DD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733D79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="00733D79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  <w:r w:rsidR="00733D79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มีกำลังผลิต</w:t>
      </w:r>
      <w:r w:rsidR="005132FB" w:rsidRPr="00DE6141">
        <w:rPr>
          <w:rFonts w:ascii="CordiaUPC" w:hAnsi="CordiaUPC" w:cs="CordiaUPC"/>
          <w:sz w:val="32"/>
          <w:szCs w:val="32"/>
          <w:cs/>
        </w:rPr>
        <w:t xml:space="preserve"> และรวมน้ำซื้อเอกชน</w:t>
      </w:r>
      <w:r w:rsidR="00163B36">
        <w:rPr>
          <w:rFonts w:ascii="CordiaUPC" w:hAnsi="CordiaUPC" w:cs="CordiaUPC" w:hint="cs"/>
          <w:sz w:val="32"/>
          <w:szCs w:val="32"/>
          <w:cs/>
        </w:rPr>
        <w:t xml:space="preserve"> (สัตหีบ)</w:t>
      </w:r>
      <w:r w:rsidR="005132FB" w:rsidRPr="00DE6141">
        <w:rPr>
          <w:rFonts w:ascii="CordiaUPC" w:hAnsi="CordiaUPC" w:cs="CordiaUPC"/>
          <w:sz w:val="32"/>
          <w:szCs w:val="32"/>
          <w:cs/>
        </w:rPr>
        <w:t xml:space="preserve"> ปริมาณรวม</w:t>
      </w:r>
      <w:r w:rsidR="00A3744D" w:rsidRPr="00DE6141">
        <w:rPr>
          <w:rFonts w:ascii="CordiaUPC" w:hAnsi="CordiaUPC" w:cs="CordiaUPC"/>
          <w:sz w:val="32"/>
          <w:szCs w:val="32"/>
          <w:cs/>
        </w:rPr>
        <w:t xml:space="preserve"> ประมาณ</w:t>
      </w:r>
      <w:r w:rsidR="005132FB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4B26FD">
        <w:rPr>
          <w:rFonts w:ascii="CordiaUPC" w:hAnsi="CordiaUPC" w:cs="CordiaUPC"/>
          <w:sz w:val="32"/>
          <w:szCs w:val="32"/>
        </w:rPr>
        <w:t>9</w:t>
      </w:r>
      <w:r w:rsidRPr="00DE6141">
        <w:rPr>
          <w:rFonts w:ascii="CordiaUPC" w:hAnsi="CordiaUPC" w:cs="CordiaUPC"/>
          <w:sz w:val="32"/>
          <w:szCs w:val="32"/>
          <w:cs/>
        </w:rPr>
        <w:t>,</w:t>
      </w:r>
      <w:r w:rsidR="003A76DD" w:rsidRPr="00DE6141">
        <w:rPr>
          <w:rFonts w:ascii="CordiaUPC" w:hAnsi="CordiaUPC" w:cs="CordiaUPC"/>
          <w:sz w:val="32"/>
          <w:szCs w:val="32"/>
          <w:cs/>
        </w:rPr>
        <w:t>0</w:t>
      </w:r>
      <w:r w:rsidRPr="00DE6141">
        <w:rPr>
          <w:rFonts w:ascii="CordiaUPC" w:hAnsi="CordiaUPC" w:cs="CordiaUPC"/>
          <w:sz w:val="32"/>
          <w:szCs w:val="32"/>
          <w:cs/>
        </w:rPr>
        <w:t xml:space="preserve">00 ลบ.ม./ชม. </w:t>
      </w:r>
      <w:r w:rsidR="00966B01" w:rsidRPr="00DE6141">
        <w:rPr>
          <w:rFonts w:ascii="CordiaUPC" w:hAnsi="CordiaUPC" w:cs="CordiaUPC"/>
          <w:sz w:val="32"/>
          <w:szCs w:val="32"/>
          <w:cs/>
        </w:rPr>
        <w:t xml:space="preserve">โดยใช้น้ำดิบจากอ่างเก็บน้ำบางพระ และ บริษัท </w:t>
      </w:r>
      <w:r w:rsidR="00966B01" w:rsidRPr="00DE6141">
        <w:rPr>
          <w:rFonts w:ascii="CordiaUPC" w:hAnsi="CordiaUPC" w:cs="CordiaUPC"/>
          <w:sz w:val="32"/>
          <w:szCs w:val="32"/>
        </w:rPr>
        <w:t>East Water</w:t>
      </w:r>
      <w:r w:rsidR="001B59BC">
        <w:rPr>
          <w:rFonts w:ascii="CordiaUPC" w:hAnsi="CordiaUPC" w:cs="CordiaUPC"/>
          <w:sz w:val="32"/>
          <w:szCs w:val="32"/>
        </w:rPr>
        <w:t xml:space="preserve"> </w:t>
      </w:r>
      <w:r w:rsidR="00470AAA" w:rsidRPr="00DE6141">
        <w:rPr>
          <w:rFonts w:ascii="CordiaUPC" w:hAnsi="CordiaUPC" w:cs="CordiaUPC" w:hint="cs"/>
          <w:sz w:val="32"/>
          <w:szCs w:val="32"/>
          <w:cs/>
        </w:rPr>
        <w:t>และ</w:t>
      </w:r>
      <w:r w:rsidR="00470AAA" w:rsidRPr="00DE6141">
        <w:rPr>
          <w:rFonts w:ascii="CordiaUPC" w:hAnsi="CordiaUPC" w:cs="CordiaUPC"/>
          <w:sz w:val="32"/>
          <w:szCs w:val="32"/>
          <w:cs/>
        </w:rPr>
        <w:t>มีการรับ</w:t>
      </w:r>
      <w:r w:rsidR="001B59BC">
        <w:rPr>
          <w:rFonts w:ascii="CordiaUPC" w:hAnsi="CordiaUPC" w:cs="CordiaUPC" w:hint="cs"/>
          <w:sz w:val="32"/>
          <w:szCs w:val="32"/>
          <w:cs/>
        </w:rPr>
        <w:t>-ส่ง</w:t>
      </w:r>
      <w:r w:rsidR="00470AAA" w:rsidRPr="00DE6141">
        <w:rPr>
          <w:rFonts w:ascii="CordiaUPC" w:hAnsi="CordiaUPC" w:cs="CordiaUPC"/>
          <w:sz w:val="32"/>
          <w:szCs w:val="32"/>
          <w:cs/>
        </w:rPr>
        <w:t>น้ำ</w:t>
      </w:r>
      <w:r w:rsidR="001B59BC">
        <w:rPr>
          <w:rFonts w:ascii="CordiaUPC" w:hAnsi="CordiaUPC" w:cs="CordiaUPC" w:hint="cs"/>
          <w:sz w:val="32"/>
          <w:szCs w:val="32"/>
          <w:cs/>
        </w:rPr>
        <w:t>กับ</w:t>
      </w:r>
      <w:r w:rsidR="00470AAA" w:rsidRPr="00DE6141">
        <w:rPr>
          <w:rFonts w:ascii="CordiaUPC" w:hAnsi="CordiaUPC" w:cs="CordiaUPC"/>
          <w:sz w:val="32"/>
          <w:szCs w:val="32"/>
          <w:cs/>
        </w:rPr>
        <w:t xml:space="preserve"> กปภ.สาขา</w:t>
      </w:r>
      <w:r w:rsidR="001B59BC">
        <w:rPr>
          <w:rFonts w:ascii="CordiaUPC" w:hAnsi="CordiaUPC" w:cs="CordiaUPC" w:hint="cs"/>
          <w:sz w:val="32"/>
          <w:szCs w:val="32"/>
          <w:cs/>
        </w:rPr>
        <w:t>แหลมฉบัง</w:t>
      </w:r>
      <w:r w:rsidR="00470AAA" w:rsidRPr="00DE6141">
        <w:rPr>
          <w:rFonts w:ascii="CordiaUPC" w:hAnsi="CordiaUPC" w:cs="CordiaUPC"/>
          <w:sz w:val="32"/>
          <w:szCs w:val="32"/>
          <w:cs/>
        </w:rPr>
        <w:t xml:space="preserve"> ด้วย</w:t>
      </w:r>
    </w:p>
    <w:p w:rsidR="00E34D28" w:rsidRPr="00DE6141" w:rsidRDefault="00E34D28" w:rsidP="00CE1EF8">
      <w:pPr>
        <w:numPr>
          <w:ilvl w:val="3"/>
          <w:numId w:val="1"/>
        </w:numPr>
        <w:tabs>
          <w:tab w:val="clear" w:pos="2880"/>
          <w:tab w:val="num" w:pos="567"/>
        </w:tabs>
        <w:spacing w:before="240" w:after="120"/>
        <w:ind w:left="567" w:hanging="567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ระบบจำหน่ายน้ำประปา</w:t>
      </w:r>
    </w:p>
    <w:p w:rsidR="00E34D28" w:rsidRPr="00DE6141" w:rsidRDefault="00733D79" w:rsidP="005A6403">
      <w:pPr>
        <w:spacing w:before="120"/>
        <w:ind w:firstLine="567"/>
        <w:jc w:val="both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  <w:r w:rsidR="00D470AF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E34D28" w:rsidRPr="00DE6141">
        <w:rPr>
          <w:rFonts w:ascii="CordiaUPC" w:hAnsi="CordiaUPC" w:cs="CordiaUPC"/>
          <w:sz w:val="32"/>
          <w:szCs w:val="32"/>
          <w:cs/>
        </w:rPr>
        <w:t>จ่ายน้ำโดยการสูบอัดเส้นท่อ</w:t>
      </w:r>
      <w:r w:rsidR="00D470AF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E34D28" w:rsidRPr="00DE6141">
        <w:rPr>
          <w:rFonts w:ascii="CordiaUPC" w:hAnsi="CordiaUPC" w:cs="CordiaUPC"/>
          <w:sz w:val="32"/>
          <w:szCs w:val="32"/>
          <w:cs/>
        </w:rPr>
        <w:t>และจ่ายด้วยแรงโน้มถ่วง</w:t>
      </w:r>
      <w:r w:rsidR="00D470AF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9307A0" w:rsidRPr="00DE6141">
        <w:rPr>
          <w:rFonts w:ascii="CordiaUPC" w:hAnsi="CordiaUPC" w:cs="CordiaUPC"/>
          <w:sz w:val="32"/>
          <w:szCs w:val="32"/>
          <w:cs/>
        </w:rPr>
        <w:t>โดย</w:t>
      </w:r>
      <w:r w:rsidR="00E34D28" w:rsidRPr="00DE6141">
        <w:rPr>
          <w:rFonts w:ascii="CordiaUPC" w:hAnsi="CordiaUPC" w:cs="CordiaUPC"/>
          <w:sz w:val="32"/>
          <w:szCs w:val="32"/>
          <w:cs/>
        </w:rPr>
        <w:t>มีสถานี</w:t>
      </w:r>
      <w:r w:rsidR="009307A0" w:rsidRPr="00DE6141">
        <w:rPr>
          <w:rFonts w:ascii="CordiaUPC" w:hAnsi="CordiaUPC" w:cs="CordiaUPC"/>
          <w:sz w:val="32"/>
          <w:szCs w:val="32"/>
          <w:cs/>
        </w:rPr>
        <w:t xml:space="preserve"> ส่ง-</w:t>
      </w:r>
      <w:r w:rsidR="00E34D28" w:rsidRPr="00DE6141">
        <w:rPr>
          <w:rFonts w:ascii="CordiaUPC" w:hAnsi="CordiaUPC" w:cs="CordiaUPC"/>
          <w:sz w:val="32"/>
          <w:szCs w:val="32"/>
          <w:cs/>
        </w:rPr>
        <w:t>จ่าย</w:t>
      </w:r>
      <w:r w:rsidR="009307A0" w:rsidRPr="00DE6141">
        <w:rPr>
          <w:rFonts w:ascii="CordiaUPC" w:hAnsi="CordiaUPC" w:cs="CordiaUPC"/>
          <w:sz w:val="32"/>
          <w:szCs w:val="32"/>
          <w:cs/>
        </w:rPr>
        <w:t>น้ำ ดังนี้</w:t>
      </w:r>
      <w:r w:rsidR="00E34D28" w:rsidRPr="00DE6141">
        <w:rPr>
          <w:rFonts w:ascii="CordiaUPC" w:hAnsi="CordiaUPC" w:cs="CordiaUPC"/>
          <w:sz w:val="32"/>
          <w:szCs w:val="32"/>
        </w:rPr>
        <w:t xml:space="preserve">  </w:t>
      </w:r>
      <w:r w:rsidR="009307A0" w:rsidRPr="00DE6141">
        <w:rPr>
          <w:rFonts w:ascii="CordiaUPC" w:hAnsi="CordiaUPC" w:cs="CordiaUPC"/>
          <w:sz w:val="32"/>
          <w:szCs w:val="32"/>
          <w:cs/>
        </w:rPr>
        <w:t>สถานีผลิตน้ำบาง</w:t>
      </w:r>
      <w:r w:rsidR="00163B36">
        <w:rPr>
          <w:rFonts w:ascii="CordiaUPC" w:hAnsi="CordiaUPC" w:cs="CordiaUPC" w:hint="cs"/>
          <w:sz w:val="32"/>
          <w:szCs w:val="32"/>
          <w:cs/>
        </w:rPr>
        <w:t>ละมุง</w:t>
      </w:r>
      <w:r w:rsidR="009307A0" w:rsidRPr="00DE6141">
        <w:rPr>
          <w:rFonts w:ascii="CordiaUPC" w:hAnsi="CordiaUPC" w:cs="CordiaUPC"/>
          <w:sz w:val="32"/>
          <w:szCs w:val="32"/>
          <w:cs/>
        </w:rPr>
        <w:t>, สถานีผลิตน้ำ</w:t>
      </w:r>
      <w:r w:rsidR="00163B36">
        <w:rPr>
          <w:rFonts w:ascii="CordiaUPC" w:hAnsi="CordiaUPC" w:cs="CordiaUPC" w:hint="cs"/>
          <w:sz w:val="32"/>
          <w:szCs w:val="32"/>
          <w:cs/>
        </w:rPr>
        <w:t>หนองกลางดง</w:t>
      </w:r>
      <w:r w:rsidR="009307A0" w:rsidRPr="00DE6141">
        <w:rPr>
          <w:rFonts w:ascii="CordiaUPC" w:hAnsi="CordiaUPC" w:cs="CordiaUPC"/>
          <w:sz w:val="32"/>
          <w:szCs w:val="32"/>
          <w:cs/>
        </w:rPr>
        <w:t>,</w:t>
      </w:r>
      <w:r w:rsidR="00163B36">
        <w:rPr>
          <w:rFonts w:ascii="CordiaUPC" w:hAnsi="CordiaUPC" w:cs="CordiaUPC" w:hint="cs"/>
          <w:sz w:val="32"/>
          <w:szCs w:val="32"/>
          <w:cs/>
        </w:rPr>
        <w:t xml:space="preserve"> สถานีผลิตน้ำมาบประชัน, สถานีผลิตน้ำห้วยชากนอก,</w:t>
      </w:r>
      <w:r w:rsidR="009307A0" w:rsidRPr="00DE6141">
        <w:rPr>
          <w:rFonts w:ascii="CordiaUPC" w:hAnsi="CordiaUPC" w:cs="CordiaUPC"/>
          <w:sz w:val="32"/>
          <w:szCs w:val="32"/>
          <w:cs/>
        </w:rPr>
        <w:t xml:space="preserve"> สถานีจ่ายน้ำ</w:t>
      </w:r>
      <w:r w:rsidR="00163B36">
        <w:rPr>
          <w:rFonts w:ascii="CordiaUPC" w:hAnsi="CordiaUPC" w:cs="CordiaUPC" w:hint="cs"/>
          <w:sz w:val="32"/>
          <w:szCs w:val="32"/>
          <w:cs/>
        </w:rPr>
        <w:t>สำนักงานประปา</w:t>
      </w:r>
      <w:r w:rsidR="009307A0" w:rsidRPr="00DE6141">
        <w:rPr>
          <w:rFonts w:ascii="CordiaUPC" w:hAnsi="CordiaUPC" w:cs="CordiaUPC"/>
          <w:sz w:val="32"/>
          <w:szCs w:val="32"/>
          <w:cs/>
        </w:rPr>
        <w:t>, สถานีจ่ายน้ำ</w:t>
      </w:r>
      <w:r w:rsidR="00163B36">
        <w:rPr>
          <w:rFonts w:ascii="CordiaUPC" w:hAnsi="CordiaUPC" w:cs="CordiaUPC" w:hint="cs"/>
          <w:sz w:val="32"/>
          <w:szCs w:val="32"/>
          <w:cs/>
        </w:rPr>
        <w:t>เขาทัพยา</w:t>
      </w:r>
      <w:r w:rsidR="009307A0" w:rsidRPr="00DE6141">
        <w:rPr>
          <w:rFonts w:ascii="CordiaUPC" w:hAnsi="CordiaUPC" w:cs="CordiaUPC"/>
          <w:sz w:val="32"/>
          <w:szCs w:val="32"/>
          <w:cs/>
        </w:rPr>
        <w:t>, สถานีจ่ายน้ำ</w:t>
      </w:r>
      <w:r w:rsidR="00163B36">
        <w:rPr>
          <w:rFonts w:ascii="CordiaUPC" w:hAnsi="CordiaUPC" w:cs="CordiaUPC" w:hint="cs"/>
          <w:sz w:val="32"/>
          <w:szCs w:val="32"/>
          <w:cs/>
        </w:rPr>
        <w:t>เขาตาโล</w:t>
      </w:r>
      <w:r w:rsidR="00B359D8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470AAA" w:rsidRPr="00DE6141">
        <w:rPr>
          <w:rFonts w:ascii="CordiaUPC" w:hAnsi="CordiaUPC" w:cs="CordiaUPC" w:hint="cs"/>
          <w:sz w:val="32"/>
          <w:szCs w:val="32"/>
          <w:cs/>
        </w:rPr>
        <w:t>และ</w:t>
      </w:r>
      <w:r w:rsidR="00B359D8" w:rsidRPr="00DE6141">
        <w:rPr>
          <w:rFonts w:ascii="CordiaUPC" w:hAnsi="CordiaUPC" w:cs="CordiaUPC"/>
          <w:sz w:val="32"/>
          <w:szCs w:val="32"/>
          <w:cs/>
        </w:rPr>
        <w:t>มีการรับ</w:t>
      </w:r>
      <w:r w:rsidR="00163B36">
        <w:rPr>
          <w:rFonts w:ascii="CordiaUPC" w:hAnsi="CordiaUPC" w:cs="CordiaUPC" w:hint="cs"/>
          <w:sz w:val="32"/>
          <w:szCs w:val="32"/>
          <w:cs/>
        </w:rPr>
        <w:t>-ส่ง</w:t>
      </w:r>
      <w:r w:rsidR="00B359D8" w:rsidRPr="00DE6141">
        <w:rPr>
          <w:rFonts w:ascii="CordiaUPC" w:hAnsi="CordiaUPC" w:cs="CordiaUPC"/>
          <w:sz w:val="32"/>
          <w:szCs w:val="32"/>
          <w:cs/>
        </w:rPr>
        <w:t>น้ำ</w:t>
      </w:r>
      <w:r w:rsidR="00163B36">
        <w:rPr>
          <w:rFonts w:ascii="CordiaUPC" w:hAnsi="CordiaUPC" w:cs="CordiaUPC" w:hint="cs"/>
          <w:sz w:val="32"/>
          <w:szCs w:val="32"/>
          <w:cs/>
        </w:rPr>
        <w:t>กับ</w:t>
      </w:r>
      <w:r w:rsidR="00E82B64" w:rsidRPr="00DE6141">
        <w:rPr>
          <w:rFonts w:ascii="CordiaUPC" w:hAnsi="CordiaUPC" w:cs="CordiaUPC"/>
          <w:sz w:val="32"/>
          <w:szCs w:val="32"/>
          <w:cs/>
        </w:rPr>
        <w:t xml:space="preserve"> กปภ.สาขา</w:t>
      </w:r>
      <w:r w:rsidR="00163B36">
        <w:rPr>
          <w:rFonts w:ascii="CordiaUPC" w:hAnsi="CordiaUPC" w:cs="CordiaUPC" w:hint="cs"/>
          <w:sz w:val="32"/>
          <w:szCs w:val="32"/>
          <w:cs/>
        </w:rPr>
        <w:t xml:space="preserve">แหลมฉบัง </w:t>
      </w:r>
      <w:r w:rsidR="00470AAA" w:rsidRPr="00DE6141">
        <w:rPr>
          <w:rFonts w:ascii="CordiaUPC" w:hAnsi="CordiaUPC" w:cs="CordiaUPC" w:hint="cs"/>
          <w:sz w:val="32"/>
          <w:szCs w:val="32"/>
          <w:cs/>
        </w:rPr>
        <w:t>และ</w:t>
      </w:r>
      <w:r w:rsidR="00163B36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63B36" w:rsidRPr="00DE6141">
        <w:rPr>
          <w:rFonts w:ascii="CordiaUPC" w:hAnsi="CordiaUPC" w:cs="CordiaUPC"/>
          <w:sz w:val="32"/>
          <w:szCs w:val="32"/>
          <w:cs/>
        </w:rPr>
        <w:t>เอกชน</w:t>
      </w:r>
      <w:r w:rsidR="00163B36">
        <w:rPr>
          <w:rFonts w:ascii="CordiaUPC" w:hAnsi="CordiaUPC" w:cs="CordiaUPC" w:hint="cs"/>
          <w:sz w:val="32"/>
          <w:szCs w:val="32"/>
          <w:cs/>
        </w:rPr>
        <w:t xml:space="preserve"> (สัตหีบ)</w:t>
      </w:r>
      <w:r w:rsidR="00163B36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B359D8" w:rsidRPr="00DE6141">
        <w:rPr>
          <w:rFonts w:ascii="CordiaUPC" w:hAnsi="CordiaUPC" w:cs="CordiaUPC"/>
          <w:sz w:val="32"/>
          <w:szCs w:val="32"/>
          <w:cs/>
        </w:rPr>
        <w:t>ด้วย</w:t>
      </w:r>
    </w:p>
    <w:p w:rsidR="00E34D28" w:rsidRPr="00DE6141" w:rsidRDefault="00D746CF" w:rsidP="00E34D28">
      <w:pPr>
        <w:ind w:firstLine="720"/>
        <w:jc w:val="thaiDistribute"/>
        <w:rPr>
          <w:rFonts w:ascii="CordiaUPC" w:hAnsi="CordiaUPC" w:cs="CordiaUPC"/>
          <w:b/>
          <w:bCs/>
          <w:sz w:val="16"/>
          <w:szCs w:val="16"/>
        </w:rPr>
      </w:pPr>
      <w:r w:rsidRPr="00DE6141">
        <w:rPr>
          <w:rFonts w:ascii="CordiaUPC" w:hAnsi="CordiaUPC" w:cs="CordiaUPC"/>
          <w:b/>
          <w:bCs/>
          <w:sz w:val="32"/>
          <w:szCs w:val="32"/>
        </w:rPr>
        <w:br w:type="page"/>
      </w:r>
    </w:p>
    <w:tbl>
      <w:tblPr>
        <w:tblW w:w="9508" w:type="dxa"/>
        <w:tblInd w:w="108" w:type="dxa"/>
        <w:tblLook w:val="04A0"/>
      </w:tblPr>
      <w:tblGrid>
        <w:gridCol w:w="861"/>
        <w:gridCol w:w="789"/>
        <w:gridCol w:w="2302"/>
        <w:gridCol w:w="288"/>
        <w:gridCol w:w="1299"/>
        <w:gridCol w:w="1275"/>
        <w:gridCol w:w="865"/>
        <w:gridCol w:w="411"/>
        <w:gridCol w:w="1418"/>
      </w:tblGrid>
      <w:tr w:rsidR="00E34D28" w:rsidRPr="00DE6141" w:rsidTr="005A6403">
        <w:trPr>
          <w:trHeight w:val="480"/>
        </w:trPr>
        <w:tc>
          <w:tcPr>
            <w:tcW w:w="68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D28" w:rsidRPr="00DE6141" w:rsidRDefault="00D746CF" w:rsidP="00CE1EF8">
            <w:pPr>
              <w:numPr>
                <w:ilvl w:val="3"/>
                <w:numId w:val="1"/>
              </w:numPr>
              <w:tabs>
                <w:tab w:val="clear" w:pos="2880"/>
                <w:tab w:val="num" w:pos="567"/>
              </w:tabs>
              <w:spacing w:before="240" w:after="120"/>
              <w:ind w:left="567" w:hanging="567"/>
              <w:rPr>
                <w:rFonts w:ascii="CordiaUPC" w:hAnsi="CordiaUPC" w:cs="CordiaUPC"/>
                <w:color w:val="000000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br w:type="page"/>
            </w:r>
            <w:r w:rsidRPr="00DE6141">
              <w:rPr>
                <w:rFonts w:ascii="CordiaUPC" w:hAnsi="CordiaUPC" w:cs="CordiaUPC"/>
                <w:sz w:val="32"/>
                <w:szCs w:val="32"/>
              </w:rPr>
              <w:br w:type="page"/>
            </w:r>
            <w:r w:rsidR="00E34D28" w:rsidRPr="00DE6141">
              <w:rPr>
                <w:rFonts w:ascii="CordiaUPC" w:hAnsi="CordiaUPC" w:cs="CordiaUPC"/>
                <w:sz w:val="32"/>
                <w:szCs w:val="32"/>
                <w:cs/>
              </w:rPr>
              <w:t>ปริมาณ</w:t>
            </w:r>
            <w:r w:rsidR="00E34D28" w:rsidRPr="00DE6141">
              <w:rPr>
                <w:rFonts w:ascii="CordiaUPC" w:hAnsi="CordiaUPC" w:cs="CordiaUPC"/>
                <w:color w:val="000000"/>
                <w:sz w:val="32"/>
                <w:szCs w:val="32"/>
                <w:cs/>
              </w:rPr>
              <w:t>น้ำผลิต - น้ำจำหน่าย - น้ำสูญเสีย ปี</w:t>
            </w:r>
            <w:r w:rsidR="00E34D28" w:rsidRPr="00DE6141">
              <w:rPr>
                <w:rFonts w:ascii="CordiaUPC" w:hAnsi="CordiaUPC" w:cs="CordiaUPC"/>
                <w:color w:val="000000"/>
                <w:sz w:val="32"/>
                <w:szCs w:val="32"/>
              </w:rPr>
              <w:t xml:space="preserve"> 254</w:t>
            </w:r>
            <w:r w:rsidR="00CA54FA" w:rsidRPr="00DE6141">
              <w:rPr>
                <w:rFonts w:ascii="CordiaUPC" w:hAnsi="CordiaUPC" w:cs="CordiaUPC"/>
                <w:color w:val="000000"/>
                <w:sz w:val="32"/>
                <w:szCs w:val="32"/>
              </w:rPr>
              <w:t>9</w:t>
            </w:r>
            <w:r w:rsidR="00E34D28" w:rsidRPr="00DE6141">
              <w:rPr>
                <w:rFonts w:ascii="CordiaUPC" w:hAnsi="CordiaUPC" w:cs="CordiaUPC"/>
                <w:color w:val="000000"/>
                <w:sz w:val="32"/>
                <w:szCs w:val="32"/>
              </w:rPr>
              <w:t>-255</w:t>
            </w:r>
            <w:r w:rsidR="009C0DA0">
              <w:rPr>
                <w:rFonts w:ascii="CordiaUPC" w:hAnsi="CordiaUPC" w:cs="CordiaUPC"/>
                <w:color w:val="000000"/>
                <w:sz w:val="32"/>
                <w:szCs w:val="32"/>
              </w:rPr>
              <w:t>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D28" w:rsidRPr="00DE6141" w:rsidRDefault="00E34D28" w:rsidP="003928C8">
            <w:pPr>
              <w:rPr>
                <w:rFonts w:ascii="CordiaUPC" w:hAnsi="CordiaUPC" w:cs="CordiaUPC"/>
                <w:color w:val="000000"/>
                <w:sz w:val="32"/>
                <w:szCs w:val="32"/>
              </w:rPr>
            </w:pPr>
          </w:p>
        </w:tc>
        <w:tc>
          <w:tcPr>
            <w:tcW w:w="1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D28" w:rsidRPr="00DE6141" w:rsidRDefault="00E34D28" w:rsidP="003928C8">
            <w:pPr>
              <w:rPr>
                <w:rFonts w:ascii="CordiaUPC" w:hAnsi="CordiaUPC" w:cs="CordiaUPC"/>
                <w:color w:val="000000"/>
                <w:sz w:val="32"/>
                <w:szCs w:val="32"/>
              </w:rPr>
            </w:pPr>
          </w:p>
        </w:tc>
      </w:tr>
      <w:tr w:rsidR="00B0351F" w:rsidRPr="00DE6141" w:rsidTr="005A6403">
        <w:trPr>
          <w:trHeight w:val="48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25</w:t>
            </w: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25</w:t>
            </w: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25</w:t>
            </w: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255</w:t>
            </w: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</w:t>
            </w:r>
          </w:p>
        </w:tc>
      </w:tr>
      <w:tr w:rsidR="00B0351F" w:rsidRPr="00DE6141" w:rsidTr="005A6403">
        <w:trPr>
          <w:trHeight w:val="480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center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ปริมาณน้ำผลิต</w:t>
            </w: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จ่ายสุทธิ</w:t>
            </w: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 xml:space="preserve"> </w:t>
            </w:r>
            <w:r w:rsidRPr="004A2A39">
              <w:rPr>
                <w:rFonts w:ascii="Cordia New" w:hAnsi="Cordia New" w:cs="Cordia New"/>
                <w:color w:val="000000"/>
                <w:sz w:val="28"/>
                <w:cs/>
              </w:rPr>
              <w:t>(ลบ.ม.)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F47464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37,429,316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42,468,021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43,993,667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46,451,847</w:t>
            </w:r>
          </w:p>
        </w:tc>
      </w:tr>
      <w:tr w:rsidR="00B0351F" w:rsidRPr="00DE6141" w:rsidTr="005A6403">
        <w:trPr>
          <w:trHeight w:val="480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center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 xml:space="preserve">ปริมาณน้ำจำหน่าย </w:t>
            </w:r>
            <w:r w:rsidRPr="004A2A39">
              <w:rPr>
                <w:rFonts w:ascii="Cordia New" w:hAnsi="Cordia New" w:cs="Cordia New"/>
                <w:color w:val="000000"/>
                <w:sz w:val="28"/>
                <w:cs/>
              </w:rPr>
              <w:t>(ลบ.ม.)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30,427,298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33,424,549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33,743,866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35,347,853</w:t>
            </w:r>
          </w:p>
        </w:tc>
      </w:tr>
      <w:tr w:rsidR="00B0351F" w:rsidRPr="00DE6141" w:rsidTr="005A6403">
        <w:trPr>
          <w:trHeight w:val="480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center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 xml:space="preserve">ปริมาณน้ำจ่ายฟรี </w:t>
            </w:r>
            <w:r w:rsidRPr="004A2A39">
              <w:rPr>
                <w:rFonts w:ascii="Cordia New" w:hAnsi="Cordia New" w:cs="Cordia New"/>
                <w:color w:val="000000"/>
                <w:sz w:val="28"/>
                <w:cs/>
              </w:rPr>
              <w:t>(ลบ.ม.)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8,282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30,276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13,518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5,142</w:t>
            </w:r>
          </w:p>
        </w:tc>
      </w:tr>
      <w:tr w:rsidR="00B0351F" w:rsidRPr="00DE6141" w:rsidTr="005A6403">
        <w:trPr>
          <w:trHeight w:val="480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center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ปริมาณน้ำสูญ</w:t>
            </w: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เ</w:t>
            </w: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สีย</w:t>
            </w:r>
            <w:r w:rsidRPr="004A2A39">
              <w:rPr>
                <w:rFonts w:ascii="Cordia New" w:hAnsi="Cordia New" w:cs="Cordia New" w:hint="cs"/>
                <w:color w:val="000000"/>
                <w:szCs w:val="24"/>
                <w:cs/>
              </w:rPr>
              <w:t>(ในระบบจ่าย)</w:t>
            </w: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 xml:space="preserve"> </w:t>
            </w:r>
            <w:r w:rsidRPr="004A2A39">
              <w:rPr>
                <w:rFonts w:ascii="Cordia New" w:hAnsi="Cordia New" w:cs="Cordia New"/>
                <w:color w:val="000000"/>
                <w:sz w:val="28"/>
                <w:cs/>
              </w:rPr>
              <w:t>(ลบ.ม.)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6,993,736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9,013,196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10,236,283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11,098,852</w:t>
            </w:r>
          </w:p>
        </w:tc>
      </w:tr>
      <w:tr w:rsidR="00B0351F" w:rsidRPr="00DE6141" w:rsidTr="005A6403">
        <w:trPr>
          <w:trHeight w:val="480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center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อัตราน้ำสูญเสีย</w:t>
            </w:r>
            <w:r w:rsidRPr="004A2A39">
              <w:rPr>
                <w:rFonts w:ascii="Cordia New" w:hAnsi="Cordia New" w:cs="Cordia New" w:hint="cs"/>
                <w:color w:val="000000"/>
                <w:szCs w:val="24"/>
                <w:cs/>
              </w:rPr>
              <w:t>(ในระบบจ่าย)</w:t>
            </w: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 xml:space="preserve"> </w:t>
            </w: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</w:rPr>
              <w:t>(%)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18.69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21.22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23.27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23.89</w:t>
            </w:r>
          </w:p>
        </w:tc>
      </w:tr>
      <w:tr w:rsidR="00B0351F" w:rsidRPr="00DE6141" w:rsidTr="005A6403">
        <w:trPr>
          <w:trHeight w:val="480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center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ผู้ใช้น้ำ</w:t>
            </w: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</w:rPr>
              <w:t xml:space="preserve"> (</w:t>
            </w: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ราย)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52,088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55,823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59,332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1F" w:rsidRPr="0001781D" w:rsidRDefault="00B0351F" w:rsidP="00370F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61,032</w:t>
            </w:r>
          </w:p>
        </w:tc>
      </w:tr>
    </w:tbl>
    <w:p w:rsidR="00E34D28" w:rsidRPr="00DE6141" w:rsidRDefault="00E34D28" w:rsidP="00E34D28">
      <w:pPr>
        <w:rPr>
          <w:rFonts w:ascii="CordiaUPC" w:hAnsi="CordiaUPC" w:cs="CordiaUPC"/>
          <w:sz w:val="32"/>
          <w:szCs w:val="32"/>
        </w:rPr>
      </w:pPr>
    </w:p>
    <w:p w:rsidR="006A3B0C" w:rsidRPr="00DE6141" w:rsidRDefault="006A3B0C" w:rsidP="00CE1EF8">
      <w:pPr>
        <w:numPr>
          <w:ilvl w:val="3"/>
          <w:numId w:val="1"/>
        </w:numPr>
        <w:tabs>
          <w:tab w:val="clear" w:pos="2880"/>
          <w:tab w:val="num" w:pos="567"/>
        </w:tabs>
        <w:spacing w:before="240" w:after="120"/>
        <w:ind w:left="567" w:hanging="567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ผู้ใช้น้ำจำนวน </w:t>
      </w:r>
      <w:r w:rsidR="00B0351F">
        <w:rPr>
          <w:rFonts w:ascii="CordiaUPC" w:hAnsi="CordiaUPC" w:cs="CordiaUPC"/>
          <w:color w:val="000000"/>
          <w:sz w:val="32"/>
          <w:szCs w:val="32"/>
        </w:rPr>
        <w:t>6</w:t>
      </w:r>
      <w:r w:rsidR="000A75C7" w:rsidRPr="00DE6141">
        <w:rPr>
          <w:rFonts w:ascii="CordiaUPC" w:hAnsi="CordiaUPC" w:cs="CordiaUPC"/>
          <w:color w:val="000000"/>
          <w:sz w:val="32"/>
          <w:szCs w:val="32"/>
          <w:cs/>
        </w:rPr>
        <w:t>1,</w:t>
      </w:r>
      <w:r w:rsidR="00E948A5" w:rsidRPr="00DE6141">
        <w:rPr>
          <w:rFonts w:ascii="CordiaUPC" w:hAnsi="CordiaUPC" w:cs="CordiaUPC"/>
          <w:color w:val="000000"/>
          <w:sz w:val="32"/>
          <w:szCs w:val="32"/>
        </w:rPr>
        <w:t>0</w:t>
      </w:r>
      <w:r w:rsidR="00B0351F">
        <w:rPr>
          <w:rFonts w:ascii="CordiaUPC" w:hAnsi="CordiaUPC" w:cs="CordiaUPC"/>
          <w:color w:val="000000"/>
          <w:sz w:val="32"/>
          <w:szCs w:val="32"/>
        </w:rPr>
        <w:t>32</w:t>
      </w:r>
      <w:r w:rsidR="000A75C7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ราย  แยกตามขนาดมาตรวัดน้ำ  ดังนี้</w:t>
      </w:r>
    </w:p>
    <w:tbl>
      <w:tblPr>
        <w:tblW w:w="9541" w:type="dxa"/>
        <w:tblInd w:w="108" w:type="dxa"/>
        <w:tblLayout w:type="fixed"/>
        <w:tblLook w:val="0000"/>
      </w:tblPr>
      <w:tblGrid>
        <w:gridCol w:w="1843"/>
        <w:gridCol w:w="894"/>
        <w:gridCol w:w="786"/>
        <w:gridCol w:w="773"/>
        <w:gridCol w:w="709"/>
        <w:gridCol w:w="708"/>
        <w:gridCol w:w="709"/>
        <w:gridCol w:w="709"/>
        <w:gridCol w:w="850"/>
        <w:gridCol w:w="709"/>
        <w:gridCol w:w="851"/>
      </w:tblGrid>
      <w:tr w:rsidR="00A87F0C" w:rsidRPr="00DE6141" w:rsidTr="005A6403">
        <w:trPr>
          <w:cantSplit/>
          <w:trHeight w:hRule="exact" w:val="573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7F0C" w:rsidRPr="00DE6141" w:rsidRDefault="00A87F0C" w:rsidP="005A6403">
            <w:pPr>
              <w:snapToGrid w:val="0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E614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69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F0C" w:rsidRPr="00DE6141" w:rsidRDefault="00A87F0C" w:rsidP="005A6403">
            <w:pPr>
              <w:snapToGrid w:val="0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ขนาดมาตรวัดน้ำ </w:t>
            </w:r>
            <w:r w:rsidRPr="00DE6141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Pr="00DE614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มม</w:t>
            </w:r>
            <w:r w:rsidRPr="00DE6141">
              <w:rPr>
                <w:rFonts w:ascii="CordiaUPC" w:hAnsi="CordiaUPC" w:cs="CordiaUPC"/>
                <w:b/>
                <w:bCs/>
                <w:sz w:val="32"/>
                <w:szCs w:val="32"/>
              </w:rPr>
              <w:t>.)</w:t>
            </w:r>
          </w:p>
        </w:tc>
      </w:tr>
      <w:tr w:rsidR="00B0351F" w:rsidRPr="00DE6141" w:rsidTr="005A6403">
        <w:trPr>
          <w:cantSplit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351F" w:rsidRPr="00DE6141" w:rsidRDefault="00B0351F" w:rsidP="005A6403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351F" w:rsidRPr="006A2768" w:rsidRDefault="00B0351F" w:rsidP="00370F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15</w:t>
            </w:r>
          </w:p>
        </w:tc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</w:tcPr>
          <w:p w:rsidR="00B0351F" w:rsidRPr="006A2768" w:rsidRDefault="00B0351F" w:rsidP="00370F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20</w:t>
            </w:r>
          </w:p>
        </w:tc>
        <w:tc>
          <w:tcPr>
            <w:tcW w:w="773" w:type="dxa"/>
            <w:tcBorders>
              <w:left w:val="single" w:sz="4" w:space="0" w:color="000000"/>
              <w:bottom w:val="single" w:sz="4" w:space="0" w:color="000000"/>
            </w:tcBorders>
          </w:tcPr>
          <w:p w:rsidR="00B0351F" w:rsidRPr="006A2768" w:rsidRDefault="00B0351F" w:rsidP="00370F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25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351F" w:rsidRPr="006A2768" w:rsidRDefault="00B0351F" w:rsidP="00370F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40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B0351F" w:rsidRPr="006A2768" w:rsidRDefault="00B0351F" w:rsidP="00370F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50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351F" w:rsidRPr="006A2768" w:rsidRDefault="00B0351F" w:rsidP="00370FB9">
            <w:pPr>
              <w:tabs>
                <w:tab w:val="left" w:pos="426"/>
                <w:tab w:val="left" w:pos="900"/>
              </w:tabs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65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0351F" w:rsidRPr="006A2768" w:rsidRDefault="00B0351F" w:rsidP="00370FB9">
            <w:pPr>
              <w:tabs>
                <w:tab w:val="left" w:pos="426"/>
                <w:tab w:val="left" w:pos="900"/>
              </w:tabs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B0351F" w:rsidRPr="006A2768" w:rsidRDefault="00B0351F" w:rsidP="00370FB9">
            <w:pPr>
              <w:tabs>
                <w:tab w:val="left" w:pos="426"/>
                <w:tab w:val="left" w:pos="900"/>
              </w:tabs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100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51F" w:rsidRPr="006A2768" w:rsidRDefault="00B0351F" w:rsidP="00370FB9">
            <w:pPr>
              <w:tabs>
                <w:tab w:val="left" w:pos="426"/>
                <w:tab w:val="left" w:pos="900"/>
              </w:tabs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150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351F" w:rsidRPr="006A2768" w:rsidRDefault="00B0351F" w:rsidP="00370FB9">
            <w:pPr>
              <w:tabs>
                <w:tab w:val="left" w:pos="426"/>
                <w:tab w:val="left" w:pos="900"/>
              </w:tabs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200</w:t>
            </w:r>
          </w:p>
        </w:tc>
      </w:tr>
      <w:tr w:rsidR="00B0351F" w:rsidRPr="00DE6141" w:rsidTr="005A6403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B0351F" w:rsidRPr="00DE6141" w:rsidRDefault="00B0351F" w:rsidP="005A6403">
            <w:pPr>
              <w:jc w:val="both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จำนวนมาตรวัดน้ำ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>(</w:t>
            </w: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เครื่อง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>)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351F" w:rsidRPr="006A2768" w:rsidRDefault="00B0351F" w:rsidP="00370F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54,644</w:t>
            </w:r>
          </w:p>
        </w:tc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351F" w:rsidRPr="006A2768" w:rsidRDefault="00B0351F" w:rsidP="00370F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5,057</w:t>
            </w:r>
          </w:p>
        </w:tc>
        <w:tc>
          <w:tcPr>
            <w:tcW w:w="7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351F" w:rsidRPr="006A2768" w:rsidRDefault="00B0351F" w:rsidP="00370F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726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351F" w:rsidRPr="006A2768" w:rsidRDefault="00B0351F" w:rsidP="00370F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262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351F" w:rsidRPr="006A2768" w:rsidRDefault="00B0351F" w:rsidP="00370F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217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351F" w:rsidRPr="006A2768" w:rsidRDefault="00B0351F" w:rsidP="00370F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14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351F" w:rsidRPr="006A2768" w:rsidRDefault="00B0351F" w:rsidP="00370F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57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351F" w:rsidRPr="006A2768" w:rsidRDefault="00B0351F" w:rsidP="00370F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48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51F" w:rsidRPr="006A2768" w:rsidRDefault="00B0351F" w:rsidP="00370F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0351F" w:rsidRPr="006A2768" w:rsidRDefault="00B0351F" w:rsidP="00370F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-</w:t>
            </w:r>
          </w:p>
        </w:tc>
      </w:tr>
    </w:tbl>
    <w:p w:rsidR="00C766C6" w:rsidRPr="00DE6141" w:rsidRDefault="00C766C6" w:rsidP="005A6403">
      <w:pPr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ผู้ใช้</w:t>
      </w:r>
      <w:r w:rsidR="005A6403" w:rsidRPr="00DE6141">
        <w:rPr>
          <w:rFonts w:ascii="CordiaUPC" w:hAnsi="CordiaUPC" w:cs="CordiaUPC"/>
          <w:sz w:val="32"/>
          <w:szCs w:val="32"/>
          <w:cs/>
        </w:rPr>
        <w:t>น้ำประเภท  1  ที่อยู่อาศัย</w:t>
      </w:r>
      <w:r w:rsidR="005A6403" w:rsidRPr="00DE6141">
        <w:rPr>
          <w:rFonts w:ascii="CordiaUPC" w:hAnsi="CordiaUPC" w:cs="CordiaUPC"/>
          <w:sz w:val="32"/>
          <w:szCs w:val="32"/>
          <w:cs/>
        </w:rPr>
        <w:tab/>
      </w:r>
      <w:r w:rsidR="005A6403" w:rsidRPr="00DE6141">
        <w:rPr>
          <w:rFonts w:ascii="CordiaUPC" w:hAnsi="CordiaUPC" w:cs="CordiaUPC"/>
          <w:sz w:val="32"/>
          <w:szCs w:val="32"/>
          <w:cs/>
        </w:rPr>
        <w:tab/>
      </w:r>
      <w:r w:rsidR="005A6403" w:rsidRPr="00DE6141">
        <w:rPr>
          <w:rFonts w:ascii="CordiaUPC" w:hAnsi="CordiaUPC" w:cs="CordiaUPC"/>
          <w:sz w:val="32"/>
          <w:szCs w:val="32"/>
          <w:cs/>
        </w:rPr>
        <w:tab/>
      </w:r>
      <w:r w:rsidR="005A6403" w:rsidRPr="00DE6141">
        <w:rPr>
          <w:rFonts w:ascii="CordiaUPC" w:hAnsi="CordiaUPC" w:cs="CordiaUPC"/>
          <w:sz w:val="32"/>
          <w:szCs w:val="32"/>
          <w:cs/>
        </w:rPr>
        <w:tab/>
      </w:r>
      <w:r w:rsidR="005A6403" w:rsidRPr="00DE6141">
        <w:rPr>
          <w:rFonts w:ascii="CordiaUPC" w:hAnsi="CordiaUPC" w:cs="CordiaUPC"/>
          <w:sz w:val="32"/>
          <w:szCs w:val="32"/>
          <w:cs/>
        </w:rPr>
        <w:tab/>
      </w:r>
      <w:r w:rsidR="00CB4FAE"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จำนวน</w:t>
      </w:r>
      <w:r w:rsidRPr="00DE6141">
        <w:rPr>
          <w:rFonts w:ascii="CordiaUPC" w:hAnsi="CordiaUPC" w:cs="CordiaUPC"/>
          <w:sz w:val="32"/>
          <w:szCs w:val="32"/>
          <w:cs/>
        </w:rPr>
        <w:tab/>
        <w:t xml:space="preserve"> </w:t>
      </w:r>
      <w:r w:rsidR="0071690C"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B0351F">
        <w:rPr>
          <w:rFonts w:ascii="CordiaUPC" w:hAnsi="CordiaUPC" w:cs="CordiaUPC"/>
          <w:sz w:val="32"/>
          <w:szCs w:val="32"/>
        </w:rPr>
        <w:t>39</w:t>
      </w:r>
      <w:r w:rsidR="0071690C" w:rsidRPr="00DE6141">
        <w:rPr>
          <w:rFonts w:ascii="CordiaUPC" w:hAnsi="CordiaUPC" w:cs="CordiaUPC"/>
          <w:sz w:val="32"/>
          <w:szCs w:val="32"/>
          <w:cs/>
        </w:rPr>
        <w:t>,</w:t>
      </w:r>
      <w:r w:rsidR="00BC4B67" w:rsidRPr="00DE6141">
        <w:rPr>
          <w:rFonts w:ascii="CordiaUPC" w:hAnsi="CordiaUPC" w:cs="CordiaUPC"/>
          <w:sz w:val="32"/>
          <w:szCs w:val="32"/>
        </w:rPr>
        <w:t>0</w:t>
      </w:r>
      <w:r w:rsidR="00B0351F">
        <w:rPr>
          <w:rFonts w:ascii="CordiaUPC" w:hAnsi="CordiaUPC" w:cs="CordiaUPC"/>
          <w:sz w:val="32"/>
          <w:szCs w:val="32"/>
        </w:rPr>
        <w:t>46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ราย</w:t>
      </w:r>
    </w:p>
    <w:p w:rsidR="00C766C6" w:rsidRPr="00DE6141" w:rsidRDefault="00C766C6" w:rsidP="005A6403">
      <w:pPr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ผู้ใช้น้ำประเภท  2  ราชการ  รัฐวิสาหกิจ ธุรกิจขนาดเล็ก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  <w:t>จำนวน</w:t>
      </w:r>
      <w:r w:rsidRPr="00DE6141">
        <w:rPr>
          <w:rFonts w:ascii="CordiaUPC" w:hAnsi="CordiaUPC" w:cs="CordiaUPC"/>
          <w:sz w:val="32"/>
          <w:szCs w:val="32"/>
          <w:cs/>
        </w:rPr>
        <w:tab/>
        <w:t xml:space="preserve">   </w:t>
      </w:r>
      <w:r w:rsidR="00B0351F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B0351F">
        <w:rPr>
          <w:rFonts w:ascii="CordiaUPC" w:hAnsi="CordiaUPC" w:cs="CordiaUPC"/>
          <w:sz w:val="32"/>
          <w:szCs w:val="32"/>
        </w:rPr>
        <w:t>8</w:t>
      </w:r>
      <w:r w:rsidR="0071690C" w:rsidRPr="00DE6141">
        <w:rPr>
          <w:rFonts w:ascii="CordiaUPC" w:hAnsi="CordiaUPC" w:cs="CordiaUPC"/>
          <w:sz w:val="32"/>
          <w:szCs w:val="32"/>
          <w:cs/>
        </w:rPr>
        <w:t>,</w:t>
      </w:r>
      <w:r w:rsidR="00B0351F">
        <w:rPr>
          <w:rFonts w:ascii="CordiaUPC" w:hAnsi="CordiaUPC" w:cs="CordiaUPC"/>
          <w:sz w:val="32"/>
          <w:szCs w:val="32"/>
        </w:rPr>
        <w:t>053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ราย</w:t>
      </w:r>
    </w:p>
    <w:p w:rsidR="00CB4FAE" w:rsidRPr="00DE6141" w:rsidRDefault="00C766C6" w:rsidP="005A6403">
      <w:pPr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ผู้ใช้น้ำประเภท  </w:t>
      </w:r>
      <w:r w:rsidR="005B5386" w:rsidRPr="00DE6141">
        <w:rPr>
          <w:rFonts w:ascii="CordiaUPC" w:hAnsi="CordiaUPC" w:cs="CordiaUPC"/>
          <w:sz w:val="32"/>
          <w:szCs w:val="32"/>
          <w:cs/>
        </w:rPr>
        <w:t>3</w:t>
      </w:r>
      <w:r w:rsidR="005A6403" w:rsidRPr="00DE6141">
        <w:rPr>
          <w:rFonts w:ascii="CordiaUPC" w:hAnsi="CordiaUPC" w:cs="CordiaUPC"/>
          <w:sz w:val="32"/>
          <w:szCs w:val="32"/>
          <w:cs/>
        </w:rPr>
        <w:t xml:space="preserve">  อุตสาหกรรม  ธุรกิจขนาดใหญ่</w:t>
      </w:r>
      <w:r w:rsidR="005A6403" w:rsidRPr="00DE6141">
        <w:rPr>
          <w:rFonts w:ascii="CordiaUPC" w:hAnsi="CordiaUPC" w:cs="CordiaUPC"/>
          <w:sz w:val="32"/>
          <w:szCs w:val="32"/>
          <w:cs/>
        </w:rPr>
        <w:tab/>
      </w:r>
      <w:r w:rsidR="005A6403" w:rsidRPr="00DE6141">
        <w:rPr>
          <w:rFonts w:ascii="CordiaUPC" w:hAnsi="CordiaUPC" w:cs="CordiaUPC"/>
          <w:sz w:val="32"/>
          <w:szCs w:val="32"/>
          <w:cs/>
        </w:rPr>
        <w:tab/>
      </w:r>
      <w:r w:rsidR="005A6403" w:rsidRPr="00DE6141">
        <w:rPr>
          <w:rFonts w:ascii="CordiaUPC" w:hAnsi="CordiaUPC" w:cs="CordiaUPC"/>
          <w:sz w:val="32"/>
          <w:szCs w:val="32"/>
          <w:cs/>
        </w:rPr>
        <w:tab/>
      </w:r>
      <w:r w:rsidR="00CB4FAE"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จำนวน</w:t>
      </w:r>
      <w:r w:rsidRPr="00DE6141">
        <w:rPr>
          <w:rFonts w:ascii="CordiaUPC" w:hAnsi="CordiaUPC" w:cs="CordiaUPC"/>
          <w:sz w:val="32"/>
          <w:szCs w:val="32"/>
          <w:cs/>
        </w:rPr>
        <w:tab/>
        <w:t xml:space="preserve">   </w:t>
      </w:r>
      <w:r w:rsidR="00B0351F">
        <w:rPr>
          <w:rFonts w:ascii="CordiaUPC" w:hAnsi="CordiaUPC" w:cs="CordiaUPC"/>
          <w:sz w:val="32"/>
          <w:szCs w:val="32"/>
        </w:rPr>
        <w:t>13</w:t>
      </w:r>
      <w:r w:rsidR="00B22F10" w:rsidRPr="00DE6141">
        <w:rPr>
          <w:rFonts w:ascii="CordiaUPC" w:hAnsi="CordiaUPC" w:cs="CordiaUPC"/>
          <w:sz w:val="32"/>
          <w:szCs w:val="32"/>
          <w:cs/>
        </w:rPr>
        <w:t>,</w:t>
      </w:r>
      <w:r w:rsidR="00B0351F">
        <w:rPr>
          <w:rFonts w:ascii="CordiaUPC" w:hAnsi="CordiaUPC" w:cs="CordiaUPC"/>
          <w:sz w:val="32"/>
          <w:szCs w:val="32"/>
        </w:rPr>
        <w:t>93</w:t>
      </w:r>
      <w:r w:rsidR="00B22F10" w:rsidRPr="00DE6141">
        <w:rPr>
          <w:rFonts w:ascii="CordiaUPC" w:hAnsi="CordiaUPC" w:cs="CordiaUPC"/>
          <w:sz w:val="32"/>
          <w:szCs w:val="32"/>
        </w:rPr>
        <w:t>3</w:t>
      </w:r>
      <w:r w:rsidR="00CB4FAE" w:rsidRPr="00DE6141">
        <w:rPr>
          <w:rFonts w:ascii="CordiaUPC" w:hAnsi="CordiaUPC" w:cs="CordiaUPC"/>
          <w:sz w:val="32"/>
          <w:szCs w:val="32"/>
          <w:cs/>
        </w:rPr>
        <w:t xml:space="preserve"> ราย</w:t>
      </w:r>
    </w:p>
    <w:p w:rsidR="00C766C6" w:rsidRPr="00DE6141" w:rsidRDefault="00C766C6" w:rsidP="005A6403">
      <w:pPr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  <w:t>รวมผู้ใช้น้ำทั้งสิ้น</w:t>
      </w:r>
      <w:r w:rsidR="0071690C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B0351F">
        <w:rPr>
          <w:rFonts w:ascii="CordiaUPC" w:hAnsi="CordiaUPC" w:cs="CordiaUPC"/>
          <w:sz w:val="32"/>
          <w:szCs w:val="32"/>
        </w:rPr>
        <w:t>6</w:t>
      </w:r>
      <w:r w:rsidR="0071690C" w:rsidRPr="00DE6141">
        <w:rPr>
          <w:rFonts w:ascii="CordiaUPC" w:hAnsi="CordiaUPC" w:cs="CordiaUPC"/>
          <w:sz w:val="32"/>
          <w:szCs w:val="32"/>
          <w:cs/>
        </w:rPr>
        <w:t>1,</w:t>
      </w:r>
      <w:r w:rsidR="00B22F10" w:rsidRPr="00DE6141">
        <w:rPr>
          <w:rFonts w:ascii="CordiaUPC" w:hAnsi="CordiaUPC" w:cs="CordiaUPC"/>
          <w:sz w:val="32"/>
          <w:szCs w:val="32"/>
        </w:rPr>
        <w:t>0</w:t>
      </w:r>
      <w:r w:rsidR="00B0351F">
        <w:rPr>
          <w:rFonts w:ascii="CordiaUPC" w:hAnsi="CordiaUPC" w:cs="CordiaUPC"/>
          <w:sz w:val="32"/>
          <w:szCs w:val="32"/>
        </w:rPr>
        <w:t>32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ราย</w:t>
      </w:r>
    </w:p>
    <w:p w:rsidR="006A3B0C" w:rsidRPr="00DE6141" w:rsidRDefault="00780AF4" w:rsidP="00CE1EF8">
      <w:pPr>
        <w:numPr>
          <w:ilvl w:val="3"/>
          <w:numId w:val="1"/>
        </w:numPr>
        <w:tabs>
          <w:tab w:val="clear" w:pos="2880"/>
          <w:tab w:val="num" w:pos="567"/>
        </w:tabs>
        <w:spacing w:before="240" w:after="120"/>
        <w:ind w:left="567" w:hanging="567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ท่อจ่ายน้ำขนาดต่าง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ๆ  ตั้งแต่  </w:t>
      </w:r>
      <w:r w:rsidR="006A3B0C" w:rsidRPr="00DE6141">
        <w:rPr>
          <w:rFonts w:ascii="CordiaUPC" w:hAnsi="CordiaUPC" w:cs="CordiaUPC"/>
          <w:sz w:val="32"/>
          <w:szCs w:val="32"/>
        </w:rPr>
        <w:t xml:space="preserve">100  </w:t>
      </w:r>
      <w:r w:rsidR="006A3B0C" w:rsidRPr="00DE6141">
        <w:rPr>
          <w:rFonts w:ascii="CordiaUPC" w:hAnsi="CordiaUPC" w:cs="CordiaUPC"/>
          <w:sz w:val="32"/>
          <w:szCs w:val="32"/>
          <w:cs/>
        </w:rPr>
        <w:t>มม</w:t>
      </w:r>
      <w:r w:rsidR="006A3B0C" w:rsidRPr="00DE6141">
        <w:rPr>
          <w:rFonts w:ascii="CordiaUPC" w:hAnsi="CordiaUPC" w:cs="CordiaUPC"/>
          <w:sz w:val="32"/>
          <w:szCs w:val="32"/>
        </w:rPr>
        <w:t xml:space="preserve">.  </w:t>
      </w:r>
      <w:r w:rsidR="006A3B0C" w:rsidRPr="00DE6141">
        <w:rPr>
          <w:rFonts w:ascii="CordiaUPC" w:hAnsi="CordiaUPC" w:cs="CordiaUPC"/>
          <w:sz w:val="32"/>
          <w:szCs w:val="32"/>
          <w:cs/>
        </w:rPr>
        <w:t>ขึ้นไป</w:t>
      </w:r>
    </w:p>
    <w:tbl>
      <w:tblPr>
        <w:tblW w:w="9645" w:type="dxa"/>
        <w:tblInd w:w="108" w:type="dxa"/>
        <w:tblLayout w:type="fixed"/>
        <w:tblLook w:val="0000"/>
      </w:tblPr>
      <w:tblGrid>
        <w:gridCol w:w="1980"/>
        <w:gridCol w:w="1338"/>
        <w:gridCol w:w="1330"/>
        <w:gridCol w:w="1245"/>
        <w:gridCol w:w="1260"/>
        <w:gridCol w:w="1218"/>
        <w:gridCol w:w="1268"/>
        <w:gridCol w:w="6"/>
      </w:tblGrid>
      <w:tr w:rsidR="009C0DA0" w:rsidRPr="006A2768" w:rsidTr="00370FB9">
        <w:trPr>
          <w:gridAfter w:val="1"/>
          <w:wAfter w:w="6" w:type="dxa"/>
          <w:cantSplit/>
          <w:trHeight w:hRule="exact" w:val="573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0DA0" w:rsidRPr="006A2768" w:rsidRDefault="009C0DA0" w:rsidP="00370FB9">
            <w:pPr>
              <w:snapToGrid w:val="0"/>
              <w:spacing w:before="12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6A2768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DA0" w:rsidRPr="006A2768" w:rsidRDefault="009C0DA0" w:rsidP="00370FB9">
            <w:pPr>
              <w:snapToGrid w:val="0"/>
              <w:spacing w:before="12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 xml:space="preserve">ขนาดท่อ </w:t>
            </w:r>
            <w:r w:rsidRPr="006A2768">
              <w:rPr>
                <w:rFonts w:ascii="Cordia New" w:hAnsi="Cordia New" w:cs="Cordia New"/>
                <w:b/>
                <w:bCs/>
                <w:sz w:val="32"/>
                <w:szCs w:val="32"/>
              </w:rPr>
              <w:t>(</w:t>
            </w:r>
            <w:r w:rsidRPr="006A2768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มม</w:t>
            </w:r>
            <w:r w:rsidRPr="006A2768">
              <w:rPr>
                <w:rFonts w:ascii="Cordia New" w:hAnsi="Cordia New" w:cs="Cordia New"/>
                <w:b/>
                <w:bCs/>
                <w:sz w:val="32"/>
                <w:szCs w:val="32"/>
              </w:rPr>
              <w:t>.)</w:t>
            </w:r>
          </w:p>
        </w:tc>
      </w:tr>
      <w:tr w:rsidR="009C0DA0" w:rsidRPr="006A2768" w:rsidTr="00370FB9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0DA0" w:rsidRPr="006A2768" w:rsidRDefault="009C0DA0" w:rsidP="00370FB9">
            <w:pPr>
              <w:rPr>
                <w:rFonts w:ascii="Cordia New" w:hAnsi="Cordia New" w:cs="Cordia New"/>
                <w:sz w:val="32"/>
                <w:szCs w:val="32"/>
              </w:rPr>
            </w:pPr>
          </w:p>
        </w:tc>
        <w:tc>
          <w:tcPr>
            <w:tcW w:w="13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C0DA0" w:rsidRPr="006A2768" w:rsidRDefault="009C0DA0" w:rsidP="00370F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100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</w:tcPr>
          <w:p w:rsidR="009C0DA0" w:rsidRPr="006A2768" w:rsidRDefault="009C0DA0" w:rsidP="00370F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150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</w:tcBorders>
          </w:tcPr>
          <w:p w:rsidR="009C0DA0" w:rsidRPr="006A2768" w:rsidRDefault="009C0DA0" w:rsidP="00370F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200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9C0DA0" w:rsidRPr="006A2768" w:rsidRDefault="009C0DA0" w:rsidP="00370F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250</w:t>
            </w: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0DA0" w:rsidRPr="006A2768" w:rsidRDefault="009C0DA0" w:rsidP="00370F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300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0DA0" w:rsidRPr="006A2768" w:rsidRDefault="009C0DA0" w:rsidP="00370F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400</w:t>
            </w:r>
          </w:p>
        </w:tc>
      </w:tr>
      <w:tr w:rsidR="009C0DA0" w:rsidRPr="00C5778E" w:rsidTr="00370FB9"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9C0DA0" w:rsidRPr="006A2768" w:rsidRDefault="009C0DA0" w:rsidP="00370FB9">
            <w:pPr>
              <w:jc w:val="both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  <w:cs/>
              </w:rPr>
              <w:t xml:space="preserve">ความยาวท่อ </w:t>
            </w:r>
            <w:r w:rsidRPr="006A2768">
              <w:rPr>
                <w:rFonts w:ascii="Cordia New" w:hAnsi="Cordia New" w:cs="Cordia New"/>
                <w:sz w:val="32"/>
                <w:szCs w:val="32"/>
              </w:rPr>
              <w:t>(</w:t>
            </w:r>
            <w:r w:rsidRPr="006A2768">
              <w:rPr>
                <w:rFonts w:ascii="Cordia New" w:hAnsi="Cordia New" w:cs="Cordia New"/>
                <w:sz w:val="32"/>
                <w:szCs w:val="32"/>
                <w:cs/>
              </w:rPr>
              <w:t>เมตร</w:t>
            </w:r>
            <w:r w:rsidRPr="006A2768">
              <w:rPr>
                <w:rFonts w:ascii="Cordia New" w:hAnsi="Cordia New" w:cs="Cordia New"/>
                <w:sz w:val="32"/>
                <w:szCs w:val="32"/>
              </w:rPr>
              <w:t>)</w:t>
            </w:r>
          </w:p>
        </w:tc>
        <w:tc>
          <w:tcPr>
            <w:tcW w:w="13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C0DA0" w:rsidRPr="00BC1BC0" w:rsidRDefault="009C0DA0" w:rsidP="00370F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505,267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C0DA0" w:rsidRPr="00BC1BC0" w:rsidRDefault="009C0DA0" w:rsidP="00370F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184,688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C0DA0" w:rsidRPr="00BC1BC0" w:rsidRDefault="009C0DA0" w:rsidP="00370F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122,087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C0DA0" w:rsidRPr="00BC1BC0" w:rsidRDefault="009C0DA0" w:rsidP="00370F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229</w:t>
            </w: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C0DA0" w:rsidRPr="00BC1BC0" w:rsidRDefault="009C0DA0" w:rsidP="00370F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84,166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DA0" w:rsidRPr="00BC1BC0" w:rsidRDefault="009C0DA0" w:rsidP="00370F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31,9</w:t>
            </w:r>
            <w:r>
              <w:rPr>
                <w:rFonts w:ascii="Cordia New" w:hAnsi="Cordia New" w:cs="Cordia New"/>
                <w:sz w:val="32"/>
                <w:szCs w:val="32"/>
              </w:rPr>
              <w:t>56</w:t>
            </w:r>
          </w:p>
        </w:tc>
      </w:tr>
    </w:tbl>
    <w:p w:rsidR="009C0DA0" w:rsidRDefault="009C0DA0" w:rsidP="009C0DA0">
      <w:pPr>
        <w:numPr>
          <w:ilvl w:val="0"/>
          <w:numId w:val="1"/>
        </w:numPr>
        <w:tabs>
          <w:tab w:val="left" w:pos="426"/>
          <w:tab w:val="left" w:pos="900"/>
          <w:tab w:val="left" w:pos="1418"/>
          <w:tab w:val="left" w:pos="1843"/>
          <w:tab w:val="left" w:pos="2410"/>
        </w:tabs>
        <w:ind w:right="-341"/>
        <w:jc w:val="both"/>
        <w:rPr>
          <w:rFonts w:ascii="Cordia New" w:hAnsi="Cordia New" w:cs="Cordia New"/>
          <w:sz w:val="32"/>
          <w:szCs w:val="32"/>
        </w:rPr>
      </w:pPr>
    </w:p>
    <w:tbl>
      <w:tblPr>
        <w:tblW w:w="8371" w:type="dxa"/>
        <w:tblInd w:w="108" w:type="dxa"/>
        <w:tblLayout w:type="fixed"/>
        <w:tblLook w:val="0000"/>
      </w:tblPr>
      <w:tblGrid>
        <w:gridCol w:w="2002"/>
        <w:gridCol w:w="1330"/>
        <w:gridCol w:w="1316"/>
        <w:gridCol w:w="1231"/>
        <w:gridCol w:w="1260"/>
        <w:gridCol w:w="1232"/>
      </w:tblGrid>
      <w:tr w:rsidR="009C0DA0" w:rsidRPr="006A2768" w:rsidTr="00370FB9">
        <w:trPr>
          <w:cantSplit/>
          <w:trHeight w:hRule="exact" w:val="573"/>
        </w:trPr>
        <w:tc>
          <w:tcPr>
            <w:tcW w:w="20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0DA0" w:rsidRPr="006A2768" w:rsidRDefault="009C0DA0" w:rsidP="00370FB9">
            <w:pPr>
              <w:snapToGrid w:val="0"/>
              <w:spacing w:before="12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6A2768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63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DA0" w:rsidRPr="006A2768" w:rsidRDefault="009C0DA0" w:rsidP="00370FB9">
            <w:pPr>
              <w:snapToGrid w:val="0"/>
              <w:spacing w:before="12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 xml:space="preserve">ขนาดท่อ </w:t>
            </w:r>
            <w:r w:rsidRPr="006A2768">
              <w:rPr>
                <w:rFonts w:ascii="Cordia New" w:hAnsi="Cordia New" w:cs="Cordia New"/>
                <w:b/>
                <w:bCs/>
                <w:sz w:val="32"/>
                <w:szCs w:val="32"/>
              </w:rPr>
              <w:t>(</w:t>
            </w:r>
            <w:r w:rsidRPr="006A2768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มม</w:t>
            </w:r>
            <w:r w:rsidRPr="006A2768">
              <w:rPr>
                <w:rFonts w:ascii="Cordia New" w:hAnsi="Cordia New" w:cs="Cordia New"/>
                <w:b/>
                <w:bCs/>
                <w:sz w:val="32"/>
                <w:szCs w:val="32"/>
              </w:rPr>
              <w:t>.)</w:t>
            </w:r>
          </w:p>
        </w:tc>
      </w:tr>
      <w:tr w:rsidR="009C0DA0" w:rsidRPr="006A2768" w:rsidTr="00370FB9">
        <w:trPr>
          <w:cantSplit/>
        </w:trPr>
        <w:tc>
          <w:tcPr>
            <w:tcW w:w="20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0DA0" w:rsidRPr="006A2768" w:rsidRDefault="009C0DA0" w:rsidP="00370FB9">
            <w:pPr>
              <w:rPr>
                <w:rFonts w:ascii="Cordia New" w:hAnsi="Cordia New" w:cs="Cordia New"/>
                <w:sz w:val="32"/>
                <w:szCs w:val="32"/>
              </w:rPr>
            </w:pP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</w:tcPr>
          <w:p w:rsidR="009C0DA0" w:rsidRPr="006A2768" w:rsidRDefault="009C0DA0" w:rsidP="00370F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500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</w:tcBorders>
          </w:tcPr>
          <w:p w:rsidR="009C0DA0" w:rsidRPr="006A2768" w:rsidRDefault="009C0DA0" w:rsidP="00370F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6</w:t>
            </w:r>
            <w:r w:rsidRPr="006A2768">
              <w:rPr>
                <w:rFonts w:ascii="Cordia New" w:hAnsi="Cordia New" w:cs="Cordia New"/>
                <w:sz w:val="32"/>
                <w:szCs w:val="32"/>
              </w:rPr>
              <w:t>00</w:t>
            </w:r>
          </w:p>
        </w:tc>
        <w:tc>
          <w:tcPr>
            <w:tcW w:w="123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C0DA0" w:rsidRPr="006A2768" w:rsidRDefault="009C0DA0" w:rsidP="00370F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700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0DA0" w:rsidRPr="006A2768" w:rsidRDefault="009C0DA0" w:rsidP="00370F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800</w:t>
            </w:r>
          </w:p>
        </w:tc>
        <w:tc>
          <w:tcPr>
            <w:tcW w:w="123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0DA0" w:rsidRPr="006A2768" w:rsidRDefault="009C0DA0" w:rsidP="00370F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900</w:t>
            </w:r>
          </w:p>
        </w:tc>
      </w:tr>
      <w:tr w:rsidR="009C0DA0" w:rsidRPr="00C5778E" w:rsidTr="00370FB9">
        <w:tc>
          <w:tcPr>
            <w:tcW w:w="2002" w:type="dxa"/>
            <w:tcBorders>
              <w:left w:val="single" w:sz="4" w:space="0" w:color="000000"/>
              <w:bottom w:val="single" w:sz="4" w:space="0" w:color="000000"/>
            </w:tcBorders>
          </w:tcPr>
          <w:p w:rsidR="009C0DA0" w:rsidRPr="006A2768" w:rsidRDefault="009C0DA0" w:rsidP="00370FB9">
            <w:pPr>
              <w:jc w:val="both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  <w:cs/>
              </w:rPr>
              <w:t xml:space="preserve">ความยาวท่อ </w:t>
            </w:r>
            <w:r w:rsidRPr="006A2768">
              <w:rPr>
                <w:rFonts w:ascii="Cordia New" w:hAnsi="Cordia New" w:cs="Cordia New"/>
                <w:sz w:val="32"/>
                <w:szCs w:val="32"/>
              </w:rPr>
              <w:t>(</w:t>
            </w:r>
            <w:r w:rsidRPr="006A2768">
              <w:rPr>
                <w:rFonts w:ascii="Cordia New" w:hAnsi="Cordia New" w:cs="Cordia New"/>
                <w:sz w:val="32"/>
                <w:szCs w:val="32"/>
                <w:cs/>
              </w:rPr>
              <w:t>เมตร</w:t>
            </w:r>
            <w:r w:rsidRPr="006A2768">
              <w:rPr>
                <w:rFonts w:ascii="Cordia New" w:hAnsi="Cordia New" w:cs="Cordia New"/>
                <w:sz w:val="32"/>
                <w:szCs w:val="32"/>
              </w:rPr>
              <w:t>)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C0DA0" w:rsidRPr="00BC1BC0" w:rsidRDefault="009C0DA0" w:rsidP="00370F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34,390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C0DA0" w:rsidRPr="00BC1BC0" w:rsidRDefault="009C0DA0" w:rsidP="00370F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51,498</w:t>
            </w:r>
          </w:p>
        </w:tc>
        <w:tc>
          <w:tcPr>
            <w:tcW w:w="123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C0DA0" w:rsidRPr="00BC1BC0" w:rsidRDefault="009C0DA0" w:rsidP="00370F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160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C0DA0" w:rsidRPr="00BC1BC0" w:rsidRDefault="009C0DA0" w:rsidP="00370F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151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C0DA0" w:rsidRPr="00BC1BC0" w:rsidRDefault="009C0DA0" w:rsidP="00370F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36</w:t>
            </w:r>
          </w:p>
        </w:tc>
      </w:tr>
    </w:tbl>
    <w:p w:rsidR="00770189" w:rsidRPr="00DE6141" w:rsidRDefault="00770189" w:rsidP="00673136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  <w:cs/>
        </w:rPr>
      </w:pPr>
    </w:p>
    <w:p w:rsidR="00673136" w:rsidRPr="00DE6141" w:rsidRDefault="00770189" w:rsidP="00CE1EF8">
      <w:pPr>
        <w:numPr>
          <w:ilvl w:val="3"/>
          <w:numId w:val="1"/>
        </w:numPr>
        <w:tabs>
          <w:tab w:val="clear" w:pos="2880"/>
          <w:tab w:val="num" w:pos="567"/>
        </w:tabs>
        <w:spacing w:before="240" w:after="120"/>
        <w:ind w:left="567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  <w:r w:rsidR="00673136" w:rsidRPr="00DE6141">
        <w:rPr>
          <w:rFonts w:ascii="CordiaUPC" w:hAnsi="CordiaUPC" w:cs="CordiaUPC"/>
          <w:spacing w:val="-10"/>
          <w:sz w:val="32"/>
          <w:szCs w:val="32"/>
          <w:cs/>
        </w:rPr>
        <w:t>พื้นที่</w:t>
      </w:r>
      <w:r w:rsidR="00673136" w:rsidRPr="00DE6141">
        <w:rPr>
          <w:rFonts w:ascii="CordiaUPC" w:hAnsi="CordiaUPC" w:cs="CordiaUPC"/>
          <w:sz w:val="32"/>
          <w:szCs w:val="32"/>
          <w:cs/>
        </w:rPr>
        <w:t>ดำเนินงาน</w:t>
      </w:r>
      <w:r w:rsidR="00673136" w:rsidRPr="00DE6141">
        <w:rPr>
          <w:rFonts w:ascii="CordiaUPC" w:hAnsi="CordiaUPC" w:cs="CordiaUPC"/>
          <w:spacing w:val="-10"/>
          <w:sz w:val="32"/>
          <w:szCs w:val="32"/>
          <w:cs/>
        </w:rPr>
        <w:t>ตามสัญญานี้ มีขอบเขตครอบคลุมพื้นที่</w:t>
      </w:r>
      <w:r w:rsidR="00780AF4" w:rsidRPr="00DE6141">
        <w:rPr>
          <w:rFonts w:ascii="CordiaUPC" w:hAnsi="CordiaUPC" w:cs="CordiaUPC"/>
          <w:spacing w:val="-10"/>
          <w:sz w:val="32"/>
          <w:szCs w:val="32"/>
          <w:cs/>
        </w:rPr>
        <w:t>จ่าย</w:t>
      </w:r>
      <w:r w:rsidR="00673136" w:rsidRPr="00DE6141">
        <w:rPr>
          <w:rFonts w:ascii="CordiaUPC" w:hAnsi="CordiaUPC" w:cs="CordiaUPC"/>
          <w:spacing w:val="-10"/>
          <w:sz w:val="32"/>
          <w:szCs w:val="32"/>
          <w:cs/>
        </w:rPr>
        <w:t>น้ำประปาของ</w:t>
      </w:r>
      <w:r w:rsidR="000D4FB0" w:rsidRPr="00DE6141">
        <w:rPr>
          <w:rFonts w:ascii="CordiaUPC" w:hAnsi="CordiaUPC" w:cs="CordiaUPC"/>
          <w:spacing w:val="-10"/>
          <w:sz w:val="32"/>
          <w:szCs w:val="32"/>
          <w:cs/>
        </w:rPr>
        <w:t xml:space="preserve"> </w:t>
      </w:r>
      <w:r w:rsidR="00733D79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="00733D79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  <w:r w:rsidR="00673136" w:rsidRPr="00DE6141">
        <w:rPr>
          <w:rFonts w:ascii="CordiaUPC" w:hAnsi="CordiaUPC" w:cs="CordiaUPC"/>
          <w:sz w:val="32"/>
          <w:szCs w:val="32"/>
          <w:cs/>
        </w:rPr>
        <w:t xml:space="preserve"> ซึ่งมีระบบจ่ายน้ำที่ประกอบด้วย ท่อจ่ายน้ำ ประตูน้ำ ชุดดับเพลิง แอร์วาล์ว มาตรผู้ใช้น้ำ มาตรวัดน้ำ </w:t>
      </w:r>
      <w:r w:rsidR="00673136" w:rsidRPr="00DE6141">
        <w:rPr>
          <w:rFonts w:ascii="CordiaUPC" w:hAnsi="CordiaUPC" w:cs="CordiaUPC"/>
          <w:sz w:val="32"/>
          <w:szCs w:val="32"/>
        </w:rPr>
        <w:t xml:space="preserve">DMA </w:t>
      </w:r>
      <w:r w:rsidR="00673136" w:rsidRPr="00DE6141">
        <w:rPr>
          <w:rFonts w:ascii="CordiaUPC" w:hAnsi="CordiaUPC" w:cs="CordiaUPC"/>
          <w:sz w:val="32"/>
          <w:szCs w:val="32"/>
          <w:cs/>
        </w:rPr>
        <w:t>ประตูน้ำควบคุมแรงดันน้ำ และอื่นๆ ที่มีอยู่ในปัจจุบัน และที่จะดำเนินการขยายเขตจำหน่ายน้ำโดย</w:t>
      </w:r>
      <w:r w:rsidR="001F6802" w:rsidRPr="00DE6141">
        <w:rPr>
          <w:rFonts w:ascii="CordiaUPC" w:hAnsi="CordiaUPC" w:cs="CordiaUPC"/>
          <w:spacing w:val="-10"/>
          <w:sz w:val="32"/>
          <w:szCs w:val="32"/>
          <w:cs/>
        </w:rPr>
        <w:t xml:space="preserve"> กปภ.สาขา</w:t>
      </w:r>
      <w:r w:rsidR="00325F8D">
        <w:rPr>
          <w:rFonts w:ascii="CordiaUPC" w:hAnsi="CordiaUPC" w:cs="CordiaUPC"/>
          <w:spacing w:val="-10"/>
          <w:sz w:val="32"/>
          <w:szCs w:val="32"/>
          <w:cs/>
        </w:rPr>
        <w:t>พัทยา</w:t>
      </w:r>
      <w:r w:rsidR="001F6802" w:rsidRPr="00DE6141">
        <w:rPr>
          <w:rFonts w:ascii="CordiaUPC" w:hAnsi="CordiaUPC" w:cs="CordiaUPC"/>
          <w:spacing w:val="-10"/>
          <w:sz w:val="32"/>
          <w:szCs w:val="32"/>
          <w:cs/>
        </w:rPr>
        <w:t xml:space="preserve"> (ชั้นพิเศษ)</w:t>
      </w:r>
      <w:r w:rsidR="001F6802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673136" w:rsidRPr="00DE6141">
        <w:rPr>
          <w:rFonts w:ascii="CordiaUPC" w:hAnsi="CordiaUPC" w:cs="CordiaUPC"/>
          <w:sz w:val="32"/>
          <w:szCs w:val="32"/>
          <w:cs/>
        </w:rPr>
        <w:t>ในอนาคตตลอดระยะเวลาตามสัญญา โดยมีแผนผังโดยสังเขป</w:t>
      </w:r>
      <w:r w:rsidR="00D6103C" w:rsidRPr="00DE6141">
        <w:rPr>
          <w:rFonts w:ascii="CordiaUPC" w:hAnsi="CordiaUPC" w:cs="CordiaUPC"/>
          <w:sz w:val="32"/>
          <w:szCs w:val="32"/>
          <w:cs/>
        </w:rPr>
        <w:t>ดังนี้</w:t>
      </w:r>
    </w:p>
    <w:p w:rsidR="00673136" w:rsidRPr="00DE6141" w:rsidRDefault="00E41BE8" w:rsidP="00784BF8">
      <w:pPr>
        <w:tabs>
          <w:tab w:val="left" w:pos="720"/>
          <w:tab w:val="left" w:pos="900"/>
          <w:tab w:val="left" w:pos="1440"/>
          <w:tab w:val="left" w:pos="2160"/>
        </w:tabs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AA26CB">
        <w:rPr>
          <w:rFonts w:ascii="CordiaUPC" w:hAnsi="CordiaUPC" w:cs="CordiaUPC"/>
          <w:b/>
          <w:bCs/>
          <w:sz w:val="36"/>
          <w:szCs w:val="36"/>
        </w:rPr>
        <w:pict>
          <v:shape id="_x0000_i1026" type="#_x0000_t75" style="width:422.25pt;height:597pt">
            <v:imagedata r:id="rId11" o:title="dmaพัทยา"/>
          </v:shape>
        </w:pict>
      </w:r>
    </w:p>
    <w:p w:rsidR="00673136" w:rsidRPr="00DE6141" w:rsidRDefault="00673136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  <w:sectPr w:rsidR="00673136" w:rsidRPr="00DE6141">
          <w:footnotePr>
            <w:pos w:val="beneathText"/>
          </w:footnotePr>
          <w:pgSz w:w="11905" w:h="16837"/>
          <w:pgMar w:top="1259" w:right="1134" w:bottom="1077" w:left="1622" w:header="720" w:footer="459" w:gutter="0"/>
          <w:cols w:space="720"/>
          <w:docGrid w:linePitch="360"/>
        </w:sectPr>
      </w:pPr>
    </w:p>
    <w:p w:rsidR="006A3B0C" w:rsidRPr="00DE6141" w:rsidRDefault="006A3B0C">
      <w:pPr>
        <w:spacing w:before="12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40"/>
          <w:szCs w:val="40"/>
        </w:rPr>
        <w:t>3.</w:t>
      </w:r>
    </w:p>
    <w:p w:rsidR="006A3B0C" w:rsidRPr="00DE6141" w:rsidRDefault="006A3B0C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  <w:cs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เป้าหมาย  และวิธีการตรวจสอบเป้าหมาย</w:t>
      </w:r>
    </w:p>
    <w:p w:rsidR="006A3B0C" w:rsidRPr="00DE6141" w:rsidRDefault="006A3B0C" w:rsidP="00CE1EF8">
      <w:pPr>
        <w:numPr>
          <w:ilvl w:val="1"/>
          <w:numId w:val="8"/>
        </w:numPr>
        <w:tabs>
          <w:tab w:val="left" w:pos="360"/>
          <w:tab w:val="left" w:pos="540"/>
        </w:tabs>
        <w:spacing w:before="360"/>
        <w:ind w:left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เป้าหมาย</w:t>
      </w:r>
    </w:p>
    <w:p w:rsidR="006A3B0C" w:rsidRPr="00DE6141" w:rsidRDefault="006A3B0C">
      <w:pPr>
        <w:spacing w:before="120" w:after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ผู้รับจ้างจะต้องดำเนินการลดน้ำสูญเสียให้ได้ตามเป้าหมายดังนี้</w:t>
      </w:r>
    </w:p>
    <w:tbl>
      <w:tblPr>
        <w:tblW w:w="9356" w:type="dxa"/>
        <w:tblInd w:w="108" w:type="dxa"/>
        <w:tblLayout w:type="fixed"/>
        <w:tblLook w:val="0000"/>
      </w:tblPr>
      <w:tblGrid>
        <w:gridCol w:w="851"/>
        <w:gridCol w:w="1843"/>
        <w:gridCol w:w="1275"/>
        <w:gridCol w:w="1276"/>
        <w:gridCol w:w="1276"/>
        <w:gridCol w:w="1134"/>
        <w:gridCol w:w="1701"/>
      </w:tblGrid>
      <w:tr w:rsidR="00C667E7" w:rsidRPr="00DE6141" w:rsidTr="00780AF4">
        <w:trPr>
          <w:cantSplit/>
          <w:trHeight w:hRule="exact" w:val="1858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7E7" w:rsidRPr="00DE6141" w:rsidRDefault="00C667E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กรณีที่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7E7" w:rsidRPr="00DE6141" w:rsidRDefault="00C667E7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อัตราน้ำสูญเสีย เฉลี่ยเส้นฐาน</w:t>
            </w:r>
          </w:p>
        </w:tc>
        <w:tc>
          <w:tcPr>
            <w:tcW w:w="49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7E7" w:rsidRPr="00DE6141" w:rsidRDefault="00C667E7" w:rsidP="00F8777F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อัตราน้ำสูญเสียเฉลี่ยที่ผู้รับจ้างจะต้องดำเนินการ  ลดลงจากอัตราน้ำสูญเสียเฉลี่ยเส้นฐานเมื่อตรวจ  วัดในเดือนที่ …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>(</w:t>
            </w: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นับจาก</w:t>
            </w:r>
            <w:r w:rsidR="00F8777F" w:rsidRPr="00DE6141">
              <w:rPr>
                <w:rFonts w:ascii="CordiaUPC" w:hAnsi="CordiaUPC" w:cs="CordiaUPC"/>
                <w:sz w:val="32"/>
                <w:szCs w:val="32"/>
                <w:cs/>
              </w:rPr>
              <w:t>เดือน</w:t>
            </w: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ที่  กปภ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 xml:space="preserve">. </w:t>
            </w: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แจ้งเริ่มงาน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67E7" w:rsidRPr="00DE6141" w:rsidRDefault="00C667E7" w:rsidP="00733D79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อัตราน้ำสูญเสียเฉลี่ย  รวมทั้งโครงการที่จะต้องลดลง</w:t>
            </w:r>
          </w:p>
        </w:tc>
      </w:tr>
      <w:tr w:rsidR="004164C7" w:rsidRPr="00DE6141" w:rsidTr="004164C7">
        <w:trPr>
          <w:cantSplit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12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18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24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30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4C7" w:rsidRPr="00DE6141" w:rsidRDefault="004164C7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4164C7" w:rsidRPr="00DE6141" w:rsidTr="004164C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1.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 xml:space="preserve">น้อยกว่า 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>25%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0.00 %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0.00 %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0.00 %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0.00 %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0.00 %</w:t>
            </w:r>
          </w:p>
        </w:tc>
      </w:tr>
      <w:tr w:rsidR="004164C7" w:rsidRPr="00DE6141" w:rsidTr="004164C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2.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 xml:space="preserve">ตั้งแต่ 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>25% - 30%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0.50 %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1.00 %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1.50 %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2.00 %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4C7" w:rsidRPr="00DE6141" w:rsidRDefault="004164C7" w:rsidP="004164C7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2.00 %</w:t>
            </w:r>
          </w:p>
        </w:tc>
      </w:tr>
      <w:tr w:rsidR="004164C7" w:rsidRPr="00DE6141" w:rsidTr="004164C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3.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 xml:space="preserve">ตั้งแต่ 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>31% - 40%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0.75 %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1.50 %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2.25 %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3.00 %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4C7" w:rsidRPr="00DE6141" w:rsidRDefault="004164C7" w:rsidP="004164C7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3</w:t>
            </w: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.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>00 %</w:t>
            </w:r>
          </w:p>
        </w:tc>
      </w:tr>
      <w:tr w:rsidR="004164C7" w:rsidRPr="00DE6141" w:rsidTr="004164C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4.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 xml:space="preserve">มากกว่า 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>40%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1.00 %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2.00 %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3.00 %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4.00 %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4</w:t>
            </w: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.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>00 %</w:t>
            </w:r>
          </w:p>
        </w:tc>
      </w:tr>
    </w:tbl>
    <w:p w:rsidR="006A3B0C" w:rsidRPr="00DE6141" w:rsidRDefault="006A3B0C" w:rsidP="000A0349">
      <w:pPr>
        <w:tabs>
          <w:tab w:val="left" w:pos="1134"/>
        </w:tabs>
        <w:spacing w:before="240"/>
        <w:ind w:left="1276" w:hanging="1418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u w:val="single"/>
          <w:cs/>
        </w:rPr>
        <w:t>หมายเหตุ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="00676F10"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ผู้รับจ้างต้องหาอัตราน้ำสูญเสียเฉลี่ยเส้</w:t>
      </w:r>
      <w:r w:rsidR="000A0349" w:rsidRPr="00DE6141">
        <w:rPr>
          <w:rFonts w:ascii="CordiaUPC" w:hAnsi="CordiaUPC" w:cs="CordiaUPC"/>
          <w:sz w:val="32"/>
          <w:szCs w:val="32"/>
          <w:cs/>
        </w:rPr>
        <w:t>นฐานให้แล้วเสร็จไม่เกินเดือนที่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 xml:space="preserve">6 </w:t>
      </w:r>
      <w:r w:rsidRPr="00DE6141">
        <w:rPr>
          <w:rFonts w:ascii="CordiaUPC" w:hAnsi="CordiaUPC" w:cs="CordiaUPC"/>
          <w:sz w:val="32"/>
          <w:szCs w:val="32"/>
          <w:cs/>
        </w:rPr>
        <w:t>นับจาก</w:t>
      </w:r>
      <w:r w:rsidR="008122B5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="00780AF4" w:rsidRPr="00DE6141">
        <w:rPr>
          <w:rFonts w:ascii="CordiaUPC" w:hAnsi="CordiaUPC" w:cs="CordiaUPC"/>
          <w:sz w:val="32"/>
          <w:szCs w:val="32"/>
          <w:cs/>
        </w:rPr>
        <w:t>ที่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กปภ</w:t>
      </w:r>
      <w:r w:rsidRPr="00DE6141">
        <w:rPr>
          <w:rFonts w:ascii="CordiaUPC" w:hAnsi="CordiaUPC" w:cs="CordiaUPC"/>
          <w:sz w:val="32"/>
          <w:szCs w:val="32"/>
        </w:rPr>
        <w:t xml:space="preserve">.  </w:t>
      </w:r>
      <w:r w:rsidRPr="00DE6141">
        <w:rPr>
          <w:rFonts w:ascii="CordiaUPC" w:hAnsi="CordiaUPC" w:cs="CordiaUPC"/>
          <w:sz w:val="32"/>
          <w:szCs w:val="32"/>
          <w:cs/>
        </w:rPr>
        <w:t>แจ้งเริ่มงาน</w:t>
      </w:r>
      <w:r w:rsidR="00621147" w:rsidRPr="00DE6141">
        <w:rPr>
          <w:rFonts w:ascii="CordiaUPC" w:hAnsi="CordiaUPC" w:cs="CordiaUPC"/>
          <w:sz w:val="32"/>
          <w:szCs w:val="32"/>
          <w:cs/>
        </w:rPr>
        <w:t xml:space="preserve"> แต่ทั</w:t>
      </w:r>
      <w:r w:rsidR="00FA015D" w:rsidRPr="00DE6141">
        <w:rPr>
          <w:rFonts w:ascii="CordiaUPC" w:hAnsi="CordiaUPC" w:cs="CordiaUPC"/>
          <w:sz w:val="32"/>
          <w:szCs w:val="32"/>
          <w:cs/>
        </w:rPr>
        <w:t>้งนี้อัตราน้ำสูญเ</w:t>
      </w:r>
      <w:r w:rsidR="00621147" w:rsidRPr="00DE6141">
        <w:rPr>
          <w:rFonts w:ascii="CordiaUPC" w:hAnsi="CordiaUPC" w:cs="CordiaUPC"/>
          <w:sz w:val="32"/>
          <w:szCs w:val="32"/>
          <w:cs/>
        </w:rPr>
        <w:t>สียเป้าหมาย จะต้องไม่เกิน</w:t>
      </w:r>
      <w:r w:rsidR="00FA015D" w:rsidRPr="00DE6141">
        <w:rPr>
          <w:rFonts w:ascii="CordiaUPC" w:hAnsi="CordiaUPC" w:cs="CordiaUPC"/>
          <w:sz w:val="32"/>
          <w:szCs w:val="32"/>
          <w:cs/>
        </w:rPr>
        <w:t>อัตราน้ำสูญเสีย</w:t>
      </w:r>
      <w:r w:rsidR="00780AF4" w:rsidRPr="00DE6141">
        <w:rPr>
          <w:rFonts w:ascii="CordiaUPC" w:hAnsi="CordiaUPC" w:cs="CordiaUPC"/>
          <w:sz w:val="32"/>
          <w:szCs w:val="32"/>
          <w:cs/>
        </w:rPr>
        <w:t>เป้าหมาซึ่ง</w:t>
      </w:r>
      <w:r w:rsidR="00733D7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33D79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="00733D79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  <w:r w:rsidR="00621147" w:rsidRPr="00DE6141">
        <w:rPr>
          <w:rFonts w:ascii="CordiaUPC" w:hAnsi="CordiaUPC" w:cs="CordiaUPC"/>
          <w:sz w:val="32"/>
          <w:szCs w:val="32"/>
          <w:cs/>
        </w:rPr>
        <w:t xml:space="preserve"> ได้รับ </w:t>
      </w:r>
      <w:r w:rsidR="00FA015D" w:rsidRPr="00DE6141">
        <w:rPr>
          <w:rFonts w:ascii="CordiaUPC" w:hAnsi="CordiaUPC" w:cs="CordiaUPC"/>
          <w:sz w:val="32"/>
          <w:szCs w:val="32"/>
          <w:cs/>
        </w:rPr>
        <w:t>โดย</w:t>
      </w:r>
      <w:r w:rsidR="00621147" w:rsidRPr="00DE6141">
        <w:rPr>
          <w:rFonts w:ascii="CordiaUPC" w:hAnsi="CordiaUPC" w:cs="CordiaUPC"/>
          <w:sz w:val="32"/>
          <w:szCs w:val="32"/>
          <w:cs/>
        </w:rPr>
        <w:t>จะมีค่าปรับตามข้อกำหนดขอบเขตของงานข้อ 9</w:t>
      </w:r>
    </w:p>
    <w:p w:rsidR="006A3B0C" w:rsidRPr="00DE6141" w:rsidRDefault="006A3B0C" w:rsidP="00CE1EF8">
      <w:pPr>
        <w:numPr>
          <w:ilvl w:val="1"/>
          <w:numId w:val="8"/>
        </w:numPr>
        <w:tabs>
          <w:tab w:val="left" w:pos="360"/>
          <w:tab w:val="left" w:pos="540"/>
        </w:tabs>
        <w:spacing w:before="240"/>
        <w:ind w:left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การตรวจสอบเป้าหมาย</w:t>
      </w:r>
    </w:p>
    <w:p w:rsidR="006A3B0C" w:rsidRPr="00DE6141" w:rsidRDefault="006A3B0C" w:rsidP="00CE1EF8">
      <w:pPr>
        <w:numPr>
          <w:ilvl w:val="2"/>
          <w:numId w:val="8"/>
        </w:numPr>
        <w:tabs>
          <w:tab w:val="clear" w:pos="1800"/>
          <w:tab w:val="left" w:pos="1134"/>
        </w:tabs>
        <w:spacing w:before="120"/>
        <w:ind w:left="1134" w:hanging="70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การคำนวณอัตราน้ำสูญเสียเฉลี่ย จะคำนวณได้โดยสูตรต่อไปนี้</w:t>
      </w:r>
    </w:p>
    <w:p w:rsidR="000210A4" w:rsidRPr="00DE6141" w:rsidRDefault="000210A4" w:rsidP="00780AF4">
      <w:pPr>
        <w:tabs>
          <w:tab w:val="left" w:pos="720"/>
          <w:tab w:val="left" w:pos="1440"/>
          <w:tab w:val="left" w:pos="2160"/>
        </w:tabs>
        <w:spacing w:before="240"/>
        <w:ind w:left="992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อัตราน้ำสูญเสีย</w:t>
      </w:r>
      <w:r w:rsidR="00D84F54" w:rsidRPr="00DE6141">
        <w:rPr>
          <w:rFonts w:ascii="CordiaUPC" w:hAnsi="CordiaUPC" w:cs="CordiaUPC"/>
          <w:position w:val="-28"/>
          <w:sz w:val="32"/>
          <w:szCs w:val="32"/>
          <w:cs/>
        </w:rPr>
        <w:object w:dxaOrig="3760" w:dyaOrig="680">
          <v:shape id="_x0000_i1027" type="#_x0000_t75" style="width:243pt;height:35.25pt" o:ole="">
            <v:imagedata r:id="rId12" o:title=""/>
          </v:shape>
          <o:OLEObject Type="Embed" ProgID="Equation.3" ShapeID="_x0000_i1027" DrawAspect="Content" ObjectID="_1360149960" r:id="rId13"/>
        </w:object>
      </w:r>
    </w:p>
    <w:p w:rsidR="000210A4" w:rsidRPr="00DE6141" w:rsidRDefault="000210A4" w:rsidP="00310F58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  <w:cs/>
        </w:rPr>
      </w:pPr>
    </w:p>
    <w:p w:rsidR="00310F58" w:rsidRPr="00DE6141" w:rsidRDefault="00310F58" w:rsidP="00310F58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โดยที่</w:t>
      </w:r>
    </w:p>
    <w:p w:rsidR="00310F58" w:rsidRPr="00DE6141" w:rsidRDefault="00310F58" w:rsidP="00B63295">
      <w:pPr>
        <w:tabs>
          <w:tab w:val="left" w:pos="567"/>
          <w:tab w:val="left" w:pos="1134"/>
          <w:tab w:val="left" w:pos="1701"/>
        </w:tabs>
        <w:ind w:left="1701" w:hanging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</w:t>
      </w:r>
      <w:r w:rsidRPr="00DE6141">
        <w:rPr>
          <w:rFonts w:ascii="CordiaUPC" w:hAnsi="CordiaUPC" w:cs="CordiaUPC"/>
          <w:sz w:val="32"/>
          <w:szCs w:val="32"/>
          <w:vertAlign w:val="subscript"/>
        </w:rPr>
        <w:t>in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ab/>
        <w:t>คือ</w:t>
      </w:r>
      <w:r w:rsidRPr="00DE6141">
        <w:rPr>
          <w:rFonts w:ascii="CordiaUPC" w:hAnsi="CordiaUPC" w:cs="CordiaUPC"/>
          <w:sz w:val="32"/>
          <w:szCs w:val="32"/>
          <w:cs/>
        </w:rPr>
        <w:tab/>
        <w:t>ปริมาณน้ำในเดือนใด ๆ ที่จ่ายเข้าไปในระบบท่อจ่ายน้ำ จะวัดจากปริมาณน้ำที่ผ่านมาตรวัดน้ำหลักจ่ายเข้าสู่ระบบท่อจ่ายน้ำ โดยมาตรวัดน้ำหลักจะมีการทดสอบ</w:t>
      </w:r>
      <w:r w:rsidRPr="00DE6141">
        <w:rPr>
          <w:rFonts w:ascii="CordiaUPC" w:hAnsi="CordiaUPC" w:cs="CordiaUPC"/>
          <w:spacing w:val="14"/>
          <w:sz w:val="32"/>
          <w:szCs w:val="32"/>
          <w:cs/>
        </w:rPr>
        <w:t>ความเที่ยงตรง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และมีการปรับแก้ความคลาดเคลื่อนตามที่คู่สัญญาจะได้ตกลงกัน </w:t>
      </w:r>
    </w:p>
    <w:p w:rsidR="00310F58" w:rsidRPr="00DE6141" w:rsidRDefault="00621147" w:rsidP="00B63295">
      <w:pPr>
        <w:tabs>
          <w:tab w:val="left" w:pos="567"/>
          <w:tab w:val="left" w:pos="1134"/>
          <w:tab w:val="left" w:pos="1701"/>
        </w:tabs>
        <w:ind w:left="1701" w:hanging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br w:type="page"/>
      </w:r>
      <w:r w:rsidR="00310F58" w:rsidRPr="00DE6141">
        <w:rPr>
          <w:rFonts w:ascii="CordiaUPC" w:hAnsi="CordiaUPC" w:cs="CordiaUPC"/>
          <w:sz w:val="32"/>
          <w:szCs w:val="32"/>
        </w:rPr>
        <w:t>V</w:t>
      </w:r>
      <w:r w:rsidR="00310F58" w:rsidRPr="00DE6141">
        <w:rPr>
          <w:rFonts w:ascii="CordiaUPC" w:hAnsi="CordiaUPC" w:cs="CordiaUPC"/>
          <w:sz w:val="32"/>
          <w:szCs w:val="32"/>
          <w:vertAlign w:val="subscript"/>
        </w:rPr>
        <w:t>free</w:t>
      </w:r>
      <w:r w:rsidR="00310F58" w:rsidRPr="00DE6141">
        <w:rPr>
          <w:rFonts w:ascii="CordiaUPC" w:hAnsi="CordiaUPC" w:cs="CordiaUPC"/>
          <w:sz w:val="32"/>
          <w:szCs w:val="32"/>
        </w:rPr>
        <w:t xml:space="preserve"> </w:t>
      </w:r>
      <w:r w:rsidR="00310F58" w:rsidRPr="00DE6141">
        <w:rPr>
          <w:rFonts w:ascii="CordiaUPC" w:hAnsi="CordiaUPC" w:cs="CordiaUPC"/>
          <w:sz w:val="32"/>
          <w:szCs w:val="32"/>
        </w:rPr>
        <w:tab/>
      </w:r>
      <w:r w:rsidR="00310F58" w:rsidRPr="00DE6141">
        <w:rPr>
          <w:rFonts w:ascii="CordiaUPC" w:hAnsi="CordiaUPC" w:cs="CordiaUPC"/>
          <w:sz w:val="32"/>
          <w:szCs w:val="32"/>
          <w:cs/>
        </w:rPr>
        <w:t xml:space="preserve">คือ </w:t>
      </w:r>
      <w:r w:rsidR="00310F58" w:rsidRPr="00DE6141">
        <w:rPr>
          <w:rFonts w:ascii="CordiaUPC" w:hAnsi="CordiaUPC" w:cs="CordiaUPC"/>
          <w:sz w:val="32"/>
          <w:szCs w:val="32"/>
          <w:cs/>
        </w:rPr>
        <w:tab/>
        <w:t xml:space="preserve">ปริมาณน้ำประปามีค่าเท่ากับผลรวมของ </w:t>
      </w:r>
      <w:r w:rsidR="00310F58" w:rsidRPr="00DE6141">
        <w:rPr>
          <w:rFonts w:ascii="CordiaUPC" w:hAnsi="CordiaUPC" w:cs="CordiaUPC"/>
          <w:sz w:val="32"/>
          <w:szCs w:val="32"/>
        </w:rPr>
        <w:t xml:space="preserve">Vf+Vm </w:t>
      </w:r>
      <w:r w:rsidR="00310F58" w:rsidRPr="00DE6141">
        <w:rPr>
          <w:rFonts w:ascii="CordiaUPC" w:hAnsi="CordiaUPC" w:cs="CordiaUPC"/>
          <w:sz w:val="32"/>
          <w:szCs w:val="32"/>
          <w:cs/>
        </w:rPr>
        <w:t xml:space="preserve">โดย </w:t>
      </w:r>
      <w:r w:rsidR="00310F58" w:rsidRPr="00DE6141">
        <w:rPr>
          <w:rFonts w:ascii="CordiaUPC" w:hAnsi="CordiaUPC" w:cs="CordiaUPC"/>
          <w:sz w:val="32"/>
          <w:szCs w:val="32"/>
        </w:rPr>
        <w:t xml:space="preserve">Vf </w:t>
      </w:r>
      <w:r w:rsidR="00310F58" w:rsidRPr="00DE6141">
        <w:rPr>
          <w:rFonts w:ascii="CordiaUPC" w:hAnsi="CordiaUPC" w:cs="CordiaUPC"/>
          <w:sz w:val="32"/>
          <w:szCs w:val="32"/>
          <w:cs/>
        </w:rPr>
        <w:t xml:space="preserve">เท่ากับปริมาณน้ำในเดือนใดๆที่จ่ายให้กับผู้ใช้น้ำฟรี โดยไม่คิดมูลค่า และ </w:t>
      </w:r>
      <w:r w:rsidR="00310F58" w:rsidRPr="00DE6141">
        <w:rPr>
          <w:rFonts w:ascii="CordiaUPC" w:hAnsi="CordiaUPC" w:cs="CordiaUPC"/>
          <w:sz w:val="32"/>
          <w:szCs w:val="32"/>
        </w:rPr>
        <w:t xml:space="preserve">Vm </w:t>
      </w:r>
      <w:r w:rsidR="00310F58" w:rsidRPr="00DE6141">
        <w:rPr>
          <w:rFonts w:ascii="CordiaUPC" w:hAnsi="CordiaUPC" w:cs="CordiaUPC"/>
          <w:sz w:val="32"/>
          <w:szCs w:val="32"/>
          <w:cs/>
        </w:rPr>
        <w:t>มีค่าเท่ากับปริมาณน้ำในเดือนใด ๆ ที่ถูกใช้ในการบำรุงรักษาระบบท่อจ่ายน้ำประปา เช่น น้ำล้างท่อ</w:t>
      </w:r>
      <w:r w:rsidR="00310F58" w:rsidRPr="00DE6141">
        <w:rPr>
          <w:rFonts w:ascii="CordiaUPC" w:hAnsi="CordiaUPC" w:cs="CordiaUPC"/>
          <w:sz w:val="32"/>
          <w:szCs w:val="32"/>
        </w:rPr>
        <w:t xml:space="preserve">, </w:t>
      </w:r>
      <w:r w:rsidR="00310F58" w:rsidRPr="00DE6141">
        <w:rPr>
          <w:rFonts w:ascii="CordiaUPC" w:hAnsi="CordiaUPC" w:cs="CordiaUPC"/>
          <w:sz w:val="32"/>
          <w:szCs w:val="32"/>
          <w:cs/>
        </w:rPr>
        <w:t xml:space="preserve">น้ำดับเพลิง และอื่น ๆ โดยการวัดปริมาณน้ำของ </w:t>
      </w:r>
      <w:r w:rsidR="00310F58" w:rsidRPr="00DE6141">
        <w:rPr>
          <w:rFonts w:ascii="CordiaUPC" w:hAnsi="CordiaUPC" w:cs="CordiaUPC"/>
          <w:sz w:val="32"/>
          <w:szCs w:val="32"/>
        </w:rPr>
        <w:t xml:space="preserve">Vf </w:t>
      </w:r>
      <w:r w:rsidR="00897B62" w:rsidRPr="00DE6141">
        <w:rPr>
          <w:rFonts w:ascii="CordiaUPC" w:hAnsi="CordiaUPC" w:cs="CordiaUPC"/>
          <w:sz w:val="32"/>
          <w:szCs w:val="32"/>
          <w:cs/>
        </w:rPr>
        <w:t>จะคิดปริมาณน้ำจาก หนังสือขอน้ำฟรี ซึ่งได้รับอนุมัติจาก กปภ.สาขา</w:t>
      </w:r>
      <w:r w:rsidR="00325F8D">
        <w:rPr>
          <w:rFonts w:ascii="CordiaUPC" w:hAnsi="CordiaUPC" w:cs="CordiaUPC"/>
          <w:sz w:val="32"/>
          <w:szCs w:val="32"/>
          <w:cs/>
        </w:rPr>
        <w:t>พัทยา</w:t>
      </w:r>
      <w:r w:rsidR="00897B62" w:rsidRPr="00DE6141">
        <w:rPr>
          <w:rFonts w:ascii="CordiaUPC" w:hAnsi="CordiaUPC" w:cs="CordiaUPC"/>
          <w:sz w:val="32"/>
          <w:szCs w:val="32"/>
          <w:cs/>
        </w:rPr>
        <w:t xml:space="preserve"> (ชั้นพิเศษ)</w:t>
      </w:r>
      <w:r w:rsidR="00897B62" w:rsidRPr="00DE6141">
        <w:rPr>
          <w:rFonts w:ascii="CordiaUPC" w:hAnsi="CordiaUPC" w:cs="CordiaUPC"/>
          <w:sz w:val="32"/>
          <w:szCs w:val="32"/>
        </w:rPr>
        <w:t xml:space="preserve"> </w:t>
      </w:r>
      <w:r w:rsidR="00310F58" w:rsidRPr="00DE6141">
        <w:rPr>
          <w:rFonts w:ascii="CordiaUPC" w:hAnsi="CordiaUPC" w:cs="CordiaUPC"/>
          <w:sz w:val="32"/>
          <w:szCs w:val="32"/>
          <w:cs/>
        </w:rPr>
        <w:t xml:space="preserve">และ </w:t>
      </w:r>
      <w:r w:rsidR="00310F58" w:rsidRPr="00DE6141">
        <w:rPr>
          <w:rFonts w:ascii="CordiaUPC" w:hAnsi="CordiaUPC" w:cs="CordiaUPC"/>
          <w:sz w:val="32"/>
          <w:szCs w:val="32"/>
        </w:rPr>
        <w:t xml:space="preserve">Vm </w:t>
      </w:r>
      <w:r w:rsidR="00310F58" w:rsidRPr="00DE6141">
        <w:rPr>
          <w:rFonts w:ascii="CordiaUPC" w:hAnsi="CordiaUPC" w:cs="CordiaUPC"/>
          <w:sz w:val="32"/>
          <w:szCs w:val="32"/>
          <w:cs/>
        </w:rPr>
        <w:t>จะทำการ</w:t>
      </w:r>
      <w:r w:rsidR="00897B62" w:rsidRPr="00DE6141">
        <w:rPr>
          <w:rFonts w:ascii="CordiaUPC" w:hAnsi="CordiaUPC" w:cs="CordiaUPC"/>
          <w:sz w:val="32"/>
          <w:szCs w:val="32"/>
          <w:cs/>
        </w:rPr>
        <w:t xml:space="preserve">คิดจากมิเตอร์วัดน้ำ </w:t>
      </w:r>
      <w:r w:rsidR="00897B62" w:rsidRPr="00DE6141">
        <w:rPr>
          <w:rFonts w:ascii="CordiaUPC" w:hAnsi="CordiaUPC" w:cs="CordiaUPC"/>
          <w:sz w:val="32"/>
          <w:szCs w:val="32"/>
        </w:rPr>
        <w:t xml:space="preserve">Blow off </w:t>
      </w:r>
      <w:r w:rsidR="00897B62" w:rsidRPr="00DE6141">
        <w:rPr>
          <w:rFonts w:ascii="CordiaUPC" w:hAnsi="CordiaUPC" w:cs="CordiaUPC"/>
          <w:sz w:val="32"/>
          <w:szCs w:val="32"/>
          <w:cs/>
        </w:rPr>
        <w:t xml:space="preserve">ซึ่งจะติดปลายท่อดับเพลิงทุกครั้งในการ </w:t>
      </w:r>
      <w:r w:rsidR="00897B62" w:rsidRPr="00DE6141">
        <w:rPr>
          <w:rFonts w:ascii="CordiaUPC" w:hAnsi="CordiaUPC" w:cs="CordiaUPC"/>
          <w:sz w:val="32"/>
          <w:szCs w:val="32"/>
        </w:rPr>
        <w:t>Blow off</w:t>
      </w:r>
    </w:p>
    <w:p w:rsidR="00310F58" w:rsidRPr="00DE6141" w:rsidRDefault="00310F58" w:rsidP="00B63295">
      <w:pPr>
        <w:tabs>
          <w:tab w:val="left" w:pos="567"/>
          <w:tab w:val="left" w:pos="1134"/>
          <w:tab w:val="left" w:pos="1701"/>
        </w:tabs>
        <w:ind w:left="1701" w:hanging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Vcon </w:t>
      </w:r>
      <w:r w:rsidRPr="00DE6141">
        <w:rPr>
          <w:rFonts w:ascii="CordiaUPC" w:hAnsi="CordiaUPC" w:cs="CordiaUPC"/>
          <w:sz w:val="32"/>
          <w:szCs w:val="32"/>
          <w:cs/>
        </w:rPr>
        <w:tab/>
        <w:t xml:space="preserve">คือ </w:t>
      </w:r>
      <w:r w:rsidRPr="00DE6141">
        <w:rPr>
          <w:rFonts w:ascii="CordiaUPC" w:hAnsi="CordiaUPC" w:cs="CordiaUPC"/>
          <w:sz w:val="32"/>
          <w:szCs w:val="32"/>
          <w:cs/>
        </w:rPr>
        <w:tab/>
        <w:t>ปริมาณน้ำในเดือนใด ๆ ที่จำหน่ายให้กับผู้ใช้น้ำโดยคำนวณจากผลรวมของปริมาณน้ำตามใบแจ้งหนี้การชำระค่าน้ำประปาที่ออกให้กับผู้ใช้น้ำ และปริมาณน้ำที่ส่งให้ประปาใกล้เคียง</w:t>
      </w:r>
    </w:p>
    <w:p w:rsidR="00310F58" w:rsidRPr="00DE6141" w:rsidRDefault="00310F58" w:rsidP="00B63295">
      <w:pPr>
        <w:tabs>
          <w:tab w:val="left" w:pos="567"/>
          <w:tab w:val="left" w:pos="1134"/>
          <w:tab w:val="left" w:pos="1701"/>
        </w:tabs>
        <w:ind w:left="1701" w:hanging="1134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 xml:space="preserve">Vrec </w:t>
      </w:r>
      <w:r w:rsidRPr="00DE6141">
        <w:rPr>
          <w:rFonts w:ascii="CordiaUPC" w:hAnsi="CordiaUPC" w:cs="CordiaUPC"/>
          <w:sz w:val="32"/>
          <w:szCs w:val="32"/>
          <w:cs/>
        </w:rPr>
        <w:tab/>
        <w:t xml:space="preserve">คือ </w:t>
      </w:r>
      <w:r w:rsidRPr="00DE6141">
        <w:rPr>
          <w:rFonts w:ascii="CordiaUPC" w:hAnsi="CordiaUPC" w:cs="CordiaUPC"/>
          <w:sz w:val="32"/>
          <w:szCs w:val="32"/>
          <w:cs/>
        </w:rPr>
        <w:tab/>
        <w:t>ปริมาณน้ำที่จะนำมาคำนวณอัตราน้ำสูญเสียเป็นกรณีพิเศษ</w:t>
      </w:r>
      <w:r w:rsidR="004F3DEA" w:rsidRPr="00DE6141">
        <w:rPr>
          <w:rFonts w:ascii="CordiaUPC" w:hAnsi="CordiaUPC" w:cs="CordiaUPC"/>
          <w:sz w:val="32"/>
          <w:szCs w:val="32"/>
        </w:rPr>
        <w:t xml:space="preserve"> </w:t>
      </w:r>
      <w:r w:rsidR="004F3DEA" w:rsidRPr="00DE6141">
        <w:rPr>
          <w:rFonts w:ascii="CordiaUPC" w:hAnsi="CordiaUPC" w:cs="CordiaUPC"/>
          <w:sz w:val="32"/>
          <w:szCs w:val="32"/>
          <w:cs/>
        </w:rPr>
        <w:t>ซึ่งได้รับอนุมิติ ให้นำมาคำนวณจาก คณะกรรมการฯ เช่น มีปริมาณน้ำเข้า/น้ำออก จากระบบจำหน่าย กรณีไม่ปกติ</w:t>
      </w:r>
    </w:p>
    <w:p w:rsidR="00310F58" w:rsidRPr="00DE6141" w:rsidRDefault="00310F58" w:rsidP="00310F58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</w:p>
    <w:p w:rsidR="00310F58" w:rsidRPr="00DE6141" w:rsidRDefault="00310F58" w:rsidP="00310F58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ตัวอย่าง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การคำนวณอัตราน้ำสูญเสียประจำเดือน</w:t>
      </w:r>
      <w:r w:rsidRPr="00DE6141">
        <w:rPr>
          <w:rFonts w:ascii="CordiaUPC" w:hAnsi="CordiaUPC" w:cs="CordiaUPC"/>
          <w:b/>
          <w:bCs/>
          <w:sz w:val="32"/>
          <w:szCs w:val="32"/>
        </w:rPr>
        <w:t xml:space="preserve">  </w:t>
      </w:r>
    </w:p>
    <w:p w:rsidR="00310F58" w:rsidRPr="00DE6141" w:rsidRDefault="00310F58" w:rsidP="00310F58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สูตรที่ใช้ในการคำนวณ </w:t>
      </w:r>
      <w:r w:rsidRPr="00DE6141">
        <w:rPr>
          <w:rFonts w:ascii="CordiaUPC" w:hAnsi="CordiaUPC" w:cs="CordiaUPC"/>
          <w:sz w:val="32"/>
          <w:szCs w:val="32"/>
        </w:rPr>
        <w:t>:</w:t>
      </w:r>
      <w:r w:rsidRPr="00DE6141">
        <w:rPr>
          <w:rFonts w:ascii="CordiaUPC" w:hAnsi="CordiaUPC" w:cs="CordiaUPC"/>
          <w:sz w:val="32"/>
          <w:szCs w:val="32"/>
          <w:cs/>
        </w:rPr>
        <w:t xml:space="preserve">  </w:t>
      </w:r>
    </w:p>
    <w:p w:rsidR="0039727E" w:rsidRPr="00DE6141" w:rsidRDefault="0039727E" w:rsidP="00310F58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310F58" w:rsidRPr="00DE6141" w:rsidRDefault="00310F58" w:rsidP="00310F58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object w:dxaOrig="9600" w:dyaOrig="800">
          <v:shape id="_x0000_i1028" type="#_x0000_t75" style="width:427.5pt;height:35.25pt" o:ole="">
            <v:imagedata r:id="rId14" o:title=""/>
          </v:shape>
          <o:OLEObject Type="Embed" ProgID="Equation.3" ShapeID="_x0000_i1028" DrawAspect="Content" ObjectID="_1360149961" r:id="rId15"/>
        </w:object>
      </w:r>
    </w:p>
    <w:p w:rsidR="00310F58" w:rsidRPr="00DE6141" w:rsidRDefault="00310F58" w:rsidP="00310F58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</w:p>
    <w:p w:rsidR="00310F58" w:rsidRPr="00DE6141" w:rsidRDefault="00310F58" w:rsidP="00310F58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โดยที่</w:t>
      </w:r>
    </w:p>
    <w:p w:rsidR="00310F58" w:rsidRPr="00DE6141" w:rsidRDefault="00310F58" w:rsidP="00B63295">
      <w:pPr>
        <w:tabs>
          <w:tab w:val="left" w:pos="567"/>
          <w:tab w:val="left" w:pos="2552"/>
          <w:tab w:val="left" w:pos="2835"/>
        </w:tabs>
        <w:spacing w:before="120"/>
        <w:ind w:left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Vin </w:t>
      </w:r>
      <w:r w:rsidRPr="00DE6141">
        <w:rPr>
          <w:rFonts w:ascii="CordiaUPC" w:hAnsi="CordiaUPC" w:cs="CordiaUPC"/>
          <w:sz w:val="32"/>
          <w:szCs w:val="32"/>
          <w:cs/>
        </w:rPr>
        <w:t>เดือนม.ค.  5</w:t>
      </w:r>
      <w:r w:rsidRPr="00DE6141">
        <w:rPr>
          <w:rFonts w:ascii="CordiaUPC" w:hAnsi="CordiaUPC" w:cs="CordiaUPC"/>
          <w:sz w:val="32"/>
          <w:szCs w:val="32"/>
        </w:rPr>
        <w:t xml:space="preserve">4  </w:t>
      </w:r>
      <w:r w:rsidRPr="00DE6141">
        <w:rPr>
          <w:rFonts w:ascii="CordiaUPC" w:hAnsi="CordiaUPC" w:cs="CordiaUPC"/>
          <w:sz w:val="32"/>
          <w:szCs w:val="32"/>
        </w:rPr>
        <w:tab/>
        <w:t xml:space="preserve">=  </w:t>
      </w:r>
      <w:r w:rsidRPr="00DE6141">
        <w:rPr>
          <w:rFonts w:ascii="CordiaUPC" w:hAnsi="CordiaUPC" w:cs="CordiaUPC"/>
          <w:sz w:val="32"/>
          <w:szCs w:val="32"/>
          <w:cs/>
        </w:rPr>
        <w:tab/>
        <w:t>ปริมาณน้ำจ่ายในเดือนมกราคม  255</w:t>
      </w:r>
      <w:r w:rsidR="00AE0C84" w:rsidRPr="00DE6141">
        <w:rPr>
          <w:rFonts w:ascii="CordiaUPC" w:hAnsi="CordiaUPC" w:cs="CordiaUPC"/>
          <w:sz w:val="32"/>
          <w:szCs w:val="32"/>
        </w:rPr>
        <w:t xml:space="preserve">4 </w:t>
      </w:r>
      <w:r w:rsidR="00AE0C84" w:rsidRPr="00DE6141">
        <w:rPr>
          <w:rFonts w:ascii="CordiaUPC" w:hAnsi="CordiaUPC" w:cs="CordiaUPC"/>
          <w:sz w:val="32"/>
          <w:szCs w:val="32"/>
          <w:cs/>
        </w:rPr>
        <w:t xml:space="preserve">ตาม </w:t>
      </w:r>
      <w:r w:rsidR="00AE0C84" w:rsidRPr="00DE6141">
        <w:rPr>
          <w:rFonts w:ascii="CordiaUPC" w:hAnsi="CordiaUPC" w:cs="CordiaUPC"/>
          <w:sz w:val="32"/>
          <w:szCs w:val="32"/>
        </w:rPr>
        <w:t>Vin 2.1</w:t>
      </w:r>
    </w:p>
    <w:p w:rsidR="00310F58" w:rsidRPr="00DE6141" w:rsidRDefault="00310F58" w:rsidP="00B63295">
      <w:pPr>
        <w:tabs>
          <w:tab w:val="left" w:pos="567"/>
          <w:tab w:val="left" w:pos="2552"/>
          <w:tab w:val="left" w:pos="2835"/>
        </w:tabs>
        <w:spacing w:before="120"/>
        <w:ind w:left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Vfree</w:t>
      </w:r>
      <w:r w:rsidRPr="00DE6141">
        <w:rPr>
          <w:rFonts w:ascii="CordiaUPC" w:hAnsi="CordiaUPC" w:cs="CordiaUPC"/>
          <w:sz w:val="32"/>
          <w:szCs w:val="32"/>
          <w:cs/>
        </w:rPr>
        <w:t>เดือนมค. 5</w:t>
      </w:r>
      <w:r w:rsidRPr="00DE6141">
        <w:rPr>
          <w:rFonts w:ascii="CordiaUPC" w:hAnsi="CordiaUPC" w:cs="CordiaUPC"/>
          <w:sz w:val="32"/>
          <w:szCs w:val="32"/>
        </w:rPr>
        <w:t xml:space="preserve">4  </w:t>
      </w:r>
      <w:r w:rsidRPr="00DE6141">
        <w:rPr>
          <w:rFonts w:ascii="CordiaUPC" w:hAnsi="CordiaUPC" w:cs="CordiaUPC"/>
          <w:sz w:val="32"/>
          <w:szCs w:val="32"/>
        </w:rPr>
        <w:tab/>
        <w:t xml:space="preserve">=  </w:t>
      </w:r>
      <w:r w:rsidRPr="00DE6141">
        <w:rPr>
          <w:rFonts w:ascii="CordiaUPC" w:hAnsi="CordiaUPC" w:cs="CordiaUPC"/>
          <w:sz w:val="32"/>
          <w:szCs w:val="32"/>
          <w:cs/>
        </w:rPr>
        <w:tab/>
        <w:t>ปริมาณน้ำประปาในเดือนมกราคม  255</w:t>
      </w:r>
      <w:r w:rsidRPr="00DE6141">
        <w:rPr>
          <w:rFonts w:ascii="CordiaUPC" w:hAnsi="CordiaUPC" w:cs="CordiaUPC"/>
          <w:sz w:val="32"/>
          <w:szCs w:val="32"/>
        </w:rPr>
        <w:t xml:space="preserve">4 </w:t>
      </w:r>
      <w:r w:rsidR="00AE0C84" w:rsidRPr="00DE6141">
        <w:rPr>
          <w:rFonts w:ascii="CordiaUPC" w:hAnsi="CordiaUPC" w:cs="CordiaUPC"/>
          <w:sz w:val="32"/>
          <w:szCs w:val="32"/>
          <w:cs/>
        </w:rPr>
        <w:t xml:space="preserve">ตาม </w:t>
      </w:r>
      <w:r w:rsidR="00AE0C84" w:rsidRPr="00DE6141">
        <w:rPr>
          <w:rFonts w:ascii="CordiaUPC" w:hAnsi="CordiaUPC" w:cs="CordiaUPC"/>
          <w:sz w:val="32"/>
          <w:szCs w:val="32"/>
        </w:rPr>
        <w:t>Vfree 2.1</w:t>
      </w:r>
    </w:p>
    <w:p w:rsidR="00310F58" w:rsidRPr="00DE6141" w:rsidRDefault="00310F58" w:rsidP="00B63295">
      <w:pPr>
        <w:tabs>
          <w:tab w:val="left" w:pos="567"/>
          <w:tab w:val="left" w:pos="2552"/>
          <w:tab w:val="left" w:pos="2835"/>
        </w:tabs>
        <w:spacing w:before="120"/>
        <w:ind w:left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Vcon</w:t>
      </w:r>
      <w:r w:rsidRPr="00DE6141">
        <w:rPr>
          <w:rFonts w:ascii="CordiaUPC" w:hAnsi="CordiaUPC" w:cs="CordiaUPC"/>
          <w:sz w:val="32"/>
          <w:szCs w:val="32"/>
          <w:cs/>
        </w:rPr>
        <w:t>เดือนมค.5</w:t>
      </w:r>
      <w:r w:rsidRPr="00DE6141">
        <w:rPr>
          <w:rFonts w:ascii="CordiaUPC" w:hAnsi="CordiaUPC" w:cs="CordiaUPC"/>
          <w:sz w:val="32"/>
          <w:szCs w:val="32"/>
        </w:rPr>
        <w:t xml:space="preserve">4 </w:t>
      </w:r>
      <w:r w:rsidRPr="00DE6141">
        <w:rPr>
          <w:rFonts w:ascii="CordiaUPC" w:hAnsi="CordiaUPC" w:cs="CordiaUPC"/>
          <w:sz w:val="32"/>
          <w:szCs w:val="32"/>
        </w:rPr>
        <w:tab/>
        <w:t xml:space="preserve">=  </w:t>
      </w:r>
      <w:r w:rsidRPr="00DE6141">
        <w:rPr>
          <w:rFonts w:ascii="CordiaUPC" w:hAnsi="CordiaUPC" w:cs="CordiaUPC"/>
          <w:sz w:val="32"/>
          <w:szCs w:val="32"/>
          <w:cs/>
        </w:rPr>
        <w:tab/>
        <w:t xml:space="preserve">ปริมาณน้ำประปาในเดือนมกราคม </w:t>
      </w:r>
      <w:r w:rsidR="00AE0C84" w:rsidRPr="00DE6141">
        <w:rPr>
          <w:rFonts w:ascii="CordiaUPC" w:hAnsi="CordiaUPC" w:cs="CordiaUPC"/>
          <w:sz w:val="32"/>
          <w:szCs w:val="32"/>
          <w:cs/>
        </w:rPr>
        <w:t xml:space="preserve">ตาม </w:t>
      </w:r>
      <w:r w:rsidR="00AE0C84" w:rsidRPr="00DE6141">
        <w:rPr>
          <w:rFonts w:ascii="CordiaUPC" w:hAnsi="CordiaUPC" w:cs="CordiaUPC"/>
          <w:sz w:val="32"/>
          <w:szCs w:val="32"/>
        </w:rPr>
        <w:t>Vcon 2.1</w:t>
      </w:r>
    </w:p>
    <w:p w:rsidR="00310F58" w:rsidRPr="00DE6141" w:rsidRDefault="00310F58" w:rsidP="00B63295">
      <w:pPr>
        <w:tabs>
          <w:tab w:val="left" w:pos="567"/>
          <w:tab w:val="left" w:pos="2552"/>
          <w:tab w:val="left" w:pos="2835"/>
        </w:tabs>
        <w:spacing w:before="120"/>
        <w:ind w:left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Vrec </w:t>
      </w:r>
      <w:r w:rsidRPr="00DE6141">
        <w:rPr>
          <w:rFonts w:ascii="CordiaUPC" w:hAnsi="CordiaUPC" w:cs="CordiaUPC"/>
          <w:sz w:val="32"/>
          <w:szCs w:val="32"/>
          <w:cs/>
        </w:rPr>
        <w:t>เดือนมีค.5</w:t>
      </w:r>
      <w:r w:rsidRPr="00DE6141">
        <w:rPr>
          <w:rFonts w:ascii="CordiaUPC" w:hAnsi="CordiaUPC" w:cs="CordiaUPC"/>
          <w:sz w:val="32"/>
          <w:szCs w:val="32"/>
        </w:rPr>
        <w:t xml:space="preserve">4 </w:t>
      </w:r>
      <w:r w:rsidRPr="00DE6141">
        <w:rPr>
          <w:rFonts w:ascii="CordiaUPC" w:hAnsi="CordiaUPC" w:cs="CordiaUPC"/>
          <w:sz w:val="32"/>
          <w:szCs w:val="32"/>
        </w:rPr>
        <w:tab/>
        <w:t>=</w:t>
      </w:r>
      <w:r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Pr="00DE6141">
        <w:rPr>
          <w:rFonts w:ascii="CordiaUPC" w:hAnsi="CordiaUPC" w:cs="CordiaUPC"/>
          <w:sz w:val="32"/>
          <w:szCs w:val="32"/>
          <w:cs/>
        </w:rPr>
        <w:tab/>
        <w:t>ปริมาณน้ำที่จะนำมาคำนวณอัตราน้ำสูญเสียกรณีพิเศษ</w:t>
      </w:r>
      <w:r w:rsidR="00AE0C84" w:rsidRPr="00DE6141">
        <w:rPr>
          <w:rFonts w:ascii="CordiaUPC" w:hAnsi="CordiaUPC" w:cs="CordiaUPC"/>
          <w:sz w:val="32"/>
          <w:szCs w:val="32"/>
        </w:rPr>
        <w:t xml:space="preserve"> </w:t>
      </w:r>
      <w:r w:rsidR="00AE0C84" w:rsidRPr="00DE6141">
        <w:rPr>
          <w:rFonts w:ascii="CordiaUPC" w:hAnsi="CordiaUPC" w:cs="CordiaUPC"/>
          <w:sz w:val="32"/>
          <w:szCs w:val="32"/>
          <w:cs/>
        </w:rPr>
        <w:t xml:space="preserve">ตาม </w:t>
      </w:r>
      <w:r w:rsidR="00AE0C84" w:rsidRPr="00DE6141">
        <w:rPr>
          <w:rFonts w:ascii="CordiaUPC" w:hAnsi="CordiaUPC" w:cs="CordiaUPC"/>
          <w:sz w:val="32"/>
          <w:szCs w:val="32"/>
        </w:rPr>
        <w:t>Vrec 2.1</w:t>
      </w:r>
    </w:p>
    <w:p w:rsidR="006A3B0C" w:rsidRPr="00DE6141" w:rsidRDefault="006A3B0C" w:rsidP="00CE1EF8">
      <w:pPr>
        <w:numPr>
          <w:ilvl w:val="2"/>
          <w:numId w:val="8"/>
        </w:numPr>
        <w:tabs>
          <w:tab w:val="clear" w:pos="1800"/>
          <w:tab w:val="left" w:pos="1134"/>
        </w:tabs>
        <w:spacing w:before="120"/>
        <w:ind w:left="1134" w:hanging="70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การคำนวณอัตราน้ำสูญเสียเฉลี่ยเส้นฐาน </w:t>
      </w:r>
      <w:r w:rsidR="00727E5F" w:rsidRPr="00DE6141">
        <w:rPr>
          <w:rFonts w:ascii="CordiaUPC" w:hAnsi="CordiaUPC" w:cs="CordiaUPC"/>
          <w:sz w:val="32"/>
          <w:szCs w:val="32"/>
          <w:cs/>
        </w:rPr>
        <w:t xml:space="preserve">(แต่ทั้งนี้อัตราน้ำสูญเสียเป้าหมาย ณ สิ้นเดือน สิงหาคม จะต้องไม่เกินเป้าหมาย ซึ่ง </w:t>
      </w:r>
      <w:r w:rsidR="004E0E1F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="004E0E1F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  <w:r w:rsidR="004E0E1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27E5F" w:rsidRPr="00DE6141">
        <w:rPr>
          <w:rFonts w:ascii="CordiaUPC" w:hAnsi="CordiaUPC" w:cs="CordiaUPC"/>
          <w:sz w:val="32"/>
          <w:szCs w:val="32"/>
          <w:cs/>
        </w:rPr>
        <w:t xml:space="preserve">ได้รับ ซึ่งจะมีค่าปรับตามข้อกำหนดขอบเขตของงานข้อ 9) </w:t>
      </w:r>
      <w:r w:rsidRPr="00DE6141">
        <w:rPr>
          <w:rFonts w:ascii="CordiaUPC" w:hAnsi="CordiaUPC" w:cs="CordiaUPC"/>
          <w:sz w:val="32"/>
          <w:szCs w:val="32"/>
          <w:cs/>
        </w:rPr>
        <w:t>จะคำนวณได้โดยสูตรต่อไปนี้</w:t>
      </w:r>
    </w:p>
    <w:p w:rsidR="00225791" w:rsidRPr="00DE6141" w:rsidRDefault="00225791" w:rsidP="00780AF4">
      <w:pPr>
        <w:tabs>
          <w:tab w:val="left" w:pos="284"/>
          <w:tab w:val="left" w:pos="2160"/>
        </w:tabs>
        <w:spacing w:before="240"/>
        <w:ind w:left="720" w:hanging="578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อัตราน้ำสูญเสียเฉลี่ยเส้นฐาน</w:t>
      </w:r>
      <w:r w:rsidR="00F2686A" w:rsidRPr="00DE6141">
        <w:rPr>
          <w:rFonts w:ascii="CordiaUPC" w:hAnsi="CordiaUPC" w:cs="CordiaUPC"/>
          <w:position w:val="-30"/>
          <w:sz w:val="32"/>
          <w:szCs w:val="32"/>
          <w:cs/>
        </w:rPr>
        <w:object w:dxaOrig="4840" w:dyaOrig="720">
          <v:shape id="_x0000_i1029" type="#_x0000_t75" style="width:287.25pt;height:38.25pt" o:ole="">
            <v:imagedata r:id="rId16" o:title=""/>
          </v:shape>
          <o:OLEObject Type="Embed" ProgID="Equation.3" ShapeID="_x0000_i1029" DrawAspect="Content" ObjectID="_1360149962" r:id="rId17"/>
        </w:object>
      </w:r>
    </w:p>
    <w:p w:rsidR="00225791" w:rsidRPr="00DE6141" w:rsidRDefault="00ED536A" w:rsidP="00780AF4">
      <w:pPr>
        <w:ind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  <w:r w:rsidR="00225791" w:rsidRPr="00DE6141">
        <w:rPr>
          <w:rFonts w:ascii="CordiaUPC" w:hAnsi="CordiaUPC" w:cs="CordiaUPC"/>
          <w:sz w:val="32"/>
          <w:szCs w:val="32"/>
          <w:cs/>
        </w:rPr>
        <w:t>โดยที่</w:t>
      </w:r>
    </w:p>
    <w:p w:rsidR="00225791" w:rsidRPr="00DE6141" w:rsidRDefault="00225791" w:rsidP="00B63295">
      <w:pPr>
        <w:tabs>
          <w:tab w:val="left" w:pos="567"/>
          <w:tab w:val="left" w:pos="1701"/>
          <w:tab w:val="left" w:pos="2268"/>
        </w:tabs>
        <w:spacing w:before="120"/>
        <w:ind w:left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Vin(O)  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คือ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ผลรวมของ </w:t>
      </w:r>
      <w:r w:rsidRPr="00DE6141">
        <w:rPr>
          <w:rFonts w:ascii="CordiaUPC" w:hAnsi="CordiaUPC" w:cs="CordiaUPC"/>
          <w:sz w:val="32"/>
          <w:szCs w:val="32"/>
        </w:rPr>
        <w:t xml:space="preserve">Vin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จำนวน </w:t>
      </w:r>
      <w:r w:rsidRPr="00DE6141">
        <w:rPr>
          <w:rFonts w:ascii="CordiaUPC" w:hAnsi="CordiaUPC" w:cs="CordiaUPC"/>
          <w:sz w:val="32"/>
          <w:szCs w:val="32"/>
        </w:rPr>
        <w:t xml:space="preserve">6 </w:t>
      </w:r>
      <w:r w:rsidRPr="00DE6141">
        <w:rPr>
          <w:rFonts w:ascii="CordiaUPC" w:hAnsi="CordiaUPC" w:cs="CordiaUPC"/>
          <w:sz w:val="32"/>
          <w:szCs w:val="32"/>
          <w:cs/>
        </w:rPr>
        <w:t>เดือน นับจาก</w:t>
      </w:r>
      <w:r w:rsidR="000E3ADD" w:rsidRPr="00DE6141">
        <w:rPr>
          <w:rFonts w:ascii="CordiaUPC" w:hAnsi="CordiaUPC" w:cs="CordiaUPC"/>
          <w:sz w:val="32"/>
          <w:szCs w:val="32"/>
          <w:cs/>
        </w:rPr>
        <w:t>เดือนที่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กปภ. แจ้งเริ่มงาน</w:t>
      </w:r>
    </w:p>
    <w:p w:rsidR="00225791" w:rsidRPr="00DE6141" w:rsidRDefault="00225791" w:rsidP="00B63295">
      <w:pPr>
        <w:tabs>
          <w:tab w:val="left" w:pos="567"/>
          <w:tab w:val="left" w:pos="1701"/>
          <w:tab w:val="left" w:pos="2268"/>
        </w:tabs>
        <w:spacing w:before="120"/>
        <w:ind w:left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Vfree(O)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คือ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ผลรวมของ </w:t>
      </w:r>
      <w:r w:rsidRPr="00DE6141">
        <w:rPr>
          <w:rFonts w:ascii="CordiaUPC" w:hAnsi="CordiaUPC" w:cs="CordiaUPC"/>
          <w:sz w:val="32"/>
          <w:szCs w:val="32"/>
        </w:rPr>
        <w:t xml:space="preserve">Vfree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จำนวน </w:t>
      </w:r>
      <w:r w:rsidRPr="00DE6141">
        <w:rPr>
          <w:rFonts w:ascii="CordiaUPC" w:hAnsi="CordiaUPC" w:cs="CordiaUPC"/>
          <w:sz w:val="32"/>
          <w:szCs w:val="32"/>
        </w:rPr>
        <w:t xml:space="preserve">6 </w:t>
      </w:r>
      <w:r w:rsidRPr="00DE6141">
        <w:rPr>
          <w:rFonts w:ascii="CordiaUPC" w:hAnsi="CordiaUPC" w:cs="CordiaUPC"/>
          <w:sz w:val="32"/>
          <w:szCs w:val="32"/>
          <w:cs/>
        </w:rPr>
        <w:t>เดือน นับจาก</w:t>
      </w:r>
      <w:r w:rsidR="000E3ADD" w:rsidRPr="00DE6141">
        <w:rPr>
          <w:rFonts w:ascii="CordiaUPC" w:hAnsi="CordiaUPC" w:cs="CordiaUPC"/>
          <w:sz w:val="32"/>
          <w:szCs w:val="32"/>
          <w:cs/>
        </w:rPr>
        <w:t>เดือนที่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กปภ. แจ้งเริ่มงาน</w:t>
      </w:r>
    </w:p>
    <w:p w:rsidR="00225791" w:rsidRPr="00DE6141" w:rsidRDefault="00225791" w:rsidP="00B63295">
      <w:pPr>
        <w:tabs>
          <w:tab w:val="left" w:pos="567"/>
          <w:tab w:val="left" w:pos="1701"/>
          <w:tab w:val="left" w:pos="2268"/>
        </w:tabs>
        <w:spacing w:before="120"/>
        <w:ind w:left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Vcon(O)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คือ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ผลรวมของ </w:t>
      </w:r>
      <w:r w:rsidRPr="00DE6141">
        <w:rPr>
          <w:rFonts w:ascii="CordiaUPC" w:hAnsi="CordiaUPC" w:cs="CordiaUPC"/>
          <w:sz w:val="32"/>
          <w:szCs w:val="32"/>
        </w:rPr>
        <w:t xml:space="preserve">Vcon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จำนวน </w:t>
      </w:r>
      <w:r w:rsidRPr="00DE6141">
        <w:rPr>
          <w:rFonts w:ascii="CordiaUPC" w:hAnsi="CordiaUPC" w:cs="CordiaUPC"/>
          <w:sz w:val="32"/>
          <w:szCs w:val="32"/>
        </w:rPr>
        <w:t xml:space="preserve">6 </w:t>
      </w:r>
      <w:r w:rsidRPr="00DE6141">
        <w:rPr>
          <w:rFonts w:ascii="CordiaUPC" w:hAnsi="CordiaUPC" w:cs="CordiaUPC"/>
          <w:sz w:val="32"/>
          <w:szCs w:val="32"/>
          <w:cs/>
        </w:rPr>
        <w:t>เดือน นับจาก</w:t>
      </w:r>
      <w:r w:rsidR="000E3ADD" w:rsidRPr="00DE6141">
        <w:rPr>
          <w:rFonts w:ascii="CordiaUPC" w:hAnsi="CordiaUPC" w:cs="CordiaUPC"/>
          <w:sz w:val="32"/>
          <w:szCs w:val="32"/>
          <w:cs/>
        </w:rPr>
        <w:t>เดือนที่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กปภ. แจ้งเริ่มงาน</w:t>
      </w:r>
    </w:p>
    <w:p w:rsidR="00225791" w:rsidRPr="00DE6141" w:rsidRDefault="00225791" w:rsidP="00B63295">
      <w:pPr>
        <w:tabs>
          <w:tab w:val="left" w:pos="567"/>
          <w:tab w:val="left" w:pos="1701"/>
          <w:tab w:val="left" w:pos="2268"/>
        </w:tabs>
        <w:spacing w:before="120"/>
        <w:ind w:left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Vrec (O)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คือ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ผลรวมของ </w:t>
      </w:r>
      <w:r w:rsidRPr="00DE6141">
        <w:rPr>
          <w:rFonts w:ascii="CordiaUPC" w:hAnsi="CordiaUPC" w:cs="CordiaUPC"/>
          <w:sz w:val="32"/>
          <w:szCs w:val="32"/>
        </w:rPr>
        <w:t xml:space="preserve">Vrec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จำนวน </w:t>
      </w:r>
      <w:r w:rsidRPr="00DE6141">
        <w:rPr>
          <w:rFonts w:ascii="CordiaUPC" w:hAnsi="CordiaUPC" w:cs="CordiaUPC"/>
          <w:sz w:val="32"/>
          <w:szCs w:val="32"/>
        </w:rPr>
        <w:t xml:space="preserve">6 </w:t>
      </w:r>
      <w:r w:rsidRPr="00DE6141">
        <w:rPr>
          <w:rFonts w:ascii="CordiaUPC" w:hAnsi="CordiaUPC" w:cs="CordiaUPC"/>
          <w:sz w:val="32"/>
          <w:szCs w:val="32"/>
          <w:cs/>
        </w:rPr>
        <w:t>เดือน นับจาก</w:t>
      </w:r>
      <w:r w:rsidR="000E3ADD" w:rsidRPr="00DE6141">
        <w:rPr>
          <w:rFonts w:ascii="CordiaUPC" w:hAnsi="CordiaUPC" w:cs="CordiaUPC"/>
          <w:sz w:val="32"/>
          <w:szCs w:val="32"/>
          <w:cs/>
        </w:rPr>
        <w:t>เดือนที่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กปภ. แจ้งเริ่มงาน</w:t>
      </w:r>
    </w:p>
    <w:p w:rsidR="008122B5" w:rsidRPr="00DE6141" w:rsidRDefault="00225791" w:rsidP="00780AF4">
      <w:pPr>
        <w:tabs>
          <w:tab w:val="left" w:pos="720"/>
          <w:tab w:val="left" w:pos="1440"/>
          <w:tab w:val="left" w:pos="2160"/>
        </w:tabs>
        <w:spacing w:before="24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ตัวอย่าง การคำนวณ</w:t>
      </w:r>
      <w:r w:rsidRPr="00DE6141">
        <w:rPr>
          <w:rFonts w:ascii="CordiaUPC" w:hAnsi="CordiaUPC" w:cs="CordiaUPC"/>
          <w:sz w:val="32"/>
          <w:szCs w:val="32"/>
        </w:rPr>
        <w:t xml:space="preserve">  </w:t>
      </w:r>
      <w:r w:rsidRPr="00DE6141">
        <w:rPr>
          <w:rFonts w:ascii="CordiaUPC" w:hAnsi="CordiaUPC" w:cs="CordiaUPC"/>
          <w:sz w:val="32"/>
          <w:szCs w:val="32"/>
          <w:cs/>
        </w:rPr>
        <w:t>สมมติเริ่มสัญญา</w:t>
      </w:r>
      <w:r w:rsidR="001B4F39" w:rsidRPr="00DE6141">
        <w:rPr>
          <w:rFonts w:ascii="CordiaUPC" w:hAnsi="CordiaUPC" w:cs="CordiaUPC"/>
          <w:sz w:val="32"/>
          <w:szCs w:val="32"/>
          <w:cs/>
        </w:rPr>
        <w:t xml:space="preserve"> และ กปภ. แจ้งเริ่มงาน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ณ </w:t>
      </w:r>
      <w:r w:rsidR="00290061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มกราคม  255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</w:p>
    <w:p w:rsidR="000210A4" w:rsidRPr="00DE6141" w:rsidRDefault="00225791" w:rsidP="00780AF4">
      <w:pPr>
        <w:tabs>
          <w:tab w:val="left" w:pos="720"/>
          <w:tab w:val="left" w:pos="1440"/>
          <w:tab w:val="left" w:pos="2160"/>
        </w:tabs>
        <w:spacing w:before="24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0210A4" w:rsidRPr="00DE6141">
        <w:rPr>
          <w:rFonts w:ascii="CordiaUPC" w:hAnsi="CordiaUPC" w:cs="CordiaUPC"/>
          <w:sz w:val="32"/>
          <w:szCs w:val="32"/>
          <w:cs/>
        </w:rPr>
        <w:t>อัตราน้ำสูญเสียเฉลี่ยเส้นฐาน</w:t>
      </w:r>
      <w:r w:rsidR="000210A4" w:rsidRPr="00DE6141">
        <w:rPr>
          <w:rFonts w:ascii="CordiaUPC" w:hAnsi="CordiaUPC" w:cs="CordiaUPC"/>
          <w:position w:val="-30"/>
          <w:sz w:val="32"/>
          <w:szCs w:val="32"/>
          <w:cs/>
        </w:rPr>
        <w:object w:dxaOrig="4840" w:dyaOrig="720">
          <v:shape id="_x0000_i1030" type="#_x0000_t75" style="width:287.25pt;height:38.25pt" o:ole="">
            <v:imagedata r:id="rId18" o:title=""/>
          </v:shape>
          <o:OLEObject Type="Embed" ProgID="Equation.3" ShapeID="_x0000_i1030" DrawAspect="Content" ObjectID="_1360149963" r:id="rId19"/>
        </w:object>
      </w:r>
    </w:p>
    <w:p w:rsidR="00225791" w:rsidRPr="00DE6141" w:rsidRDefault="00225791" w:rsidP="00225791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โดยที่</w:t>
      </w:r>
    </w:p>
    <w:p w:rsidR="00225791" w:rsidRPr="00DE6141" w:rsidRDefault="00B63295" w:rsidP="00B63295">
      <w:pPr>
        <w:tabs>
          <w:tab w:val="left" w:pos="1985"/>
          <w:tab w:val="left" w:pos="2268"/>
        </w:tabs>
        <w:ind w:left="2268" w:hanging="170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Vin(O)</w:t>
      </w:r>
      <w:r w:rsidRPr="00DE6141">
        <w:rPr>
          <w:rFonts w:ascii="CordiaUPC" w:hAnsi="CordiaUPC" w:cs="CordiaUPC"/>
          <w:sz w:val="32"/>
          <w:szCs w:val="32"/>
        </w:rPr>
        <w:tab/>
      </w:r>
      <w:r w:rsidR="00225791"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225791" w:rsidRPr="00DE6141">
        <w:rPr>
          <w:rFonts w:ascii="CordiaUPC" w:hAnsi="CordiaUPC" w:cs="CordiaUPC"/>
          <w:sz w:val="32"/>
          <w:szCs w:val="32"/>
        </w:rPr>
        <w:t xml:space="preserve"> Vin </w:t>
      </w:r>
      <w:r w:rsidR="00225791" w:rsidRPr="00DE6141">
        <w:rPr>
          <w:rFonts w:ascii="CordiaUPC" w:hAnsi="CordiaUPC" w:cs="CordiaUPC"/>
          <w:sz w:val="32"/>
          <w:szCs w:val="32"/>
          <w:cs/>
        </w:rPr>
        <w:t>เดือน ม.ค. 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  <w:r w:rsidR="00225791" w:rsidRPr="00DE6141">
        <w:rPr>
          <w:rFonts w:ascii="CordiaUPC" w:hAnsi="CordiaUPC" w:cs="CordiaUPC"/>
          <w:sz w:val="32"/>
          <w:szCs w:val="32"/>
        </w:rPr>
        <w:t xml:space="preserve"> + Vin </w:t>
      </w:r>
      <w:r w:rsidR="00225791" w:rsidRPr="00DE6141">
        <w:rPr>
          <w:rFonts w:ascii="CordiaUPC" w:hAnsi="CordiaUPC" w:cs="CordiaUPC"/>
          <w:sz w:val="32"/>
          <w:szCs w:val="32"/>
          <w:cs/>
        </w:rPr>
        <w:t>เดือน ก.พ. 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  <w:r w:rsidR="00225791" w:rsidRPr="00DE6141">
        <w:rPr>
          <w:rFonts w:ascii="CordiaUPC" w:hAnsi="CordiaUPC" w:cs="CordiaUPC"/>
          <w:sz w:val="32"/>
          <w:szCs w:val="32"/>
        </w:rPr>
        <w:t xml:space="preserve"> + Vin </w:t>
      </w:r>
      <w:r w:rsidR="00225791" w:rsidRPr="00DE6141">
        <w:rPr>
          <w:rFonts w:ascii="CordiaUPC" w:hAnsi="CordiaUPC" w:cs="CordiaUPC"/>
          <w:sz w:val="32"/>
          <w:szCs w:val="32"/>
          <w:cs/>
        </w:rPr>
        <w:t>เดือน มี.ค. 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  <w:r w:rsidR="00225791" w:rsidRPr="00DE6141">
        <w:rPr>
          <w:rFonts w:ascii="CordiaUPC" w:hAnsi="CordiaUPC" w:cs="CordiaUPC"/>
          <w:sz w:val="32"/>
          <w:szCs w:val="32"/>
        </w:rPr>
        <w:t xml:space="preserve"> + Vin </w:t>
      </w:r>
      <w:r w:rsidR="00225791" w:rsidRPr="00DE6141">
        <w:rPr>
          <w:rFonts w:ascii="CordiaUPC" w:hAnsi="CordiaUPC" w:cs="CordiaUPC"/>
          <w:sz w:val="32"/>
          <w:szCs w:val="32"/>
          <w:cs/>
        </w:rPr>
        <w:t>เดือน เม.ย.5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  <w:r w:rsidR="00225791"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>+</w:t>
      </w:r>
      <w:r w:rsidR="00225791" w:rsidRPr="00DE6141">
        <w:rPr>
          <w:rFonts w:ascii="CordiaUPC" w:hAnsi="CordiaUPC" w:cs="CordiaUPC"/>
          <w:sz w:val="32"/>
          <w:szCs w:val="32"/>
        </w:rPr>
        <w:t xml:space="preserve"> Vin </w:t>
      </w:r>
      <w:r w:rsidR="00225791" w:rsidRPr="00DE6141">
        <w:rPr>
          <w:rFonts w:ascii="CordiaUPC" w:hAnsi="CordiaUPC" w:cs="CordiaUPC"/>
          <w:sz w:val="32"/>
          <w:szCs w:val="32"/>
          <w:cs/>
        </w:rPr>
        <w:t>เดือน พ.ค.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="00225791" w:rsidRPr="00DE6141">
        <w:rPr>
          <w:rFonts w:ascii="CordiaUPC" w:hAnsi="CordiaUPC" w:cs="CordiaUPC"/>
          <w:sz w:val="32"/>
          <w:szCs w:val="32"/>
        </w:rPr>
        <w:t xml:space="preserve">+ Vin </w:t>
      </w:r>
      <w:r w:rsidR="00225791" w:rsidRPr="00DE6141">
        <w:rPr>
          <w:rFonts w:ascii="CordiaUPC" w:hAnsi="CordiaUPC" w:cs="CordiaUPC"/>
          <w:sz w:val="32"/>
          <w:szCs w:val="32"/>
          <w:cs/>
        </w:rPr>
        <w:t>เดือน มิ.ย. 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</w:p>
    <w:p w:rsidR="00225791" w:rsidRPr="00DE6141" w:rsidRDefault="00225791" w:rsidP="00B63295">
      <w:pPr>
        <w:tabs>
          <w:tab w:val="left" w:pos="1985"/>
          <w:tab w:val="left" w:pos="2268"/>
        </w:tabs>
        <w:ind w:left="2268" w:hanging="170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Vfree(O) </w:t>
      </w:r>
      <w:r w:rsidRPr="00DE6141">
        <w:rPr>
          <w:rFonts w:ascii="CordiaUPC" w:hAnsi="CordiaUPC" w:cs="CordiaUPC"/>
          <w:sz w:val="32"/>
          <w:szCs w:val="32"/>
        </w:rPr>
        <w:tab/>
        <w:t>=</w:t>
      </w:r>
      <w:r w:rsidR="00B63295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 Vfree </w:t>
      </w:r>
      <w:r w:rsidRPr="00DE6141">
        <w:rPr>
          <w:rFonts w:ascii="CordiaUPC" w:hAnsi="CordiaUPC" w:cs="CordiaUPC"/>
          <w:sz w:val="32"/>
          <w:szCs w:val="32"/>
          <w:cs/>
        </w:rPr>
        <w:t>เดือน ม.ค.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 + Vfree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ก.พ. 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 + Vfree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มี.ค.5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 + Vfree </w:t>
      </w:r>
      <w:r w:rsidRPr="00DE6141">
        <w:rPr>
          <w:rFonts w:ascii="CordiaUPC" w:hAnsi="CordiaUPC" w:cs="CordiaUPC"/>
          <w:sz w:val="32"/>
          <w:szCs w:val="32"/>
          <w:cs/>
        </w:rPr>
        <w:t>เดือน เม.ย.5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 + Vfree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พ.ค.5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+ Vfree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มิ.ย.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</w:p>
    <w:p w:rsidR="00225791" w:rsidRPr="00DE6141" w:rsidRDefault="00225791" w:rsidP="00B63295">
      <w:pPr>
        <w:tabs>
          <w:tab w:val="left" w:pos="1985"/>
          <w:tab w:val="left" w:pos="2268"/>
        </w:tabs>
        <w:ind w:left="2268" w:hanging="170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Vcon (O) </w:t>
      </w:r>
      <w:r w:rsidRPr="00DE6141">
        <w:rPr>
          <w:rFonts w:ascii="CordiaUPC" w:hAnsi="CordiaUPC" w:cs="CordiaUPC"/>
          <w:sz w:val="32"/>
          <w:szCs w:val="32"/>
        </w:rPr>
        <w:tab/>
        <w:t>=</w:t>
      </w:r>
      <w:r w:rsidR="00B63295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>Vcon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ม.ค.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+ Vcon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เดือน ก.พ. </w:t>
      </w:r>
      <w:r w:rsidRPr="00DE6141">
        <w:rPr>
          <w:rFonts w:ascii="CordiaUPC" w:hAnsi="CordiaUPC" w:cs="CordiaUPC"/>
          <w:sz w:val="32"/>
          <w:szCs w:val="32"/>
        </w:rPr>
        <w:t>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 + Vcon </w:t>
      </w:r>
      <w:r w:rsidRPr="00DE6141">
        <w:rPr>
          <w:rFonts w:ascii="CordiaUPC" w:hAnsi="CordiaUPC" w:cs="CordiaUPC"/>
          <w:sz w:val="32"/>
          <w:szCs w:val="32"/>
          <w:cs/>
        </w:rPr>
        <w:t>เดือน มี.ค.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 + Vcon</w:t>
      </w:r>
      <w:r w:rsidRPr="00DE6141">
        <w:rPr>
          <w:rFonts w:ascii="CordiaUPC" w:hAnsi="CordiaUPC" w:cs="CordiaUPC"/>
          <w:sz w:val="32"/>
          <w:szCs w:val="32"/>
          <w:cs/>
        </w:rPr>
        <w:t>เดือน เม.ย.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+ Vcon </w:t>
      </w:r>
      <w:r w:rsidRPr="00DE6141">
        <w:rPr>
          <w:rFonts w:ascii="CordiaUPC" w:hAnsi="CordiaUPC" w:cs="CordiaUPC"/>
          <w:sz w:val="32"/>
          <w:szCs w:val="32"/>
          <w:cs/>
        </w:rPr>
        <w:t>เดือน พ.ค.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+ Vcon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มิ.ย. 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</w:p>
    <w:p w:rsidR="00225791" w:rsidRPr="00DE6141" w:rsidRDefault="00225791" w:rsidP="009D12ED">
      <w:pPr>
        <w:tabs>
          <w:tab w:val="left" w:pos="1985"/>
          <w:tab w:val="left" w:pos="2268"/>
        </w:tabs>
        <w:spacing w:after="360"/>
        <w:ind w:left="2268" w:hanging="1701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Vrec (O) </w:t>
      </w:r>
      <w:r w:rsidRPr="00DE6141">
        <w:rPr>
          <w:rFonts w:ascii="CordiaUPC" w:hAnsi="CordiaUPC" w:cs="CordiaUPC"/>
          <w:sz w:val="32"/>
          <w:szCs w:val="32"/>
        </w:rPr>
        <w:tab/>
        <w:t>=</w:t>
      </w:r>
      <w:r w:rsidR="00B63295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 Vrec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ม.ค.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+ Vrec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ก.พ.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+ Vrec </w:t>
      </w:r>
      <w:r w:rsidRPr="00DE6141">
        <w:rPr>
          <w:rFonts w:ascii="CordiaUPC" w:hAnsi="CordiaUPC" w:cs="CordiaUPC"/>
          <w:sz w:val="32"/>
          <w:szCs w:val="32"/>
          <w:cs/>
        </w:rPr>
        <w:t>เดือน มี.ค.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 + Vrec </w:t>
      </w:r>
      <w:r w:rsidRPr="00DE6141">
        <w:rPr>
          <w:rFonts w:ascii="CordiaUPC" w:hAnsi="CordiaUPC" w:cs="CordiaUPC"/>
          <w:sz w:val="32"/>
          <w:szCs w:val="32"/>
          <w:cs/>
        </w:rPr>
        <w:t>เดือน เม.ย.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+ Vrec </w:t>
      </w:r>
      <w:r w:rsidRPr="00DE6141">
        <w:rPr>
          <w:rFonts w:ascii="CordiaUPC" w:hAnsi="CordiaUPC" w:cs="CordiaUPC"/>
          <w:sz w:val="32"/>
          <w:szCs w:val="32"/>
          <w:cs/>
        </w:rPr>
        <w:t>เดือน พ.ค. 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+ Vrec </w:t>
      </w:r>
      <w:r w:rsidRPr="00DE6141">
        <w:rPr>
          <w:rFonts w:ascii="CordiaUPC" w:hAnsi="CordiaUPC" w:cs="CordiaUPC"/>
          <w:sz w:val="32"/>
          <w:szCs w:val="32"/>
          <w:cs/>
        </w:rPr>
        <w:t>เดือน มิ.ย.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</w:p>
    <w:p w:rsidR="00225791" w:rsidRPr="00DE6141" w:rsidRDefault="00225791" w:rsidP="00CE1EF8">
      <w:pPr>
        <w:numPr>
          <w:ilvl w:val="2"/>
          <w:numId w:val="8"/>
        </w:numPr>
        <w:tabs>
          <w:tab w:val="clear" w:pos="1800"/>
          <w:tab w:val="left" w:pos="1134"/>
        </w:tabs>
        <w:spacing w:before="120"/>
        <w:ind w:left="1134" w:hanging="70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การคำนวณอัตราน้ำสูญเสียเฉลี่ยของเดือนเป้าหมาย</w:t>
      </w:r>
    </w:p>
    <w:p w:rsidR="00225791" w:rsidRPr="00DE6141" w:rsidRDefault="004E50D7" w:rsidP="00780AF4">
      <w:pPr>
        <w:tabs>
          <w:tab w:val="left" w:pos="284"/>
          <w:tab w:val="left" w:pos="2160"/>
        </w:tabs>
        <w:spacing w:before="240"/>
        <w:ind w:left="720" w:hanging="578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28"/>
          <w:cs/>
        </w:rPr>
        <w:t>อัตราน้ำสูญเสียเฉลี่ยของเดือนเป้าหมาย</w:t>
      </w:r>
      <w:r w:rsidR="00533F7A" w:rsidRPr="00DE6141">
        <w:rPr>
          <w:rFonts w:ascii="CordiaUPC" w:hAnsi="CordiaUPC" w:cs="CordiaUPC"/>
          <w:position w:val="-30"/>
          <w:sz w:val="32"/>
          <w:szCs w:val="32"/>
          <w:cs/>
        </w:rPr>
        <w:object w:dxaOrig="5040" w:dyaOrig="720">
          <v:shape id="_x0000_i1031" type="#_x0000_t75" style="width:299.25pt;height:38.25pt" o:ole="">
            <v:imagedata r:id="rId20" o:title=""/>
          </v:shape>
          <o:OLEObject Type="Embed" ProgID="Equation.3" ShapeID="_x0000_i1031" DrawAspect="Content" ObjectID="_1360149964" r:id="rId21"/>
        </w:object>
      </w:r>
    </w:p>
    <w:p w:rsidR="00225791" w:rsidRPr="00DE6141" w:rsidRDefault="00225791" w:rsidP="00225791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</w:p>
    <w:p w:rsidR="00225791" w:rsidRPr="00DE6141" w:rsidRDefault="00225791" w:rsidP="00225791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โดยที่</w:t>
      </w:r>
    </w:p>
    <w:p w:rsidR="00225791" w:rsidRPr="00DE6141" w:rsidRDefault="00225791" w:rsidP="00225791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ab/>
        <w:t xml:space="preserve">Vin(N)  </w:t>
      </w:r>
      <w:r w:rsidR="007964A2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คือ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ผลรวมของ </w:t>
      </w:r>
      <w:r w:rsidRPr="00DE6141">
        <w:rPr>
          <w:rFonts w:ascii="CordiaUPC" w:hAnsi="CordiaUPC" w:cs="CordiaUPC"/>
          <w:sz w:val="32"/>
          <w:szCs w:val="32"/>
        </w:rPr>
        <w:t xml:space="preserve">Vin  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จำนวน </w:t>
      </w:r>
      <w:r w:rsidR="00E836D1" w:rsidRPr="00DE6141">
        <w:rPr>
          <w:rFonts w:ascii="CordiaUPC" w:hAnsi="CordiaUPC" w:cs="CordiaUPC"/>
          <w:sz w:val="32"/>
          <w:szCs w:val="32"/>
        </w:rPr>
        <w:t>N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นับจาก</w:t>
      </w:r>
      <w:r w:rsidR="00E836D1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sz w:val="32"/>
          <w:szCs w:val="32"/>
          <w:cs/>
        </w:rPr>
        <w:t>ที่ กปภ. แจ้งเริ่มงาน</w:t>
      </w:r>
    </w:p>
    <w:p w:rsidR="00225791" w:rsidRPr="00DE6141" w:rsidRDefault="00225791" w:rsidP="00225791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>Vfree(N)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คือ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ผลรวมของ </w:t>
      </w:r>
      <w:r w:rsidRPr="00DE6141">
        <w:rPr>
          <w:rFonts w:ascii="CordiaUPC" w:hAnsi="CordiaUPC" w:cs="CordiaUPC"/>
          <w:sz w:val="32"/>
          <w:szCs w:val="32"/>
        </w:rPr>
        <w:t xml:space="preserve">Vfree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จำนวน </w:t>
      </w:r>
      <w:r w:rsidR="00E836D1" w:rsidRPr="00DE6141">
        <w:rPr>
          <w:rFonts w:ascii="CordiaUPC" w:hAnsi="CordiaUPC" w:cs="CordiaUPC"/>
          <w:sz w:val="32"/>
          <w:szCs w:val="32"/>
        </w:rPr>
        <w:t>N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นับจาก</w:t>
      </w:r>
      <w:r w:rsidR="00E836D1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sz w:val="32"/>
          <w:szCs w:val="32"/>
          <w:cs/>
        </w:rPr>
        <w:t>ที่ กปภ. แจ้งเริ่มงาน</w:t>
      </w:r>
    </w:p>
    <w:p w:rsidR="00225791" w:rsidRPr="00DE6141" w:rsidRDefault="00225791" w:rsidP="00225791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>Vcon(N)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คือ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ผลรวมของ </w:t>
      </w:r>
      <w:r w:rsidRPr="00DE6141">
        <w:rPr>
          <w:rFonts w:ascii="CordiaUPC" w:hAnsi="CordiaUPC" w:cs="CordiaUPC"/>
          <w:sz w:val="32"/>
          <w:szCs w:val="32"/>
        </w:rPr>
        <w:t xml:space="preserve">Vcon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จำนวน </w:t>
      </w:r>
      <w:r w:rsidR="00E836D1" w:rsidRPr="00DE6141">
        <w:rPr>
          <w:rFonts w:ascii="CordiaUPC" w:hAnsi="CordiaUPC" w:cs="CordiaUPC"/>
          <w:sz w:val="32"/>
          <w:szCs w:val="32"/>
        </w:rPr>
        <w:t>N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นับจาก</w:t>
      </w:r>
      <w:r w:rsidR="00E836D1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sz w:val="32"/>
          <w:szCs w:val="32"/>
          <w:cs/>
        </w:rPr>
        <w:t>ที่ กปภ. แจ้งเริ่มงาน</w:t>
      </w:r>
    </w:p>
    <w:p w:rsidR="00225791" w:rsidRPr="00DE6141" w:rsidRDefault="00225791" w:rsidP="00225791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>Vrec (N)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คือ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ผลรวมของ </w:t>
      </w:r>
      <w:r w:rsidRPr="00DE6141">
        <w:rPr>
          <w:rFonts w:ascii="CordiaUPC" w:hAnsi="CordiaUPC" w:cs="CordiaUPC"/>
          <w:sz w:val="32"/>
          <w:szCs w:val="32"/>
        </w:rPr>
        <w:t xml:space="preserve">Vrec 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จำนวน </w:t>
      </w:r>
      <w:r w:rsidR="00E836D1" w:rsidRPr="00DE6141">
        <w:rPr>
          <w:rFonts w:ascii="CordiaUPC" w:hAnsi="CordiaUPC" w:cs="CordiaUPC"/>
          <w:sz w:val="32"/>
          <w:szCs w:val="32"/>
        </w:rPr>
        <w:t>N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นับจาก</w:t>
      </w:r>
      <w:r w:rsidR="00E836D1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sz w:val="32"/>
          <w:szCs w:val="32"/>
          <w:cs/>
        </w:rPr>
        <w:t>ที่ กปภ. แจ้งเริ่มงาน</w:t>
      </w:r>
    </w:p>
    <w:p w:rsidR="00225791" w:rsidRPr="00DE6141" w:rsidRDefault="00E173E2" w:rsidP="001754C4">
      <w:pPr>
        <w:tabs>
          <w:tab w:val="left" w:pos="720"/>
          <w:tab w:val="left" w:pos="1440"/>
          <w:tab w:val="left" w:pos="2160"/>
        </w:tabs>
        <w:spacing w:before="240"/>
        <w:ind w:left="425" w:hanging="425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N = </w:t>
      </w:r>
      <w:r w:rsidR="00225791" w:rsidRPr="00DE6141">
        <w:rPr>
          <w:rFonts w:ascii="CordiaUPC" w:hAnsi="CordiaUPC" w:cs="CordiaUPC"/>
          <w:sz w:val="32"/>
          <w:szCs w:val="32"/>
          <w:cs/>
        </w:rPr>
        <w:t xml:space="preserve">เดือนเป้าหมาย คือ เดือนที่ </w:t>
      </w:r>
      <w:r w:rsidR="00225791" w:rsidRPr="00DE6141">
        <w:rPr>
          <w:rFonts w:ascii="CordiaUPC" w:hAnsi="CordiaUPC" w:cs="CordiaUPC"/>
          <w:sz w:val="32"/>
          <w:szCs w:val="32"/>
        </w:rPr>
        <w:t xml:space="preserve">12 </w:t>
      </w:r>
      <w:r w:rsidR="00225791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sz w:val="32"/>
          <w:szCs w:val="32"/>
          <w:cs/>
        </w:rPr>
        <w:t>ที่</w:t>
      </w:r>
      <w:r w:rsidR="00225791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225791" w:rsidRPr="00DE6141">
        <w:rPr>
          <w:rFonts w:ascii="CordiaUPC" w:hAnsi="CordiaUPC" w:cs="CordiaUPC"/>
          <w:sz w:val="32"/>
          <w:szCs w:val="32"/>
        </w:rPr>
        <w:t xml:space="preserve">18 </w:t>
      </w:r>
      <w:r w:rsidR="00225791" w:rsidRPr="00DE6141">
        <w:rPr>
          <w:rFonts w:ascii="CordiaUPC" w:hAnsi="CordiaUPC" w:cs="CordiaUPC"/>
          <w:sz w:val="32"/>
          <w:szCs w:val="32"/>
          <w:cs/>
        </w:rPr>
        <w:t xml:space="preserve">เดือนที่ </w:t>
      </w:r>
      <w:r w:rsidR="00225791" w:rsidRPr="00DE6141">
        <w:rPr>
          <w:rFonts w:ascii="CordiaUPC" w:hAnsi="CordiaUPC" w:cs="CordiaUPC"/>
          <w:sz w:val="32"/>
          <w:szCs w:val="32"/>
        </w:rPr>
        <w:t>24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เดือนที่ 30 และเดือนที่ 36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225791" w:rsidRPr="00DE6141">
        <w:rPr>
          <w:rFonts w:ascii="CordiaUPC" w:hAnsi="CordiaUPC" w:cs="CordiaUPC"/>
          <w:sz w:val="32"/>
          <w:szCs w:val="32"/>
          <w:cs/>
        </w:rPr>
        <w:t>นับจาก</w:t>
      </w:r>
      <w:r w:rsidRPr="00DE6141">
        <w:rPr>
          <w:rFonts w:ascii="CordiaUPC" w:hAnsi="CordiaUPC" w:cs="CordiaUPC"/>
          <w:sz w:val="32"/>
          <w:szCs w:val="32"/>
          <w:cs/>
        </w:rPr>
        <w:t>เดือน</w:t>
      </w:r>
      <w:r w:rsidR="00225791" w:rsidRPr="00DE6141">
        <w:rPr>
          <w:rFonts w:ascii="CordiaUPC" w:hAnsi="CordiaUPC" w:cs="CordiaUPC"/>
          <w:sz w:val="32"/>
          <w:szCs w:val="32"/>
          <w:cs/>
        </w:rPr>
        <w:t>เริ่มสัญญา</w:t>
      </w:r>
    </w:p>
    <w:p w:rsidR="00F2686A" w:rsidRPr="00DE6141" w:rsidRDefault="00225791" w:rsidP="004651B4">
      <w:pPr>
        <w:tabs>
          <w:tab w:val="left" w:pos="720"/>
          <w:tab w:val="left" w:pos="1440"/>
          <w:tab w:val="left" w:pos="2160"/>
        </w:tabs>
        <w:spacing w:before="24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ตัวอย่าง 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การคำนวณอัตราน้ำสูญเสียเฉลี่ยของเดือนเป้าหมาย</w:t>
      </w:r>
      <w:r w:rsidRPr="00DE6141">
        <w:rPr>
          <w:rFonts w:ascii="CordiaUPC" w:hAnsi="CordiaUPC" w:cs="CordiaUPC"/>
          <w:sz w:val="32"/>
          <w:szCs w:val="32"/>
        </w:rPr>
        <w:t xml:space="preserve">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สมมติเริ่มสัญญา ณ </w:t>
      </w:r>
      <w:r w:rsidR="00F2686A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sz w:val="32"/>
          <w:szCs w:val="32"/>
        </w:rPr>
        <w:t xml:space="preserve">  </w:t>
      </w:r>
      <w:r w:rsidRPr="00DE6141">
        <w:rPr>
          <w:rFonts w:ascii="CordiaUPC" w:hAnsi="CordiaUPC" w:cs="CordiaUPC"/>
          <w:sz w:val="32"/>
          <w:szCs w:val="32"/>
          <w:cs/>
        </w:rPr>
        <w:t>มกราคม</w:t>
      </w:r>
      <w:r w:rsidR="00F2686A" w:rsidRPr="00DE6141">
        <w:rPr>
          <w:rFonts w:ascii="CordiaUPC" w:hAnsi="CordiaUPC" w:cs="CordiaUPC"/>
          <w:sz w:val="32"/>
          <w:szCs w:val="32"/>
          <w:cs/>
        </w:rPr>
        <w:t xml:space="preserve">  2554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</w:p>
    <w:p w:rsidR="00F2686A" w:rsidRPr="00DE6141" w:rsidRDefault="00F2686A" w:rsidP="00B63295">
      <w:pPr>
        <w:tabs>
          <w:tab w:val="left" w:pos="284"/>
          <w:tab w:val="left" w:pos="2160"/>
        </w:tabs>
        <w:spacing w:before="240"/>
        <w:ind w:right="-352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28"/>
          <w:cs/>
        </w:rPr>
        <w:t>อัตราน้ำสูญเสียเฉลี่ย</w:t>
      </w:r>
      <w:r w:rsidR="00533F7A" w:rsidRPr="00DE6141">
        <w:rPr>
          <w:rFonts w:ascii="CordiaUPC" w:hAnsi="CordiaUPC" w:cs="CordiaUPC"/>
          <w:sz w:val="28"/>
          <w:cs/>
        </w:rPr>
        <w:t>เดือนที่ 12 (ธ.ค. 54)</w:t>
      </w:r>
      <w:r w:rsidR="00C714E2" w:rsidRPr="00DE6141">
        <w:rPr>
          <w:rFonts w:ascii="CordiaUPC" w:hAnsi="CordiaUPC" w:cs="CordiaUPC"/>
          <w:position w:val="-30"/>
          <w:sz w:val="28"/>
          <w:cs/>
        </w:rPr>
        <w:object w:dxaOrig="5319" w:dyaOrig="720">
          <v:shape id="_x0000_i1032" type="#_x0000_t75" style="width:315.75pt;height:38.25pt" o:ole="">
            <v:imagedata r:id="rId22" o:title=""/>
          </v:shape>
          <o:OLEObject Type="Embed" ProgID="Equation.3" ShapeID="_x0000_i1032" DrawAspect="Content" ObjectID="_1360149965" r:id="rId23"/>
        </w:object>
      </w:r>
    </w:p>
    <w:p w:rsidR="00225791" w:rsidRPr="00DE6141" w:rsidRDefault="00225791" w:rsidP="00225791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โดยที่</w:t>
      </w:r>
    </w:p>
    <w:p w:rsidR="00225791" w:rsidRPr="00DE6141" w:rsidRDefault="00225791" w:rsidP="00B63295">
      <w:pPr>
        <w:tabs>
          <w:tab w:val="left" w:pos="1985"/>
          <w:tab w:val="left" w:pos="2268"/>
        </w:tabs>
        <w:ind w:left="2268" w:hanging="170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Vin(</w:t>
      </w:r>
      <w:r w:rsidR="007964A2" w:rsidRPr="00DE6141">
        <w:rPr>
          <w:rFonts w:ascii="CordiaUPC" w:hAnsi="CordiaUPC" w:cs="CordiaUPC"/>
          <w:sz w:val="32"/>
          <w:szCs w:val="32"/>
        </w:rPr>
        <w:t>12</w:t>
      </w:r>
      <w:r w:rsidRPr="00DE6141">
        <w:rPr>
          <w:rFonts w:ascii="CordiaUPC" w:hAnsi="CordiaUPC" w:cs="CordiaUPC"/>
          <w:sz w:val="32"/>
          <w:szCs w:val="32"/>
        </w:rPr>
        <w:t xml:space="preserve">)        </w:t>
      </w:r>
      <w:r w:rsidRPr="00DE6141">
        <w:rPr>
          <w:rFonts w:ascii="CordiaUPC" w:hAnsi="CordiaUPC" w:cs="CordiaUPC"/>
          <w:sz w:val="32"/>
          <w:szCs w:val="32"/>
        </w:rPr>
        <w:tab/>
        <w:t>=</w:t>
      </w:r>
      <w:r w:rsidR="00B63295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</w:rPr>
        <w:t xml:space="preserve">Vin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ม.ค. 5</w:t>
      </w:r>
      <w:r w:rsidR="003912DC" w:rsidRPr="00DE6141">
        <w:rPr>
          <w:rFonts w:ascii="CordiaUPC" w:hAnsi="CordiaUPC" w:cs="CordiaUPC"/>
          <w:sz w:val="32"/>
          <w:szCs w:val="32"/>
        </w:rPr>
        <w:t xml:space="preserve">4 + Vin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ก.พ. 5</w:t>
      </w:r>
      <w:r w:rsidR="003912DC" w:rsidRPr="00DE6141">
        <w:rPr>
          <w:rFonts w:ascii="CordiaUPC" w:hAnsi="CordiaUPC" w:cs="CordiaUPC"/>
          <w:sz w:val="32"/>
          <w:szCs w:val="32"/>
        </w:rPr>
        <w:t xml:space="preserve">4 + Vin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มี.ค. 5</w:t>
      </w:r>
      <w:r w:rsidR="003912DC" w:rsidRPr="00DE6141">
        <w:rPr>
          <w:rFonts w:ascii="CordiaUPC" w:hAnsi="CordiaUPC" w:cs="CordiaUPC"/>
          <w:sz w:val="32"/>
          <w:szCs w:val="32"/>
        </w:rPr>
        <w:t xml:space="preserve">4 + Vin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เม.ย.5</w:t>
      </w:r>
      <w:r w:rsidR="003912DC" w:rsidRPr="00DE6141">
        <w:rPr>
          <w:rFonts w:ascii="CordiaUPC" w:hAnsi="CordiaUPC" w:cs="CordiaUPC"/>
          <w:sz w:val="32"/>
          <w:szCs w:val="32"/>
        </w:rPr>
        <w:t xml:space="preserve">4 + Vin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พ.ค. 54</w:t>
      </w:r>
      <w:r w:rsidR="003912DC" w:rsidRPr="00DE6141">
        <w:rPr>
          <w:rFonts w:ascii="CordiaUPC" w:hAnsi="CordiaUPC" w:cs="CordiaUPC"/>
          <w:sz w:val="32"/>
          <w:szCs w:val="32"/>
        </w:rPr>
        <w:t xml:space="preserve">+ Vin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มิ.ย. 5</w:t>
      </w:r>
      <w:r w:rsidR="003912DC" w:rsidRPr="00DE6141">
        <w:rPr>
          <w:rFonts w:ascii="CordiaUPC" w:hAnsi="CordiaUPC" w:cs="CordiaUPC"/>
          <w:sz w:val="32"/>
          <w:szCs w:val="32"/>
        </w:rPr>
        <w:t xml:space="preserve">4 + </w:t>
      </w:r>
      <w:r w:rsidRPr="00DE6141">
        <w:rPr>
          <w:rFonts w:ascii="CordiaUPC" w:hAnsi="CordiaUPC" w:cs="CordiaUPC"/>
          <w:sz w:val="32"/>
          <w:szCs w:val="32"/>
        </w:rPr>
        <w:t xml:space="preserve">Vin </w:t>
      </w:r>
      <w:r w:rsidRPr="00DE6141">
        <w:rPr>
          <w:rFonts w:ascii="CordiaUPC" w:hAnsi="CordiaUPC" w:cs="CordiaUPC"/>
          <w:sz w:val="32"/>
          <w:szCs w:val="32"/>
          <w:cs/>
        </w:rPr>
        <w:t>เดือน ก.ค.. 53</w:t>
      </w:r>
      <w:r w:rsidRPr="00DE6141">
        <w:rPr>
          <w:rFonts w:ascii="CordiaUPC" w:hAnsi="CordiaUPC" w:cs="CordiaUPC"/>
          <w:sz w:val="32"/>
          <w:szCs w:val="32"/>
        </w:rPr>
        <w:t xml:space="preserve"> +  Vin </w:t>
      </w:r>
      <w:r w:rsidRPr="00DE6141">
        <w:rPr>
          <w:rFonts w:ascii="CordiaUPC" w:hAnsi="CordiaUPC" w:cs="CordiaUPC"/>
          <w:sz w:val="32"/>
          <w:szCs w:val="32"/>
          <w:cs/>
        </w:rPr>
        <w:t>เดือน ส.ค. 5</w:t>
      </w:r>
      <w:r w:rsidR="003729A0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 + Vin </w:t>
      </w:r>
      <w:r w:rsidRPr="00DE6141">
        <w:rPr>
          <w:rFonts w:ascii="CordiaUPC" w:hAnsi="CordiaUPC" w:cs="CordiaUPC"/>
          <w:sz w:val="32"/>
          <w:szCs w:val="32"/>
          <w:cs/>
        </w:rPr>
        <w:t>เดือน ก.ย. 5</w:t>
      </w:r>
      <w:r w:rsidR="003729A0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  +  Vin </w:t>
      </w:r>
      <w:r w:rsidRPr="00DE6141">
        <w:rPr>
          <w:rFonts w:ascii="CordiaUPC" w:hAnsi="CordiaUPC" w:cs="CordiaUPC"/>
          <w:sz w:val="32"/>
          <w:szCs w:val="32"/>
          <w:cs/>
        </w:rPr>
        <w:t>เดือน ต.ค. 5</w:t>
      </w:r>
      <w:r w:rsidR="003729A0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+ Vin </w:t>
      </w:r>
      <w:r w:rsidRPr="00DE6141">
        <w:rPr>
          <w:rFonts w:ascii="CordiaUPC" w:hAnsi="CordiaUPC" w:cs="CordiaUPC"/>
          <w:sz w:val="32"/>
          <w:szCs w:val="32"/>
          <w:cs/>
        </w:rPr>
        <w:t>เดือน พ.ย. 5</w:t>
      </w:r>
      <w:r w:rsidR="003729A0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+  Vin </w:t>
      </w:r>
      <w:r w:rsidRPr="00DE6141">
        <w:rPr>
          <w:rFonts w:ascii="CordiaUPC" w:hAnsi="CordiaUPC" w:cs="CordiaUPC"/>
          <w:sz w:val="32"/>
          <w:szCs w:val="32"/>
          <w:cs/>
        </w:rPr>
        <w:t>เดือน ธ.ค. 5</w:t>
      </w:r>
      <w:r w:rsidR="003729A0" w:rsidRPr="00DE6141">
        <w:rPr>
          <w:rFonts w:ascii="CordiaUPC" w:hAnsi="CordiaUPC" w:cs="CordiaUPC"/>
          <w:sz w:val="32"/>
          <w:szCs w:val="32"/>
        </w:rPr>
        <w:t>4</w:t>
      </w:r>
    </w:p>
    <w:p w:rsidR="00225791" w:rsidRPr="00DE6141" w:rsidRDefault="00225791" w:rsidP="00B63295">
      <w:pPr>
        <w:tabs>
          <w:tab w:val="left" w:pos="1985"/>
          <w:tab w:val="left" w:pos="2268"/>
        </w:tabs>
        <w:ind w:left="2268" w:hanging="170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Vfree(</w:t>
      </w:r>
      <w:r w:rsidR="007964A2" w:rsidRPr="00DE6141">
        <w:rPr>
          <w:rFonts w:ascii="CordiaUPC" w:hAnsi="CordiaUPC" w:cs="CordiaUPC"/>
          <w:sz w:val="32"/>
          <w:szCs w:val="32"/>
        </w:rPr>
        <w:t>12</w:t>
      </w:r>
      <w:r w:rsidRPr="00DE6141">
        <w:rPr>
          <w:rFonts w:ascii="CordiaUPC" w:hAnsi="CordiaUPC" w:cs="CordiaUPC"/>
          <w:sz w:val="32"/>
          <w:szCs w:val="32"/>
        </w:rPr>
        <w:t xml:space="preserve">)     </w:t>
      </w:r>
      <w:r w:rsidRPr="00DE6141">
        <w:rPr>
          <w:rFonts w:ascii="CordiaUPC" w:hAnsi="CordiaUPC" w:cs="CordiaUPC"/>
          <w:sz w:val="32"/>
          <w:szCs w:val="32"/>
        </w:rPr>
        <w:tab/>
        <w:t>=</w:t>
      </w:r>
      <w:r w:rsidR="00B63295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</w:rPr>
        <w:t>V</w:t>
      </w:r>
      <w:r w:rsidR="003729A0" w:rsidRPr="00DE6141">
        <w:rPr>
          <w:rFonts w:ascii="CordiaUPC" w:hAnsi="CordiaUPC" w:cs="CordiaUPC"/>
          <w:sz w:val="32"/>
          <w:szCs w:val="32"/>
        </w:rPr>
        <w:t>free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ม.ค. 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free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ก.พ. 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free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มี.ค. 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free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เม.ย.5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free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พ.ค. 54</w:t>
      </w:r>
      <w:r w:rsidR="003912DC" w:rsidRPr="00DE6141">
        <w:rPr>
          <w:rFonts w:ascii="CordiaUPC" w:hAnsi="CordiaUPC" w:cs="CordiaUPC"/>
          <w:sz w:val="32"/>
          <w:szCs w:val="32"/>
        </w:rPr>
        <w:t>+ V</w:t>
      </w:r>
      <w:r w:rsidR="003729A0" w:rsidRPr="00DE6141">
        <w:rPr>
          <w:rFonts w:ascii="CordiaUPC" w:hAnsi="CordiaUPC" w:cs="CordiaUPC"/>
          <w:sz w:val="32"/>
          <w:szCs w:val="32"/>
        </w:rPr>
        <w:t>free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มิ.ย. 5</w:t>
      </w:r>
      <w:r w:rsidR="003912DC" w:rsidRPr="00DE6141">
        <w:rPr>
          <w:rFonts w:ascii="CordiaUPC" w:hAnsi="CordiaUPC" w:cs="CordiaUPC"/>
          <w:sz w:val="32"/>
          <w:szCs w:val="32"/>
        </w:rPr>
        <w:t xml:space="preserve">4 + </w:t>
      </w:r>
      <w:r w:rsidRPr="00DE6141">
        <w:rPr>
          <w:rFonts w:ascii="CordiaUPC" w:hAnsi="CordiaUPC" w:cs="CordiaUPC"/>
          <w:sz w:val="32"/>
          <w:szCs w:val="32"/>
        </w:rPr>
        <w:t xml:space="preserve">Vfree </w:t>
      </w:r>
      <w:r w:rsidRPr="00DE6141">
        <w:rPr>
          <w:rFonts w:ascii="CordiaUPC" w:hAnsi="CordiaUPC" w:cs="CordiaUPC"/>
          <w:sz w:val="32"/>
          <w:szCs w:val="32"/>
          <w:cs/>
        </w:rPr>
        <w:t>เดือน ก.ค. 5</w:t>
      </w:r>
      <w:r w:rsidRPr="00DE6141">
        <w:rPr>
          <w:rFonts w:ascii="CordiaUPC" w:hAnsi="CordiaUPC" w:cs="CordiaUPC"/>
          <w:sz w:val="32"/>
          <w:szCs w:val="32"/>
        </w:rPr>
        <w:t xml:space="preserve">3 +  Vfree </w:t>
      </w:r>
      <w:r w:rsidRPr="00DE6141">
        <w:rPr>
          <w:rFonts w:ascii="CordiaUPC" w:hAnsi="CordiaUPC" w:cs="CordiaUPC"/>
          <w:sz w:val="32"/>
          <w:szCs w:val="32"/>
          <w:cs/>
        </w:rPr>
        <w:t>เดือน ส.ค. 5</w:t>
      </w:r>
      <w:r w:rsidRPr="00DE6141">
        <w:rPr>
          <w:rFonts w:ascii="CordiaUPC" w:hAnsi="CordiaUPC" w:cs="CordiaUPC"/>
          <w:sz w:val="32"/>
          <w:szCs w:val="32"/>
        </w:rPr>
        <w:t>3 Vfree</w:t>
      </w:r>
      <w:r w:rsidRPr="00DE6141">
        <w:rPr>
          <w:rFonts w:ascii="CordiaUPC" w:hAnsi="CordiaUPC" w:cs="CordiaUPC"/>
          <w:sz w:val="32"/>
          <w:szCs w:val="32"/>
          <w:cs/>
        </w:rPr>
        <w:t>เดือน ก.ย. 53</w:t>
      </w:r>
      <w:r w:rsidRPr="00DE6141">
        <w:rPr>
          <w:rFonts w:ascii="CordiaUPC" w:hAnsi="CordiaUPC" w:cs="CordiaUPC"/>
          <w:sz w:val="32"/>
          <w:szCs w:val="32"/>
        </w:rPr>
        <w:t xml:space="preserve"> + Vfree</w:t>
      </w:r>
      <w:r w:rsidRPr="00DE6141">
        <w:rPr>
          <w:rFonts w:ascii="CordiaUPC" w:hAnsi="CordiaUPC" w:cs="CordiaUPC"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ต.ค. 53</w:t>
      </w:r>
      <w:r w:rsidRPr="00DE6141">
        <w:rPr>
          <w:rFonts w:ascii="CordiaUPC" w:hAnsi="CordiaUPC" w:cs="CordiaUPC"/>
          <w:sz w:val="32"/>
          <w:szCs w:val="32"/>
        </w:rPr>
        <w:t xml:space="preserve"> +Vfree</w:t>
      </w:r>
      <w:r w:rsidRPr="00DE6141">
        <w:rPr>
          <w:rFonts w:ascii="CordiaUPC" w:hAnsi="CordiaUPC" w:cs="CordiaUPC"/>
          <w:sz w:val="32"/>
          <w:szCs w:val="32"/>
          <w:cs/>
        </w:rPr>
        <w:t>เดือน พ.ย. 53</w:t>
      </w:r>
      <w:r w:rsidRPr="00DE6141">
        <w:rPr>
          <w:rFonts w:ascii="CordiaUPC" w:hAnsi="CordiaUPC" w:cs="CordiaUPC"/>
          <w:sz w:val="32"/>
          <w:szCs w:val="32"/>
        </w:rPr>
        <w:t>+ Vfree</w:t>
      </w:r>
      <w:r w:rsidRPr="00DE6141">
        <w:rPr>
          <w:rFonts w:ascii="CordiaUPC" w:hAnsi="CordiaUPC" w:cs="CordiaUPC"/>
          <w:sz w:val="32"/>
          <w:szCs w:val="32"/>
          <w:cs/>
        </w:rPr>
        <w:t>เดือน ธ.ค.</w:t>
      </w:r>
      <w:r w:rsidRPr="00DE6141">
        <w:rPr>
          <w:rFonts w:ascii="CordiaUPC" w:hAnsi="CordiaUPC" w:cs="CordiaUPC"/>
          <w:sz w:val="32"/>
          <w:szCs w:val="32"/>
        </w:rPr>
        <w:t>53</w:t>
      </w:r>
    </w:p>
    <w:p w:rsidR="00225791" w:rsidRPr="00DE6141" w:rsidRDefault="00225791" w:rsidP="00B63295">
      <w:pPr>
        <w:tabs>
          <w:tab w:val="left" w:pos="1985"/>
          <w:tab w:val="left" w:pos="2268"/>
        </w:tabs>
        <w:ind w:left="2268" w:hanging="170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Vcon (</w:t>
      </w:r>
      <w:r w:rsidR="007964A2" w:rsidRPr="00DE6141">
        <w:rPr>
          <w:rFonts w:ascii="CordiaUPC" w:hAnsi="CordiaUPC" w:cs="CordiaUPC"/>
          <w:sz w:val="32"/>
          <w:szCs w:val="32"/>
        </w:rPr>
        <w:t>12</w:t>
      </w:r>
      <w:r w:rsidRPr="00DE6141">
        <w:rPr>
          <w:rFonts w:ascii="CordiaUPC" w:hAnsi="CordiaUPC" w:cs="CordiaUPC"/>
          <w:sz w:val="32"/>
          <w:szCs w:val="32"/>
        </w:rPr>
        <w:t xml:space="preserve">)   </w:t>
      </w:r>
      <w:r w:rsidRPr="00DE6141">
        <w:rPr>
          <w:rFonts w:ascii="CordiaUPC" w:hAnsi="CordiaUPC" w:cs="CordiaUPC"/>
          <w:sz w:val="32"/>
          <w:szCs w:val="32"/>
        </w:rPr>
        <w:tab/>
        <w:t xml:space="preserve"> =</w:t>
      </w:r>
      <w:r w:rsidR="00B63295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</w:rPr>
        <w:t>V</w:t>
      </w:r>
      <w:r w:rsidR="003729A0" w:rsidRPr="00DE6141">
        <w:rPr>
          <w:rFonts w:ascii="CordiaUPC" w:hAnsi="CordiaUPC" w:cs="CordiaUPC"/>
          <w:sz w:val="32"/>
          <w:szCs w:val="32"/>
        </w:rPr>
        <w:t>con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ม.ค. 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con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ก.พ. 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con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มี.ค. 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con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เม.ย.5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con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พ.ค. 54</w:t>
      </w:r>
      <w:r w:rsidR="003912DC" w:rsidRPr="00DE6141">
        <w:rPr>
          <w:rFonts w:ascii="CordiaUPC" w:hAnsi="CordiaUPC" w:cs="CordiaUPC"/>
          <w:sz w:val="32"/>
          <w:szCs w:val="32"/>
        </w:rPr>
        <w:t>+ V</w:t>
      </w:r>
      <w:r w:rsidR="003729A0" w:rsidRPr="00DE6141">
        <w:rPr>
          <w:rFonts w:ascii="CordiaUPC" w:hAnsi="CordiaUPC" w:cs="CordiaUPC"/>
          <w:sz w:val="32"/>
          <w:szCs w:val="32"/>
        </w:rPr>
        <w:t>con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มิ.ย. 5</w:t>
      </w:r>
      <w:r w:rsidR="003912DC" w:rsidRPr="00DE6141">
        <w:rPr>
          <w:rFonts w:ascii="CordiaUPC" w:hAnsi="CordiaUPC" w:cs="CordiaUPC"/>
          <w:sz w:val="32"/>
          <w:szCs w:val="32"/>
        </w:rPr>
        <w:t xml:space="preserve">4 + </w:t>
      </w:r>
      <w:r w:rsidRPr="00DE6141">
        <w:rPr>
          <w:rFonts w:ascii="CordiaUPC" w:hAnsi="CordiaUPC" w:cs="CordiaUPC"/>
          <w:sz w:val="32"/>
          <w:szCs w:val="32"/>
        </w:rPr>
        <w:t xml:space="preserve">Vcon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เดือน ก.ค. </w:t>
      </w:r>
      <w:r w:rsidRPr="00DE6141">
        <w:rPr>
          <w:rFonts w:ascii="CordiaUPC" w:hAnsi="CordiaUPC" w:cs="CordiaUPC"/>
          <w:sz w:val="32"/>
          <w:szCs w:val="32"/>
        </w:rPr>
        <w:t xml:space="preserve">53+ Vcon </w:t>
      </w:r>
      <w:r w:rsidRPr="00DE6141">
        <w:rPr>
          <w:rFonts w:ascii="CordiaUPC" w:hAnsi="CordiaUPC" w:cs="CordiaUPC"/>
          <w:sz w:val="32"/>
          <w:szCs w:val="32"/>
          <w:cs/>
        </w:rPr>
        <w:t>เดือน ส.ค. 5</w:t>
      </w:r>
      <w:r w:rsidRPr="00DE6141">
        <w:rPr>
          <w:rFonts w:ascii="CordiaUPC" w:hAnsi="CordiaUPC" w:cs="CordiaUPC"/>
          <w:sz w:val="32"/>
          <w:szCs w:val="32"/>
        </w:rPr>
        <w:t>3  +Vcon</w:t>
      </w:r>
      <w:r w:rsidRPr="00DE6141">
        <w:rPr>
          <w:rFonts w:ascii="CordiaUPC" w:hAnsi="CordiaUPC" w:cs="CordiaUPC"/>
          <w:sz w:val="32"/>
          <w:szCs w:val="32"/>
          <w:cs/>
        </w:rPr>
        <w:t>เดือน ก.ย. 53</w:t>
      </w:r>
      <w:r w:rsidRPr="00DE6141">
        <w:rPr>
          <w:rFonts w:ascii="CordiaUPC" w:hAnsi="CordiaUPC" w:cs="CordiaUPC"/>
          <w:sz w:val="32"/>
          <w:szCs w:val="32"/>
        </w:rPr>
        <w:t xml:space="preserve">   + Vcon</w:t>
      </w:r>
      <w:r w:rsidRPr="00DE6141">
        <w:rPr>
          <w:rFonts w:ascii="CordiaUPC" w:hAnsi="CordiaUPC" w:cs="CordiaUPC"/>
          <w:sz w:val="32"/>
          <w:szCs w:val="32"/>
          <w:cs/>
        </w:rPr>
        <w:t>เดือน ต.ค. 53</w:t>
      </w:r>
      <w:r w:rsidRPr="00DE6141">
        <w:rPr>
          <w:rFonts w:ascii="CordiaUPC" w:hAnsi="CordiaUPC" w:cs="CordiaUPC"/>
          <w:sz w:val="32"/>
          <w:szCs w:val="32"/>
        </w:rPr>
        <w:t xml:space="preserve">  +Vcon</w:t>
      </w:r>
      <w:r w:rsidRPr="00DE6141">
        <w:rPr>
          <w:rFonts w:ascii="CordiaUPC" w:hAnsi="CordiaUPC" w:cs="CordiaUPC"/>
          <w:sz w:val="32"/>
          <w:szCs w:val="32"/>
          <w:cs/>
        </w:rPr>
        <w:t>เดือน พ.ย. 53</w:t>
      </w:r>
      <w:r w:rsidRPr="00DE6141">
        <w:rPr>
          <w:rFonts w:ascii="CordiaUPC" w:hAnsi="CordiaUPC" w:cs="CordiaUPC"/>
          <w:sz w:val="32"/>
          <w:szCs w:val="32"/>
        </w:rPr>
        <w:t xml:space="preserve"> + Vcon</w:t>
      </w:r>
      <w:r w:rsidRPr="00DE6141">
        <w:rPr>
          <w:rFonts w:ascii="CordiaUPC" w:hAnsi="CordiaUPC" w:cs="CordiaUPC"/>
          <w:sz w:val="32"/>
          <w:szCs w:val="32"/>
          <w:cs/>
        </w:rPr>
        <w:t>เดือน ธ.ค. 53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ab/>
      </w:r>
    </w:p>
    <w:p w:rsidR="00225791" w:rsidRPr="00DE6141" w:rsidRDefault="00225791" w:rsidP="00B63295">
      <w:pPr>
        <w:tabs>
          <w:tab w:val="left" w:pos="1985"/>
          <w:tab w:val="left" w:pos="2268"/>
        </w:tabs>
        <w:ind w:left="2268" w:hanging="170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Vrec (</w:t>
      </w:r>
      <w:r w:rsidR="007964A2" w:rsidRPr="00DE6141">
        <w:rPr>
          <w:rFonts w:ascii="CordiaUPC" w:hAnsi="CordiaUPC" w:cs="CordiaUPC"/>
          <w:sz w:val="32"/>
          <w:szCs w:val="32"/>
        </w:rPr>
        <w:t>12</w:t>
      </w:r>
      <w:r w:rsidRPr="00DE6141">
        <w:rPr>
          <w:rFonts w:ascii="CordiaUPC" w:hAnsi="CordiaUPC" w:cs="CordiaUPC"/>
          <w:sz w:val="32"/>
          <w:szCs w:val="32"/>
        </w:rPr>
        <w:t xml:space="preserve">)    </w:t>
      </w:r>
      <w:r w:rsidRPr="00DE6141">
        <w:rPr>
          <w:rFonts w:ascii="CordiaUPC" w:hAnsi="CordiaUPC" w:cs="CordiaUPC"/>
          <w:sz w:val="32"/>
          <w:szCs w:val="32"/>
        </w:rPr>
        <w:tab/>
        <w:t xml:space="preserve">= </w:t>
      </w:r>
      <w:r w:rsidR="00B63295" w:rsidRPr="00DE6141">
        <w:rPr>
          <w:rFonts w:ascii="CordiaUPC" w:hAnsi="CordiaUPC" w:cs="CordiaUPC"/>
          <w:sz w:val="32"/>
          <w:szCs w:val="32"/>
        </w:rPr>
        <w:tab/>
      </w:r>
      <w:r w:rsidR="003912DC" w:rsidRPr="00DE6141">
        <w:rPr>
          <w:rFonts w:ascii="CordiaUPC" w:hAnsi="CordiaUPC" w:cs="CordiaUPC"/>
          <w:sz w:val="32"/>
          <w:szCs w:val="32"/>
        </w:rPr>
        <w:t>V</w:t>
      </w:r>
      <w:r w:rsidR="003729A0" w:rsidRPr="00DE6141">
        <w:rPr>
          <w:rFonts w:ascii="CordiaUPC" w:hAnsi="CordiaUPC" w:cs="CordiaUPC"/>
          <w:sz w:val="32"/>
          <w:szCs w:val="32"/>
        </w:rPr>
        <w:t>rec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ม.ค. 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rec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ก.พ. 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rec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มี.ค. 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rec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เม.ย.5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rec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พ.ค. 54</w:t>
      </w:r>
      <w:r w:rsidR="003912DC" w:rsidRPr="00DE6141">
        <w:rPr>
          <w:rFonts w:ascii="CordiaUPC" w:hAnsi="CordiaUPC" w:cs="CordiaUPC"/>
          <w:sz w:val="32"/>
          <w:szCs w:val="32"/>
        </w:rPr>
        <w:t>+ V</w:t>
      </w:r>
      <w:r w:rsidR="003729A0" w:rsidRPr="00DE6141">
        <w:rPr>
          <w:rFonts w:ascii="CordiaUPC" w:hAnsi="CordiaUPC" w:cs="CordiaUPC"/>
          <w:sz w:val="32"/>
          <w:szCs w:val="32"/>
        </w:rPr>
        <w:t>rec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มิ.ย. 5</w:t>
      </w:r>
      <w:r w:rsidR="003912DC" w:rsidRPr="00DE6141">
        <w:rPr>
          <w:rFonts w:ascii="CordiaUPC" w:hAnsi="CordiaUPC" w:cs="CordiaUPC"/>
          <w:sz w:val="32"/>
          <w:szCs w:val="32"/>
        </w:rPr>
        <w:t xml:space="preserve">4 + </w:t>
      </w:r>
      <w:r w:rsidRPr="00DE6141">
        <w:rPr>
          <w:rFonts w:ascii="CordiaUPC" w:hAnsi="CordiaUPC" w:cs="CordiaUPC"/>
          <w:sz w:val="32"/>
          <w:szCs w:val="32"/>
        </w:rPr>
        <w:t xml:space="preserve">Vrec </w:t>
      </w:r>
      <w:r w:rsidRPr="00DE6141">
        <w:rPr>
          <w:rFonts w:ascii="CordiaUPC" w:hAnsi="CordiaUPC" w:cs="CordiaUPC"/>
          <w:sz w:val="32"/>
          <w:szCs w:val="32"/>
          <w:cs/>
        </w:rPr>
        <w:t>เดือน ก.ค. 5</w:t>
      </w:r>
      <w:r w:rsidRPr="00DE6141">
        <w:rPr>
          <w:rFonts w:ascii="CordiaUPC" w:hAnsi="CordiaUPC" w:cs="CordiaUPC"/>
          <w:sz w:val="32"/>
          <w:szCs w:val="32"/>
        </w:rPr>
        <w:t xml:space="preserve">3 + Vrec </w:t>
      </w:r>
      <w:r w:rsidRPr="00DE6141">
        <w:rPr>
          <w:rFonts w:ascii="CordiaUPC" w:hAnsi="CordiaUPC" w:cs="CordiaUPC"/>
          <w:sz w:val="32"/>
          <w:szCs w:val="32"/>
          <w:cs/>
        </w:rPr>
        <w:t>เดือน ส.ค. 5</w:t>
      </w:r>
      <w:r w:rsidRPr="00DE6141">
        <w:rPr>
          <w:rFonts w:ascii="CordiaUPC" w:hAnsi="CordiaUPC" w:cs="CordiaUPC"/>
          <w:sz w:val="32"/>
          <w:szCs w:val="32"/>
        </w:rPr>
        <w:t>3    +Vrec</w:t>
      </w:r>
      <w:r w:rsidRPr="00DE6141">
        <w:rPr>
          <w:rFonts w:ascii="CordiaUPC" w:hAnsi="CordiaUPC" w:cs="CordiaUPC"/>
          <w:sz w:val="32"/>
          <w:szCs w:val="32"/>
          <w:cs/>
        </w:rPr>
        <w:t>เดือน ก.ย. 53</w:t>
      </w:r>
      <w:r w:rsidRPr="00DE6141">
        <w:rPr>
          <w:rFonts w:ascii="CordiaUPC" w:hAnsi="CordiaUPC" w:cs="CordiaUPC"/>
          <w:sz w:val="32"/>
          <w:szCs w:val="32"/>
        </w:rPr>
        <w:t xml:space="preserve">   + Vrec</w:t>
      </w:r>
      <w:r w:rsidRPr="00DE6141">
        <w:rPr>
          <w:rFonts w:ascii="CordiaUPC" w:hAnsi="CordiaUPC" w:cs="CordiaUPC"/>
          <w:sz w:val="32"/>
          <w:szCs w:val="32"/>
          <w:cs/>
        </w:rPr>
        <w:t>เดือน ต.ค. 53</w:t>
      </w:r>
      <w:r w:rsidRPr="00DE6141">
        <w:rPr>
          <w:rFonts w:ascii="CordiaUPC" w:hAnsi="CordiaUPC" w:cs="CordiaUPC"/>
          <w:sz w:val="32"/>
          <w:szCs w:val="32"/>
        </w:rPr>
        <w:t xml:space="preserve"> + Vrec</w:t>
      </w:r>
      <w:r w:rsidRPr="00DE6141">
        <w:rPr>
          <w:rFonts w:ascii="CordiaUPC" w:hAnsi="CordiaUPC" w:cs="CordiaUPC"/>
          <w:sz w:val="32"/>
          <w:szCs w:val="32"/>
          <w:cs/>
        </w:rPr>
        <w:t>เดือน พ.ย. 53</w:t>
      </w:r>
      <w:r w:rsidRPr="00DE6141">
        <w:rPr>
          <w:rFonts w:ascii="CordiaUPC" w:hAnsi="CordiaUPC" w:cs="CordiaUPC"/>
          <w:sz w:val="32"/>
          <w:szCs w:val="32"/>
        </w:rPr>
        <w:t xml:space="preserve"> + Vrec</w:t>
      </w:r>
      <w:r w:rsidRPr="00DE6141">
        <w:rPr>
          <w:rFonts w:ascii="CordiaUPC" w:hAnsi="CordiaUPC" w:cs="CordiaUPC"/>
          <w:sz w:val="32"/>
          <w:szCs w:val="32"/>
          <w:cs/>
        </w:rPr>
        <w:t>เดือน ธ.ค. 53</w:t>
      </w:r>
    </w:p>
    <w:p w:rsidR="006A3B0C" w:rsidRPr="00DE6141" w:rsidRDefault="006A3B0C" w:rsidP="004651B4">
      <w:pPr>
        <w:tabs>
          <w:tab w:val="left" w:pos="1134"/>
        </w:tabs>
        <w:spacing w:before="120" w:after="120"/>
        <w:ind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การคำนวณหาค่าแรงดันเฉลี่ย </w:t>
      </w:r>
      <w:r w:rsidRPr="00DE6141">
        <w:rPr>
          <w:rFonts w:ascii="CordiaUPC" w:hAnsi="CordiaUPC" w:cs="CordiaUPC"/>
          <w:sz w:val="32"/>
          <w:szCs w:val="32"/>
        </w:rPr>
        <w:t>(P</w:t>
      </w:r>
      <w:r w:rsidRPr="00DE6141">
        <w:rPr>
          <w:rFonts w:ascii="CordiaUPC" w:hAnsi="CordiaUPC" w:cs="CordiaUPC"/>
          <w:sz w:val="32"/>
          <w:szCs w:val="32"/>
          <w:vertAlign w:val="subscript"/>
        </w:rPr>
        <w:t>av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ที่เหมาะสมในการจ่ายน้ำภายในแต่ละ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กำหนดให้ผู้รับจ้างทำการวิเคราะห์ข้อมูลแรงดันที่ได้จากเครื่องบันทึกแรงดัน </w:t>
      </w:r>
      <w:r w:rsidRPr="00DE6141">
        <w:rPr>
          <w:rFonts w:ascii="CordiaUPC" w:hAnsi="CordiaUPC" w:cs="CordiaUPC"/>
          <w:sz w:val="32"/>
          <w:szCs w:val="32"/>
        </w:rPr>
        <w:t xml:space="preserve">(Data Logger)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ซึ่งติดตั้ง ณ ตำแหน่งต่างๆ ในระบบท่อจ่ายน้ำ ดังตัวอย่างในตารางด้านล่าง ซึ่งผู้รับจ้างจะต้องคำนวณหาค่าเฉลี่ยที่เหมาะสมเสนอต่อคณะกรรมการตรวจการจ้างพิจารณาเห็นชอบค่าเฉลี่ยดังกล่าว </w:t>
      </w:r>
    </w:p>
    <w:tbl>
      <w:tblPr>
        <w:tblW w:w="0" w:type="auto"/>
        <w:tblInd w:w="817" w:type="dxa"/>
        <w:tblLayout w:type="fixed"/>
        <w:tblLook w:val="0000"/>
      </w:tblPr>
      <w:tblGrid>
        <w:gridCol w:w="1560"/>
        <w:gridCol w:w="1920"/>
        <w:gridCol w:w="2615"/>
        <w:gridCol w:w="2195"/>
      </w:tblGrid>
      <w:tr w:rsidR="006A3B0C" w:rsidRPr="00DE6141" w:rsidTr="00C857B1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หมายเลขของเครื่องบันทึก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แรงดันเฉลี่ยรายเดือน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(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เมตรน้ำ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)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ส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.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ป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.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ส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 xml:space="preserve">. 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 xml:space="preserve">โดยน้ำหนักของจำนวนผู้ใช้น้ำ 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(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ราย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ส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.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ป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.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ส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 xml:space="preserve">. 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 xml:space="preserve">แรงดันเฉลี่ย  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(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เมตรน้ำ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)</w:t>
            </w:r>
          </w:p>
        </w:tc>
      </w:tr>
      <w:tr w:rsidR="006A3B0C" w:rsidRPr="00DE6141" w:rsidTr="00C857B1"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  <w:r w:rsidRPr="00DE6141">
              <w:rPr>
                <w:rFonts w:ascii="CordiaUPC" w:hAnsi="CordiaUPC" w:cs="CordiaUPC"/>
                <w:sz w:val="28"/>
              </w:rPr>
              <w:t>1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</w:p>
        </w:tc>
        <w:tc>
          <w:tcPr>
            <w:tcW w:w="2615" w:type="dxa"/>
            <w:tcBorders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</w:p>
        </w:tc>
        <w:tc>
          <w:tcPr>
            <w:tcW w:w="2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</w:p>
        </w:tc>
      </w:tr>
      <w:tr w:rsidR="004651B4" w:rsidRPr="00DE6141" w:rsidTr="00C857B1"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4651B4" w:rsidRPr="00DE6141" w:rsidRDefault="004651B4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  <w:r w:rsidRPr="00DE6141">
              <w:rPr>
                <w:rFonts w:ascii="CordiaUPC" w:hAnsi="CordiaUPC" w:cs="CordiaUPC"/>
                <w:sz w:val="28"/>
              </w:rPr>
              <w:t>2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</w:tcPr>
          <w:p w:rsidR="004651B4" w:rsidRPr="00DE6141" w:rsidRDefault="004651B4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</w:p>
        </w:tc>
        <w:tc>
          <w:tcPr>
            <w:tcW w:w="2615" w:type="dxa"/>
            <w:tcBorders>
              <w:left w:val="single" w:sz="4" w:space="0" w:color="000000"/>
              <w:bottom w:val="single" w:sz="4" w:space="0" w:color="000000"/>
            </w:tcBorders>
          </w:tcPr>
          <w:p w:rsidR="004651B4" w:rsidRPr="00DE6141" w:rsidRDefault="004651B4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</w:p>
        </w:tc>
        <w:tc>
          <w:tcPr>
            <w:tcW w:w="2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1B4" w:rsidRPr="00DE6141" w:rsidRDefault="004651B4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</w:p>
        </w:tc>
      </w:tr>
      <w:tr w:rsidR="006A3B0C" w:rsidRPr="00DE6141" w:rsidTr="00C857B1"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6A3B0C" w:rsidRPr="00DE6141" w:rsidRDefault="004651B4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  <w:cs/>
              </w:rPr>
            </w:pPr>
            <w:r w:rsidRPr="00DE6141">
              <w:rPr>
                <w:rFonts w:ascii="CordiaUPC" w:hAnsi="CordiaUPC" w:cs="CordiaUPC" w:hint="cs"/>
                <w:sz w:val="28"/>
                <w:cs/>
              </w:rPr>
              <w:t>อื่นๆ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</w:p>
        </w:tc>
        <w:tc>
          <w:tcPr>
            <w:tcW w:w="2615" w:type="dxa"/>
            <w:tcBorders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</w:p>
        </w:tc>
        <w:tc>
          <w:tcPr>
            <w:tcW w:w="2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</w:p>
        </w:tc>
      </w:tr>
      <w:tr w:rsidR="006A3B0C" w:rsidRPr="00DE6141" w:rsidTr="00C857B1"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ส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.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ป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.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ส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 xml:space="preserve">. 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เฉลี่ย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</w:p>
        </w:tc>
        <w:tc>
          <w:tcPr>
            <w:tcW w:w="2615" w:type="dxa"/>
            <w:tcBorders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</w:p>
        </w:tc>
        <w:tc>
          <w:tcPr>
            <w:tcW w:w="2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</w:p>
        </w:tc>
      </w:tr>
    </w:tbl>
    <w:p w:rsidR="00FB38BB" w:rsidRPr="00DE6141" w:rsidRDefault="00B63295" w:rsidP="00562820">
      <w:pPr>
        <w:numPr>
          <w:ilvl w:val="2"/>
          <w:numId w:val="31"/>
        </w:numPr>
        <w:tabs>
          <w:tab w:val="clear" w:pos="1800"/>
          <w:tab w:val="left" w:pos="1134"/>
        </w:tabs>
        <w:spacing w:before="120"/>
        <w:ind w:left="1134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  <w:r w:rsidR="00FB38BB" w:rsidRPr="00DE6141">
        <w:rPr>
          <w:rFonts w:ascii="CordiaUPC" w:hAnsi="CordiaUPC" w:cs="CordiaUPC"/>
          <w:sz w:val="32"/>
          <w:szCs w:val="32"/>
          <w:cs/>
        </w:rPr>
        <w:t>ตัวอย่างการคำนวณอัตราน้ำสูญเสียเฉลี่ยเส้นฐาน  และอัตราน้ำสูญเสียเฉลี่ยเป้าหมาย</w:t>
      </w:r>
    </w:p>
    <w:p w:rsidR="00FB38BB" w:rsidRPr="00DE6141" w:rsidRDefault="00FB38BB" w:rsidP="00562820">
      <w:pPr>
        <w:numPr>
          <w:ilvl w:val="0"/>
          <w:numId w:val="30"/>
        </w:numPr>
        <w:spacing w:before="120"/>
        <w:ind w:left="284" w:hanging="28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การคำนวณอัตราน้ำสูญเสียเฉลี่ยเส้นฐาน </w:t>
      </w:r>
    </w:p>
    <w:p w:rsidR="00FB38BB" w:rsidRPr="00DE6141" w:rsidRDefault="00FB38BB" w:rsidP="00FB38BB">
      <w:pPr>
        <w:spacing w:after="120"/>
        <w:ind w:left="28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ตัวอย่าง การคำนวณสมมติเริ่มสัญญา ณ วันที่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="002B5557" w:rsidRPr="00DE6141">
        <w:rPr>
          <w:rFonts w:ascii="CordiaUPC" w:hAnsi="CordiaUPC" w:cs="CordiaUPC"/>
          <w:sz w:val="32"/>
          <w:szCs w:val="32"/>
          <w:cs/>
        </w:rPr>
        <w:t>มกราคม 2554</w:t>
      </w:r>
    </w:p>
    <w:tbl>
      <w:tblPr>
        <w:tblW w:w="1048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2"/>
        <w:gridCol w:w="1211"/>
        <w:gridCol w:w="1211"/>
        <w:gridCol w:w="1288"/>
        <w:gridCol w:w="1288"/>
        <w:gridCol w:w="1288"/>
        <w:gridCol w:w="1288"/>
        <w:gridCol w:w="1211"/>
      </w:tblGrid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ปริมาณน้ำ                      (ลบ.ม.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/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เดือน)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 xml:space="preserve">ม.ค. </w:t>
            </w:r>
            <w:r w:rsidR="002B5557" w:rsidRPr="00DE6141">
              <w:rPr>
                <w:rFonts w:ascii="CordiaUPC" w:hAnsi="CordiaUPC" w:cs="CordiaUPC"/>
                <w:b/>
                <w:bCs/>
                <w:sz w:val="28"/>
              </w:rPr>
              <w:t>54</w:t>
            </w:r>
          </w:p>
        </w:tc>
        <w:tc>
          <w:tcPr>
            <w:tcW w:w="1211" w:type="dxa"/>
          </w:tcPr>
          <w:p w:rsidR="00FB38BB" w:rsidRPr="00DE6141" w:rsidRDefault="00FB38BB" w:rsidP="002B5557">
            <w:pPr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 xml:space="preserve">ก.พ. 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5</w:t>
            </w:r>
            <w:r w:rsidR="002B5557" w:rsidRPr="00DE6141">
              <w:rPr>
                <w:rFonts w:ascii="CordiaUPC" w:hAnsi="CordiaUPC" w:cs="CordiaUPC"/>
                <w:b/>
                <w:bCs/>
                <w:sz w:val="28"/>
              </w:rPr>
              <w:t>4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 xml:space="preserve">มี.ค. </w:t>
            </w:r>
            <w:r w:rsidR="002B5557" w:rsidRPr="00DE6141">
              <w:rPr>
                <w:rFonts w:ascii="CordiaUPC" w:hAnsi="CordiaUPC" w:cs="CordiaUPC"/>
                <w:b/>
                <w:bCs/>
                <w:sz w:val="28"/>
              </w:rPr>
              <w:t>54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 xml:space="preserve">เม.ษ. </w:t>
            </w:r>
            <w:r w:rsidR="002B5557" w:rsidRPr="00DE6141">
              <w:rPr>
                <w:rFonts w:ascii="CordiaUPC" w:hAnsi="CordiaUPC" w:cs="CordiaUPC"/>
                <w:b/>
                <w:bCs/>
                <w:sz w:val="28"/>
              </w:rPr>
              <w:t>54</w:t>
            </w:r>
          </w:p>
        </w:tc>
        <w:tc>
          <w:tcPr>
            <w:tcW w:w="1288" w:type="dxa"/>
          </w:tcPr>
          <w:p w:rsidR="00FB38BB" w:rsidRPr="00DE6141" w:rsidRDefault="00FB38BB" w:rsidP="002B5557">
            <w:pPr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 xml:space="preserve">พ.ค. 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5</w:t>
            </w:r>
            <w:r w:rsidR="002B5557" w:rsidRPr="00DE6141">
              <w:rPr>
                <w:rFonts w:ascii="CordiaUPC" w:hAnsi="CordiaUPC" w:cs="CordiaUPC"/>
                <w:b/>
                <w:bCs/>
                <w:sz w:val="28"/>
              </w:rPr>
              <w:t>4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 xml:space="preserve">มิ.ย. </w:t>
            </w:r>
            <w:r w:rsidR="002B5557" w:rsidRPr="00DE6141">
              <w:rPr>
                <w:rFonts w:ascii="CordiaUPC" w:hAnsi="CordiaUPC" w:cs="CordiaUPC"/>
                <w:b/>
                <w:bCs/>
                <w:sz w:val="28"/>
              </w:rPr>
              <w:t>54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รวม</w:t>
            </w: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rPr>
                <w:rFonts w:ascii="CordiaUPC" w:hAnsi="CordiaUPC" w:cs="CordiaUPC"/>
                <w:b/>
                <w:bCs/>
                <w:sz w:val="26"/>
                <w:szCs w:val="26"/>
                <w:u w:val="single"/>
              </w:rPr>
            </w:pPr>
            <w:r w:rsidRPr="00DE6141">
              <w:rPr>
                <w:rFonts w:ascii="CordiaUPC" w:hAnsi="CordiaUPC" w:cs="CordiaUPC"/>
                <w:b/>
                <w:bCs/>
                <w:sz w:val="26"/>
                <w:szCs w:val="26"/>
                <w:u w:val="single"/>
                <w:cs/>
              </w:rPr>
              <w:t xml:space="preserve">ตัวที่ </w:t>
            </w:r>
            <w:r w:rsidRPr="00DE6141">
              <w:rPr>
                <w:rFonts w:ascii="CordiaUPC" w:hAnsi="CordiaUPC" w:cs="CordiaUPC"/>
                <w:b/>
                <w:bCs/>
                <w:sz w:val="26"/>
                <w:szCs w:val="26"/>
                <w:u w:val="single"/>
              </w:rPr>
              <w:t>1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rPr>
                <w:rFonts w:ascii="CordiaUPC" w:hAnsi="CordiaUPC" w:cs="CordiaUPC"/>
                <w:sz w:val="26"/>
                <w:szCs w:val="26"/>
                <w:cs/>
              </w:rPr>
            </w:pP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>ปริมาณน้ำจ่าย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575,000.00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598,000.00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605,000.00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631,000.00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595,000.00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587,000.00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3,591,000.00</w:t>
            </w: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>ตัวคูณปรับฐาน</w:t>
            </w:r>
          </w:p>
        </w:tc>
        <w:tc>
          <w:tcPr>
            <w:tcW w:w="8785" w:type="dxa"/>
            <w:gridSpan w:val="7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0.9775</w:t>
            </w: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rPr>
                <w:rFonts w:ascii="CordiaUPC" w:hAnsi="CordiaUPC" w:cs="CordiaUPC"/>
                <w:sz w:val="26"/>
                <w:szCs w:val="26"/>
                <w:cs/>
              </w:rPr>
            </w:pP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 xml:space="preserve">ปริมาณน้ำจ่าย </w:t>
            </w:r>
            <w:r w:rsidRPr="00DE6141">
              <w:rPr>
                <w:rFonts w:ascii="CordiaUPC" w:hAnsi="CordiaUPC" w:cs="CordiaUPC"/>
                <w:sz w:val="26"/>
                <w:szCs w:val="26"/>
              </w:rPr>
              <w:t>x 2)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562,062.50 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584,545.00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591,387.50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616,802.50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581,612.50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573,792.50 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3,510,202.50 </w:t>
            </w: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rPr>
                <w:rFonts w:ascii="CordiaUPC" w:hAnsi="CordiaUPC" w:cs="CordiaUPC"/>
                <w:b/>
                <w:bCs/>
                <w:sz w:val="26"/>
                <w:szCs w:val="26"/>
                <w:u w:val="single"/>
              </w:rPr>
            </w:pPr>
            <w:r w:rsidRPr="00DE6141">
              <w:rPr>
                <w:rFonts w:ascii="CordiaUPC" w:hAnsi="CordiaUPC" w:cs="CordiaUPC"/>
                <w:b/>
                <w:bCs/>
                <w:sz w:val="26"/>
                <w:szCs w:val="26"/>
                <w:u w:val="single"/>
                <w:cs/>
              </w:rPr>
              <w:t xml:space="preserve">ตัวที่ </w:t>
            </w:r>
            <w:r w:rsidRPr="00DE6141">
              <w:rPr>
                <w:rFonts w:ascii="CordiaUPC" w:hAnsi="CordiaUPC" w:cs="CordiaUPC"/>
                <w:b/>
                <w:bCs/>
                <w:sz w:val="26"/>
                <w:szCs w:val="26"/>
                <w:u w:val="single"/>
              </w:rPr>
              <w:t>2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rPr>
                <w:rFonts w:ascii="CordiaUPC" w:hAnsi="CordiaUPC" w:cs="CordiaUPC"/>
                <w:sz w:val="26"/>
                <w:szCs w:val="26"/>
                <w:cs/>
              </w:rPr>
            </w:pP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>ปริมาณน้ำจ่าย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722,000.00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764,000.00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785,000.00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815,000.00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794,000.00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773,000.00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4,653,000.00</w:t>
            </w: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>ตัวคูณปรับฐาน</w:t>
            </w:r>
          </w:p>
        </w:tc>
        <w:tc>
          <w:tcPr>
            <w:tcW w:w="8785" w:type="dxa"/>
            <w:gridSpan w:val="7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0.9245</w:t>
            </w: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rPr>
                <w:rFonts w:ascii="CordiaUPC" w:hAnsi="CordiaUPC" w:cs="CordiaUPC"/>
                <w:sz w:val="26"/>
                <w:szCs w:val="26"/>
                <w:cs/>
              </w:rPr>
            </w:pP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 xml:space="preserve">ปริมาณน้ำจ่าย </w:t>
            </w:r>
            <w:r w:rsidRPr="00DE6141">
              <w:rPr>
                <w:rFonts w:ascii="CordiaUPC" w:hAnsi="CordiaUPC" w:cs="CordiaUPC"/>
                <w:sz w:val="26"/>
                <w:szCs w:val="26"/>
              </w:rPr>
              <w:t>x 2)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667,489.00 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706,318.00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725,732.50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753,467.50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734,053.00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714,638.50 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4,301,698.50 </w:t>
            </w: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  <w:cs/>
              </w:rPr>
            </w:pP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 xml:space="preserve">รวมปริมาณน้ำจ่าย         </w:t>
            </w: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x </w:t>
            </w: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 xml:space="preserve">ตัวคูณปรับฐาน   ตัวที่ </w:t>
            </w: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1 </w:t>
            </w: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 xml:space="preserve">และ ตัวที่ </w:t>
            </w:r>
            <w:r w:rsidRPr="00DE6141">
              <w:rPr>
                <w:rFonts w:ascii="CordiaUPC" w:hAnsi="CordiaUPC" w:cs="CordiaUPC"/>
                <w:sz w:val="26"/>
                <w:szCs w:val="26"/>
              </w:rPr>
              <w:t>2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1,229,551.50 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1,290,863.00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1,317,120.00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1,370,270.00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1,315,665.50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1,288,431.00 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7,811,901.00 </w:t>
            </w: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>ปริมาณน้ำจำหน่าย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914,000.00 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945,000.00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    982,500.00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 1,015,000.00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    920,000.00 </w:t>
            </w:r>
          </w:p>
        </w:tc>
        <w:tc>
          <w:tcPr>
            <w:tcW w:w="1288" w:type="dxa"/>
          </w:tcPr>
          <w:p w:rsidR="00FB38BB" w:rsidRPr="00DE6141" w:rsidRDefault="00FB38BB" w:rsidP="00B63295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 1,008,000.00 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5,784,500.00 </w:t>
            </w: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>ปริมาณน้ำสูญเสีย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25.66 %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26.79 %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25.41 %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25.93 %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30.07 %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21.77 %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b/>
                <w:bCs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b/>
                <w:bCs/>
                <w:sz w:val="26"/>
                <w:szCs w:val="26"/>
              </w:rPr>
              <w:t>25.95 %</w:t>
            </w: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 xml:space="preserve">อัตราน้ำสูญเสียเฉลี่ยเส้นฐาน </w:t>
            </w:r>
            <w:r w:rsidRPr="00DE6141">
              <w:rPr>
                <w:rFonts w:ascii="CordiaUPC" w:hAnsi="CordiaUPC" w:cs="CordiaUPC"/>
                <w:sz w:val="26"/>
                <w:szCs w:val="26"/>
              </w:rPr>
              <w:t>(%)</w:t>
            </w:r>
          </w:p>
        </w:tc>
        <w:tc>
          <w:tcPr>
            <w:tcW w:w="8785" w:type="dxa"/>
            <w:gridSpan w:val="7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b/>
                <w:bCs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b/>
                <w:bCs/>
                <w:sz w:val="26"/>
                <w:szCs w:val="26"/>
              </w:rPr>
              <w:t>25.95 %</w:t>
            </w:r>
          </w:p>
        </w:tc>
      </w:tr>
    </w:tbl>
    <w:p w:rsidR="00FB38BB" w:rsidRPr="00DE6141" w:rsidRDefault="00FB38BB" w:rsidP="00FB38BB">
      <w:pPr>
        <w:tabs>
          <w:tab w:val="left" w:pos="1276"/>
          <w:tab w:val="left" w:pos="1418"/>
          <w:tab w:val="left" w:pos="1701"/>
        </w:tabs>
        <w:spacing w:before="12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u w:val="single"/>
          <w:cs/>
        </w:rPr>
        <w:t>หมายเหตุ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  <w:t>1.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ตัวอย่างดังกล่าวกำหนดให้เดือนที่เริ่มสัญญาจ้างคือ มกราคม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552762" w:rsidRPr="00DE6141">
        <w:rPr>
          <w:rFonts w:ascii="CordiaUPC" w:hAnsi="CordiaUPC" w:cs="CordiaUPC"/>
          <w:sz w:val="32"/>
          <w:szCs w:val="32"/>
        </w:rPr>
        <w:t>2554</w:t>
      </w:r>
      <w:r w:rsidRPr="00DE6141">
        <w:rPr>
          <w:rFonts w:ascii="CordiaUPC" w:hAnsi="CordiaUPC" w:cs="CordiaUPC"/>
          <w:sz w:val="32"/>
          <w:szCs w:val="32"/>
        </w:rPr>
        <w:br/>
        <w:t xml:space="preserve">                        </w:t>
      </w:r>
      <w:r w:rsidRPr="00DE6141">
        <w:rPr>
          <w:rFonts w:ascii="CordiaUPC" w:hAnsi="CordiaUPC" w:cs="CordiaUPC"/>
          <w:sz w:val="32"/>
          <w:szCs w:val="32"/>
        </w:rPr>
        <w:tab/>
        <w:t>2.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ค่าตัวคูณปรับฐานดูรายละเอียดคำนิยามได้ในหัวข้อ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ข้อ </w:t>
      </w:r>
      <w:r w:rsidRPr="00DE6141">
        <w:rPr>
          <w:rFonts w:ascii="CordiaUPC" w:hAnsi="CordiaUPC" w:cs="CordiaUPC"/>
          <w:sz w:val="32"/>
          <w:szCs w:val="32"/>
        </w:rPr>
        <w:t>2.11</w:t>
      </w:r>
    </w:p>
    <w:p w:rsidR="00B63295" w:rsidRPr="00DE6141" w:rsidRDefault="00B63295" w:rsidP="00F67F5B">
      <w:pPr>
        <w:spacing w:after="240"/>
        <w:ind w:firstLine="567"/>
        <w:jc w:val="both"/>
        <w:rPr>
          <w:rFonts w:ascii="CordiaUPC" w:hAnsi="CordiaUPC" w:cs="CordiaUPC"/>
          <w:sz w:val="32"/>
          <w:szCs w:val="32"/>
        </w:rPr>
      </w:pPr>
    </w:p>
    <w:p w:rsidR="00FB38BB" w:rsidRPr="00DE6141" w:rsidRDefault="00FB38BB" w:rsidP="00F67F5B">
      <w:pPr>
        <w:spacing w:after="240"/>
        <w:ind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จากตัวอย่างดังกล่าวสามารถคำนวณอัตราน้ำสูญเสียเฉลี่ยเส้นฐานได้ที่ </w:t>
      </w:r>
      <w:r w:rsidRPr="00DE6141">
        <w:rPr>
          <w:rFonts w:ascii="CordiaUPC" w:hAnsi="CordiaUPC" w:cs="CordiaUPC"/>
          <w:sz w:val="32"/>
          <w:szCs w:val="32"/>
        </w:rPr>
        <w:t xml:space="preserve">25.95 %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เข้าข่ายกรณีที่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ในข้อ </w:t>
      </w:r>
      <w:r w:rsidRPr="00DE6141">
        <w:rPr>
          <w:rFonts w:ascii="CordiaUPC" w:hAnsi="CordiaUPC" w:cs="CordiaUPC"/>
          <w:sz w:val="32"/>
          <w:szCs w:val="32"/>
        </w:rPr>
        <w:t>1 (</w:t>
      </w:r>
      <w:r w:rsidRPr="00DE6141">
        <w:rPr>
          <w:rFonts w:ascii="CordiaUPC" w:hAnsi="CordiaUPC" w:cs="CordiaUPC"/>
          <w:sz w:val="32"/>
          <w:szCs w:val="32"/>
          <w:cs/>
        </w:rPr>
        <w:t xml:space="preserve">ตั้งแต่ </w:t>
      </w:r>
      <w:r w:rsidRPr="00DE6141">
        <w:rPr>
          <w:rFonts w:ascii="CordiaUPC" w:hAnsi="CordiaUPC" w:cs="CordiaUPC"/>
          <w:sz w:val="32"/>
          <w:szCs w:val="32"/>
        </w:rPr>
        <w:t xml:space="preserve">25% - 30%)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ซึ่งผู้รับจ้างจะต้องทำการลดอัตราน้ำสูญเสียเฉลี่ยในเดือนที่ </w:t>
      </w:r>
      <w:r w:rsidRPr="00DE6141">
        <w:rPr>
          <w:rFonts w:ascii="CordiaUPC" w:hAnsi="CordiaUPC" w:cs="CordiaUPC"/>
          <w:sz w:val="32"/>
          <w:szCs w:val="32"/>
        </w:rPr>
        <w:t xml:space="preserve">12, 18, 24, 30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ลงจากอัตราน้ำสูญเสียเฉลี่ยเส้นฐาน </w:t>
      </w:r>
      <w:r w:rsidRPr="00DE6141">
        <w:rPr>
          <w:rFonts w:ascii="CordiaUPC" w:hAnsi="CordiaUPC" w:cs="CordiaUPC"/>
          <w:sz w:val="32"/>
          <w:szCs w:val="32"/>
        </w:rPr>
        <w:t>0.5%, 1.0%,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6D204A" w:rsidRPr="00DE6141">
        <w:rPr>
          <w:rFonts w:ascii="CordiaUPC" w:hAnsi="CordiaUPC" w:cs="CordiaUPC"/>
          <w:sz w:val="32"/>
          <w:szCs w:val="32"/>
        </w:rPr>
        <w:t xml:space="preserve">1.5%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 </w:t>
      </w:r>
      <w:r w:rsidR="006D204A" w:rsidRPr="00DE6141">
        <w:rPr>
          <w:rFonts w:ascii="CordiaUPC" w:hAnsi="CordiaUPC" w:cs="CordiaUPC"/>
          <w:sz w:val="32"/>
          <w:szCs w:val="32"/>
        </w:rPr>
        <w:t>2.0</w:t>
      </w:r>
      <w:r w:rsidRPr="00DE6141">
        <w:rPr>
          <w:rFonts w:ascii="CordiaUPC" w:hAnsi="CordiaUPC" w:cs="CordiaUPC"/>
          <w:sz w:val="32"/>
          <w:szCs w:val="32"/>
        </w:rPr>
        <w:t xml:space="preserve">% </w:t>
      </w:r>
      <w:r w:rsidRPr="00DE6141">
        <w:rPr>
          <w:rFonts w:ascii="CordiaUPC" w:hAnsi="CordiaUPC" w:cs="CordiaUPC"/>
          <w:sz w:val="32"/>
          <w:szCs w:val="32"/>
          <w:cs/>
        </w:rPr>
        <w:t>ตามลำดับ</w:t>
      </w:r>
    </w:p>
    <w:p w:rsidR="00B63295" w:rsidRPr="00DE6141" w:rsidRDefault="00FC004E" w:rsidP="00F67F5B">
      <w:pPr>
        <w:spacing w:after="240"/>
        <w:ind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</w:p>
    <w:p w:rsidR="00FB38BB" w:rsidRPr="00DE6141" w:rsidRDefault="00FB38BB" w:rsidP="00562820">
      <w:pPr>
        <w:numPr>
          <w:ilvl w:val="0"/>
          <w:numId w:val="30"/>
        </w:numPr>
        <w:spacing w:before="120" w:after="120"/>
        <w:ind w:left="284" w:hanging="284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การคำนวณอัตราน้ำสูญเสียเฉลี่ยเป้าหมาย</w:t>
      </w:r>
    </w:p>
    <w:tbl>
      <w:tblPr>
        <w:tblW w:w="0" w:type="auto"/>
        <w:tblInd w:w="108" w:type="dxa"/>
        <w:tblLayout w:type="fixed"/>
        <w:tblLook w:val="0000"/>
      </w:tblPr>
      <w:tblGrid>
        <w:gridCol w:w="960"/>
        <w:gridCol w:w="2017"/>
        <w:gridCol w:w="1701"/>
        <w:gridCol w:w="1484"/>
        <w:gridCol w:w="1298"/>
        <w:gridCol w:w="1949"/>
      </w:tblGrid>
      <w:tr w:rsidR="00FB38BB" w:rsidRPr="00DE6141" w:rsidTr="006B5A55">
        <w:trPr>
          <w:cantSplit/>
          <w:trHeight w:hRule="exact" w:val="609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  <w:cs/>
              </w:rPr>
            </w:pPr>
            <w:r w:rsidRPr="00DE6141">
              <w:rPr>
                <w:rFonts w:ascii="CordiaUPC" w:hAnsi="CordiaUPC" w:cs="CordiaUPC"/>
                <w:sz w:val="30"/>
                <w:szCs w:val="30"/>
                <w:cs/>
              </w:rPr>
              <w:t>เดือนที่</w:t>
            </w:r>
          </w:p>
        </w:tc>
        <w:tc>
          <w:tcPr>
            <w:tcW w:w="2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  <w:cs/>
              </w:rPr>
              <w:t xml:space="preserve">อัตราน้ำสูญเสียราย เดือน </w:t>
            </w:r>
            <w:r w:rsidRPr="00DE6141">
              <w:rPr>
                <w:rFonts w:ascii="CordiaUPC" w:hAnsi="CordiaUPC" w:cs="CordiaUPC"/>
                <w:sz w:val="30"/>
                <w:szCs w:val="30"/>
              </w:rPr>
              <w:t>(%)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  <w:cs/>
              </w:rPr>
            </w:pPr>
            <w:r w:rsidRPr="00DE6141">
              <w:rPr>
                <w:rFonts w:ascii="CordiaUPC" w:hAnsi="CordiaUPC" w:cs="CordiaUPC"/>
                <w:sz w:val="30"/>
                <w:szCs w:val="30"/>
                <w:cs/>
              </w:rPr>
              <w:t>เดือนที่คิดอัตราน้ำ สูญเสียเฉลี่ย</w:t>
            </w:r>
          </w:p>
        </w:tc>
        <w:tc>
          <w:tcPr>
            <w:tcW w:w="2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  <w:cs/>
              </w:rPr>
            </w:pPr>
            <w:r w:rsidRPr="00DE6141">
              <w:rPr>
                <w:rFonts w:ascii="CordiaUPC" w:hAnsi="CordiaUPC" w:cs="CordiaUPC"/>
                <w:sz w:val="30"/>
                <w:szCs w:val="30"/>
                <w:cs/>
              </w:rPr>
              <w:t>อัตราน้ำสูญเสียเฉลี่ยเป้าหมาย</w:t>
            </w:r>
          </w:p>
        </w:tc>
        <w:tc>
          <w:tcPr>
            <w:tcW w:w="1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8BB" w:rsidRPr="00DE6141" w:rsidRDefault="009729CF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 w:hint="cs"/>
                <w:sz w:val="30"/>
                <w:szCs w:val="30"/>
                <w:cs/>
              </w:rPr>
              <w:t>ตย.</w:t>
            </w:r>
            <w:r w:rsidR="00FB38BB" w:rsidRPr="00DE6141">
              <w:rPr>
                <w:rFonts w:ascii="CordiaUPC" w:hAnsi="CordiaUPC" w:cs="CordiaUPC"/>
                <w:sz w:val="30"/>
                <w:szCs w:val="30"/>
                <w:cs/>
              </w:rPr>
              <w:t xml:space="preserve">อัตราน้ำสูญเสีย เฉลี่ยที่ทำได้ </w:t>
            </w:r>
            <w:r w:rsidR="00FB38BB" w:rsidRPr="00DE6141">
              <w:rPr>
                <w:rFonts w:ascii="CordiaUPC" w:hAnsi="CordiaUPC" w:cs="CordiaUPC"/>
                <w:sz w:val="30"/>
                <w:szCs w:val="30"/>
              </w:rPr>
              <w:t>(%)</w:t>
            </w:r>
          </w:p>
        </w:tc>
      </w:tr>
      <w:tr w:rsidR="00FB38BB" w:rsidRPr="00DE6141" w:rsidTr="006B5A55">
        <w:trPr>
          <w:cantSplit/>
          <w:trHeight w:hRule="exact" w:val="435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20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  <w:cs/>
              </w:rPr>
              <w:t xml:space="preserve">ลดลง </w:t>
            </w:r>
            <w:r w:rsidRPr="00DE6141">
              <w:rPr>
                <w:rFonts w:ascii="CordiaUPC" w:hAnsi="CordiaUPC" w:cs="CordiaUPC"/>
                <w:sz w:val="30"/>
                <w:szCs w:val="30"/>
              </w:rPr>
              <w:t>(%)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  <w:cs/>
              </w:rPr>
              <w:t xml:space="preserve">ไม่เกิน </w:t>
            </w:r>
            <w:r w:rsidRPr="00DE6141">
              <w:rPr>
                <w:rFonts w:ascii="CordiaUPC" w:hAnsi="CordiaUPC" w:cs="CordiaUPC"/>
                <w:sz w:val="30"/>
                <w:szCs w:val="30"/>
              </w:rPr>
              <w:t>(%)</w:t>
            </w:r>
          </w:p>
        </w:tc>
        <w:tc>
          <w:tcPr>
            <w:tcW w:w="1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F67F5B">
        <w:trPr>
          <w:trHeight w:val="284"/>
        </w:trPr>
        <w:tc>
          <w:tcPr>
            <w:tcW w:w="940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rPr>
                <w:rFonts w:ascii="CordiaUPC" w:hAnsi="CordiaUPC" w:cs="CordiaUPC"/>
                <w:sz w:val="30"/>
                <w:szCs w:val="30"/>
                <w:cs/>
              </w:rPr>
            </w:pPr>
            <w:r w:rsidRPr="00DE6141">
              <w:rPr>
                <w:rFonts w:ascii="CordiaUPC" w:hAnsi="CordiaUPC" w:cs="CordiaUPC"/>
                <w:sz w:val="30"/>
                <w:szCs w:val="30"/>
                <w:cs/>
              </w:rPr>
              <w:t>ดำเนินการสอบเทียบมาตรวัดน้ำหลัก และวิเคราะห์อัตราน้ำสูญเสียเฉลี่ยเส้นฐาน</w:t>
            </w: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bookmarkStart w:id="1" w:name="OLE_LINK5"/>
            <w:bookmarkEnd w:id="1"/>
            <w:r w:rsidRPr="00DE6141">
              <w:rPr>
                <w:rFonts w:ascii="CordiaUPC" w:hAnsi="CordiaUPC" w:cs="CordiaUPC"/>
                <w:sz w:val="30"/>
                <w:szCs w:val="30"/>
              </w:rPr>
              <w:t>7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26.71 %</w:t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  <w:cs/>
              </w:rPr>
              <w:t xml:space="preserve">เดือนที่ </w:t>
            </w:r>
            <w:r w:rsidRPr="00DE6141">
              <w:rPr>
                <w:rFonts w:ascii="CordiaUPC" w:hAnsi="CordiaUPC" w:cs="CordiaUPC"/>
                <w:sz w:val="30"/>
                <w:szCs w:val="30"/>
              </w:rPr>
              <w:t>7-12</w:t>
            </w:r>
          </w:p>
        </w:tc>
        <w:tc>
          <w:tcPr>
            <w:tcW w:w="148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0.50 %</w:t>
            </w:r>
          </w:p>
        </w:tc>
        <w:tc>
          <w:tcPr>
            <w:tcW w:w="12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25.45 %</w:t>
            </w:r>
          </w:p>
        </w:tc>
        <w:tc>
          <w:tcPr>
            <w:tcW w:w="194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26.45 %</w:t>
            </w: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8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27.95 %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9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28.15 %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10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24.20 %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11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24.78 %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12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23.35 %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13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22.10 %</w:t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  <w:cs/>
              </w:rPr>
              <w:t xml:space="preserve">เดือนที่ </w:t>
            </w:r>
            <w:r w:rsidRPr="00DE6141">
              <w:rPr>
                <w:rFonts w:ascii="CordiaUPC" w:hAnsi="CordiaUPC" w:cs="CordiaUPC"/>
                <w:sz w:val="30"/>
                <w:szCs w:val="30"/>
              </w:rPr>
              <w:t>7-18</w:t>
            </w:r>
          </w:p>
        </w:tc>
        <w:tc>
          <w:tcPr>
            <w:tcW w:w="148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1.00 %</w:t>
            </w:r>
          </w:p>
        </w:tc>
        <w:tc>
          <w:tcPr>
            <w:tcW w:w="12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24.95 %</w:t>
            </w:r>
          </w:p>
        </w:tc>
        <w:tc>
          <w:tcPr>
            <w:tcW w:w="194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9729CF" w:rsidP="009729CF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25</w:t>
            </w:r>
            <w:r w:rsidR="00FB38BB" w:rsidRPr="00DE6141">
              <w:rPr>
                <w:rFonts w:ascii="CordiaUPC" w:hAnsi="CordiaUPC" w:cs="CordiaUPC"/>
                <w:sz w:val="30"/>
                <w:szCs w:val="30"/>
              </w:rPr>
              <w:t>.</w:t>
            </w:r>
            <w:r w:rsidRPr="00DE6141">
              <w:rPr>
                <w:rFonts w:ascii="CordiaUPC" w:hAnsi="CordiaUPC" w:cs="CordiaUPC"/>
                <w:sz w:val="30"/>
                <w:szCs w:val="30"/>
              </w:rPr>
              <w:t>45</w:t>
            </w:r>
            <w:r w:rsidR="00FB38BB" w:rsidRPr="00DE6141">
              <w:rPr>
                <w:rFonts w:ascii="CordiaUPC" w:hAnsi="CordiaUPC" w:cs="CordiaUPC"/>
                <w:sz w:val="30"/>
                <w:szCs w:val="30"/>
              </w:rPr>
              <w:t xml:space="preserve"> %</w:t>
            </w: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14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21.80 %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15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22.26 %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16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20.78 %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17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21.00 %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18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20.15 %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41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…..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…..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  <w:cs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……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…..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  <w:cs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……</w:t>
            </w:r>
          </w:p>
        </w:tc>
        <w:tc>
          <w:tcPr>
            <w:tcW w:w="1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……</w:t>
            </w: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3810C4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25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26.71 %</w:t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  <w:cs/>
              </w:rPr>
              <w:t xml:space="preserve">เดือนที่ </w:t>
            </w:r>
            <w:r w:rsidR="005C13DA" w:rsidRPr="00DE6141">
              <w:rPr>
                <w:rFonts w:ascii="CordiaUPC" w:hAnsi="CordiaUPC" w:cs="CordiaUPC"/>
                <w:sz w:val="30"/>
                <w:szCs w:val="30"/>
              </w:rPr>
              <w:t>7-30</w:t>
            </w:r>
          </w:p>
        </w:tc>
        <w:tc>
          <w:tcPr>
            <w:tcW w:w="148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5C13DA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2.0</w:t>
            </w:r>
            <w:r w:rsidR="00FB38BB" w:rsidRPr="00DE6141">
              <w:rPr>
                <w:rFonts w:ascii="CordiaUPC" w:hAnsi="CordiaUPC" w:cs="CordiaUPC"/>
                <w:sz w:val="30"/>
                <w:szCs w:val="30"/>
              </w:rPr>
              <w:t>0 %</w:t>
            </w:r>
          </w:p>
        </w:tc>
        <w:tc>
          <w:tcPr>
            <w:tcW w:w="12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5C13DA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23.9</w:t>
            </w:r>
            <w:r w:rsidR="00FB38BB" w:rsidRPr="00DE6141">
              <w:rPr>
                <w:rFonts w:ascii="CordiaUPC" w:hAnsi="CordiaUPC" w:cs="CordiaUPC"/>
                <w:sz w:val="30"/>
                <w:szCs w:val="30"/>
              </w:rPr>
              <w:t>5</w:t>
            </w:r>
            <w:r w:rsidR="00FB38BB" w:rsidRPr="00DE6141">
              <w:rPr>
                <w:rFonts w:ascii="CordiaUPC" w:hAnsi="CordiaUPC" w:cs="CordiaUPC"/>
                <w:sz w:val="30"/>
                <w:szCs w:val="30"/>
                <w:cs/>
              </w:rPr>
              <w:t>%</w:t>
            </w:r>
          </w:p>
        </w:tc>
        <w:tc>
          <w:tcPr>
            <w:tcW w:w="194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23.95 %</w:t>
            </w: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3810C4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26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27.95 %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3810C4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27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28.15 %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3810C4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28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26.71 %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3810C4" w:rsidP="003810C4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29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27.95 %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3810C4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30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28.15 %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</w:tbl>
    <w:p w:rsidR="00FB38BB" w:rsidRPr="00DE6141" w:rsidRDefault="00FB38BB" w:rsidP="00FB38BB">
      <w:pPr>
        <w:spacing w:before="120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sz w:val="32"/>
          <w:szCs w:val="32"/>
          <w:u w:val="single"/>
          <w:cs/>
        </w:rPr>
        <w:t>หมายเหตุ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 xml:space="preserve">: </w:t>
      </w:r>
      <w:r w:rsidRPr="00DE6141">
        <w:rPr>
          <w:rFonts w:ascii="CordiaUPC" w:hAnsi="CordiaUPC" w:cs="CordiaUPC"/>
          <w:sz w:val="32"/>
          <w:szCs w:val="32"/>
          <w:cs/>
        </w:rPr>
        <w:t xml:space="preserve">(จากตัวอย่างข้อ </w:t>
      </w:r>
      <w:r w:rsidRPr="00DE6141">
        <w:rPr>
          <w:rFonts w:ascii="CordiaUPC" w:hAnsi="CordiaUPC" w:cs="CordiaUPC"/>
          <w:sz w:val="32"/>
          <w:szCs w:val="32"/>
        </w:rPr>
        <w:t xml:space="preserve">2.4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หัวข้อ </w:t>
      </w:r>
      <w:r w:rsidRPr="00DE6141">
        <w:rPr>
          <w:rFonts w:ascii="CordiaUPC" w:hAnsi="CordiaUPC" w:cs="CordiaUPC"/>
          <w:sz w:val="32"/>
          <w:szCs w:val="32"/>
        </w:rPr>
        <w:t xml:space="preserve">1)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มีอัตราน้ำสูญเสียเฉลี่ยเส้นฐานเท่ากับ </w:t>
      </w:r>
      <w:r w:rsidRPr="00DE6141">
        <w:rPr>
          <w:rFonts w:ascii="CordiaUPC" w:hAnsi="CordiaUPC" w:cs="CordiaUPC"/>
          <w:sz w:val="32"/>
          <w:szCs w:val="32"/>
        </w:rPr>
        <w:t>25.95%</w:t>
      </w:r>
    </w:p>
    <w:p w:rsidR="006A3B0C" w:rsidRPr="00DE6141" w:rsidRDefault="00FB38BB" w:rsidP="00FB38BB">
      <w:pPr>
        <w:spacing w:before="12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4.</w:t>
      </w:r>
    </w:p>
    <w:p w:rsidR="006A3B0C" w:rsidRPr="00DE6141" w:rsidRDefault="006A3B0C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  <w:cs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การจ่ายเงินค่าจ้าง</w:t>
      </w:r>
    </w:p>
    <w:p w:rsidR="00C60546" w:rsidRPr="00DE6141" w:rsidRDefault="00C60546" w:rsidP="00C60546">
      <w:pPr>
        <w:tabs>
          <w:tab w:val="left" w:pos="1321"/>
        </w:tabs>
        <w:spacing w:before="120"/>
        <w:ind w:left="600" w:right="2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C60546" w:rsidRPr="00DE6141" w:rsidRDefault="00C60546" w:rsidP="00CE1EF8">
      <w:pPr>
        <w:numPr>
          <w:ilvl w:val="6"/>
          <w:numId w:val="1"/>
        </w:numPr>
        <w:tabs>
          <w:tab w:val="clear" w:pos="5040"/>
          <w:tab w:val="num" w:pos="567"/>
        </w:tabs>
        <w:spacing w:before="120"/>
        <w:ind w:left="567" w:right="28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การจ่ายเงินค่าจ้างลดน้ำสูญเสีย</w:t>
      </w:r>
    </w:p>
    <w:p w:rsidR="00C60546" w:rsidRPr="00DE6141" w:rsidRDefault="00C60546" w:rsidP="001939AE">
      <w:pPr>
        <w:spacing w:before="120"/>
        <w:ind w:right="28" w:firstLine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จะจ่ายเงินค่าจ้างให้แก่ผู้รับจ้างเป็นรายเดือน หรือเมื่อผู้รับจ้างดำเนินการแล้วเสร็จในแต่ละรายการตามขอบเขตของงานที่ต้องดำเนินการ โดยผู้รับจ้างจะต้องจัดทำรายการงานที่ได้ดำเนินการแล้วเสร็จ พร้อมจำนวนเงินที่ขอเบิกจ่ายเสนอคณะกรรมการตรวจรับมอบงานโดยแบ่งค่าจ้างงานในแต่ละกิจกรรม ดังนี้</w:t>
      </w:r>
    </w:p>
    <w:p w:rsidR="00C60546" w:rsidRPr="00DE6141" w:rsidRDefault="00C60546" w:rsidP="00562820">
      <w:pPr>
        <w:numPr>
          <w:ilvl w:val="1"/>
          <w:numId w:val="32"/>
        </w:numPr>
        <w:tabs>
          <w:tab w:val="left" w:pos="1134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ค่าจ้างงานที่เป็นงบลงทุน</w:t>
      </w:r>
      <w:r w:rsidR="003F2AF2" w:rsidRPr="00DE6141">
        <w:rPr>
          <w:rFonts w:ascii="CordiaUPC" w:hAnsi="CordiaUPC" w:cs="CordiaUPC" w:hint="cs"/>
          <w:sz w:val="32"/>
          <w:szCs w:val="32"/>
          <w:cs/>
        </w:rPr>
        <w:t>เบิกคืนได้</w:t>
      </w:r>
      <w:r w:rsidR="002D4B9A" w:rsidRPr="00DE6141">
        <w:rPr>
          <w:rFonts w:ascii="CordiaUPC" w:hAnsi="CordiaUPC" w:cs="CordiaUPC"/>
          <w:sz w:val="32"/>
          <w:szCs w:val="32"/>
        </w:rPr>
        <w:t xml:space="preserve"> </w:t>
      </w:r>
      <w:r w:rsidR="002D4B9A" w:rsidRPr="00DE6141">
        <w:rPr>
          <w:rFonts w:ascii="CordiaUPC" w:hAnsi="CordiaUPC" w:cs="CordiaUPC"/>
          <w:sz w:val="32"/>
          <w:szCs w:val="32"/>
          <w:cs/>
        </w:rPr>
        <w:t>(ทั้งค่าวัสดุ และค่าแรงงาน)</w:t>
      </w:r>
    </w:p>
    <w:p w:rsidR="00C60546" w:rsidRPr="00DE6141" w:rsidRDefault="00C60546" w:rsidP="00562820">
      <w:pPr>
        <w:numPr>
          <w:ilvl w:val="3"/>
          <w:numId w:val="31"/>
        </w:numPr>
        <w:tabs>
          <w:tab w:val="clear" w:pos="2520"/>
          <w:tab w:val="num" w:pos="1701"/>
          <w:tab w:val="left" w:pos="7088"/>
        </w:tabs>
        <w:spacing w:before="120"/>
        <w:ind w:left="1701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</w:t>
      </w:r>
      <w:r w:rsidR="003F2AF2" w:rsidRPr="00DE6141">
        <w:rPr>
          <w:rFonts w:ascii="CordiaUPC" w:hAnsi="CordiaUPC" w:cs="CordiaUPC" w:hint="cs"/>
          <w:sz w:val="32"/>
          <w:szCs w:val="32"/>
          <w:cs/>
        </w:rPr>
        <w:t>ปรับปรุงเส้นท่อ/</w:t>
      </w:r>
      <w:r w:rsidRPr="00DE6141">
        <w:rPr>
          <w:rFonts w:ascii="CordiaUPC" w:hAnsi="CordiaUPC" w:cs="CordiaUPC"/>
          <w:sz w:val="32"/>
          <w:szCs w:val="32"/>
          <w:cs/>
        </w:rPr>
        <w:t>เปลี่ยนท่อใหม่แทนท่อเดิม</w:t>
      </w:r>
      <w:r w:rsidR="00637308" w:rsidRPr="00DE6141">
        <w:rPr>
          <w:rFonts w:ascii="CordiaUPC" w:hAnsi="CordiaUPC" w:cs="CordiaUPC"/>
          <w:sz w:val="32"/>
          <w:szCs w:val="32"/>
        </w:rPr>
        <w:t xml:space="preserve"> </w:t>
      </w:r>
      <w:r w:rsidR="00137AA1" w:rsidRPr="00DE6141">
        <w:rPr>
          <w:rFonts w:ascii="CordiaUPC" w:hAnsi="CordiaUPC" w:cs="CordiaUPC"/>
          <w:sz w:val="32"/>
          <w:szCs w:val="32"/>
        </w:rPr>
        <w:tab/>
      </w:r>
      <w:r w:rsidR="00637308" w:rsidRPr="00DE6141">
        <w:rPr>
          <w:rFonts w:ascii="CordiaUPC" w:hAnsi="CordiaUPC" w:cs="CordiaUPC"/>
          <w:sz w:val="32"/>
          <w:szCs w:val="32"/>
        </w:rPr>
        <w:t>(</w:t>
      </w:r>
      <w:r w:rsidR="00BC623E" w:rsidRPr="00DE6141">
        <w:rPr>
          <w:rFonts w:ascii="CordiaUPC" w:hAnsi="CordiaUPC" w:cs="CordiaUPC"/>
          <w:sz w:val="32"/>
          <w:szCs w:val="32"/>
        </w:rPr>
        <w:t>Factor</w:t>
      </w:r>
      <w:r w:rsidR="00637308" w:rsidRPr="00DE6141">
        <w:rPr>
          <w:rFonts w:ascii="CordiaUPC" w:hAnsi="CordiaUPC" w:cs="CordiaUPC"/>
          <w:sz w:val="32"/>
          <w:szCs w:val="32"/>
        </w:rPr>
        <w:t xml:space="preserve"> F </w:t>
      </w:r>
      <w:r w:rsidR="00637308"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="00637308" w:rsidRPr="00DE6141">
        <w:rPr>
          <w:rFonts w:ascii="CordiaUPC" w:hAnsi="CordiaUPC" w:cs="CordiaUPC"/>
          <w:sz w:val="32"/>
          <w:szCs w:val="32"/>
        </w:rPr>
        <w:t>21)</w:t>
      </w:r>
    </w:p>
    <w:p w:rsidR="00C60546" w:rsidRPr="00DE6141" w:rsidRDefault="00C60546" w:rsidP="00562820">
      <w:pPr>
        <w:numPr>
          <w:ilvl w:val="3"/>
          <w:numId w:val="31"/>
        </w:numPr>
        <w:tabs>
          <w:tab w:val="clear" w:pos="2520"/>
          <w:tab w:val="num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งานเปลี่ยน</w:t>
      </w:r>
      <w:r w:rsidR="00F47720" w:rsidRPr="00DE6141">
        <w:rPr>
          <w:rFonts w:ascii="CordiaUPC" w:hAnsi="CordiaUPC" w:cs="CordiaUPC"/>
          <w:sz w:val="32"/>
          <w:szCs w:val="32"/>
          <w:cs/>
        </w:rPr>
        <w:t xml:space="preserve">/เพิ่มเติม </w:t>
      </w:r>
      <w:r w:rsidRPr="00DE6141">
        <w:rPr>
          <w:rFonts w:ascii="CordiaUPC" w:hAnsi="CordiaUPC" w:cs="CordiaUPC"/>
          <w:sz w:val="32"/>
          <w:szCs w:val="32"/>
          <w:cs/>
        </w:rPr>
        <w:t>มาตรวัดน้ำหลัก</w:t>
      </w:r>
      <w:r w:rsidR="00F47720" w:rsidRPr="00DE6141">
        <w:rPr>
          <w:rFonts w:ascii="CordiaUPC" w:hAnsi="CordiaUPC" w:cs="CordiaUPC"/>
          <w:sz w:val="32"/>
          <w:szCs w:val="32"/>
          <w:cs/>
        </w:rPr>
        <w:t xml:space="preserve"> อุปกรณ์ส่ง/บันทึก ข้อมูล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งานติดตั้งระบบ </w:t>
      </w:r>
      <w:r w:rsidRPr="00DE6141">
        <w:rPr>
          <w:rFonts w:ascii="CordiaUPC" w:hAnsi="CordiaUPC" w:cs="CordiaUPC"/>
          <w:sz w:val="32"/>
          <w:szCs w:val="32"/>
        </w:rPr>
        <w:t>DMA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ประตูน้ำ และ</w:t>
      </w:r>
      <w:r w:rsidR="00F47720" w:rsidRPr="00DE6141">
        <w:rPr>
          <w:rFonts w:ascii="CordiaUPC" w:hAnsi="CordiaUPC" w:cs="CordiaUPC"/>
          <w:sz w:val="32"/>
          <w:szCs w:val="32"/>
          <w:cs/>
        </w:rPr>
        <w:t>วาล์ว</w:t>
      </w:r>
      <w:r w:rsidRPr="00DE6141">
        <w:rPr>
          <w:rFonts w:ascii="CordiaUPC" w:hAnsi="CordiaUPC" w:cs="CordiaUPC"/>
          <w:sz w:val="32"/>
          <w:szCs w:val="32"/>
          <w:cs/>
        </w:rPr>
        <w:t>ควบคุมแรงดันน้ำ</w:t>
      </w:r>
      <w:r w:rsidR="00F47720" w:rsidRPr="00DE6141">
        <w:rPr>
          <w:rFonts w:ascii="CordiaUPC" w:hAnsi="CordiaUPC" w:cs="CordiaUPC"/>
          <w:sz w:val="32"/>
          <w:szCs w:val="32"/>
          <w:cs/>
        </w:rPr>
        <w:t xml:space="preserve"> อื่นๆ</w:t>
      </w:r>
      <w:r w:rsidR="00637308" w:rsidRPr="00DE6141">
        <w:rPr>
          <w:rFonts w:ascii="CordiaUPC" w:hAnsi="CordiaUPC" w:cs="CordiaUPC"/>
          <w:sz w:val="32"/>
          <w:szCs w:val="32"/>
        </w:rPr>
        <w:t xml:space="preserve"> </w:t>
      </w:r>
      <w:r w:rsidR="00137AA1" w:rsidRPr="00DE6141">
        <w:rPr>
          <w:rFonts w:ascii="CordiaUPC" w:hAnsi="CordiaUPC" w:cs="CordiaUPC"/>
          <w:sz w:val="32"/>
          <w:szCs w:val="32"/>
        </w:rPr>
        <w:tab/>
      </w:r>
      <w:r w:rsidR="00637308" w:rsidRPr="00DE6141">
        <w:rPr>
          <w:rFonts w:ascii="CordiaUPC" w:hAnsi="CordiaUPC" w:cs="CordiaUPC"/>
          <w:sz w:val="32"/>
          <w:szCs w:val="32"/>
        </w:rPr>
        <w:t>(</w:t>
      </w:r>
      <w:r w:rsidR="00BC623E" w:rsidRPr="00DE6141">
        <w:rPr>
          <w:rFonts w:ascii="CordiaUPC" w:hAnsi="CordiaUPC" w:cs="CordiaUPC"/>
          <w:sz w:val="32"/>
          <w:szCs w:val="32"/>
        </w:rPr>
        <w:t>Factor</w:t>
      </w:r>
      <w:r w:rsidR="00637308" w:rsidRPr="00DE6141">
        <w:rPr>
          <w:rFonts w:ascii="CordiaUPC" w:hAnsi="CordiaUPC" w:cs="CordiaUPC"/>
          <w:sz w:val="32"/>
          <w:szCs w:val="32"/>
        </w:rPr>
        <w:t xml:space="preserve"> F </w:t>
      </w:r>
      <w:r w:rsidR="00637308"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="00637308" w:rsidRPr="00DE6141">
        <w:rPr>
          <w:rFonts w:ascii="CordiaUPC" w:hAnsi="CordiaUPC" w:cs="CordiaUPC"/>
          <w:sz w:val="32"/>
          <w:szCs w:val="32"/>
        </w:rPr>
        <w:t>21)</w:t>
      </w:r>
    </w:p>
    <w:p w:rsidR="00F47720" w:rsidRPr="00DE6141" w:rsidRDefault="00F47720" w:rsidP="00562820">
      <w:pPr>
        <w:numPr>
          <w:ilvl w:val="3"/>
          <w:numId w:val="31"/>
        </w:numPr>
        <w:tabs>
          <w:tab w:val="clear" w:pos="2520"/>
          <w:tab w:val="num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งานจัดทำข้อมูลท่อในระบบแผนที่ </w:t>
      </w:r>
      <w:r w:rsidRPr="00DE6141">
        <w:rPr>
          <w:rFonts w:ascii="CordiaUPC" w:hAnsi="CordiaUPC" w:cs="CordiaUPC"/>
          <w:sz w:val="32"/>
          <w:szCs w:val="32"/>
        </w:rPr>
        <w:t>GIS</w:t>
      </w:r>
      <w:r w:rsidR="001E308D" w:rsidRPr="00DE6141">
        <w:rPr>
          <w:rFonts w:ascii="CordiaUPC" w:hAnsi="CordiaUPC" w:cs="CordiaUPC"/>
          <w:sz w:val="32"/>
          <w:szCs w:val="32"/>
        </w:rPr>
        <w:t xml:space="preserve"> </w:t>
      </w:r>
      <w:r w:rsidR="00137AA1" w:rsidRPr="00DE6141">
        <w:rPr>
          <w:rFonts w:ascii="CordiaUPC" w:hAnsi="CordiaUPC" w:cs="CordiaUPC"/>
          <w:sz w:val="32"/>
          <w:szCs w:val="32"/>
        </w:rPr>
        <w:tab/>
      </w:r>
      <w:r w:rsidR="001E308D" w:rsidRPr="00DE6141">
        <w:rPr>
          <w:rFonts w:ascii="CordiaUPC" w:hAnsi="CordiaUPC" w:cs="CordiaUPC"/>
          <w:sz w:val="32"/>
          <w:szCs w:val="32"/>
        </w:rPr>
        <w:t>(</w:t>
      </w:r>
      <w:r w:rsidR="001E308D"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="00BC623E" w:rsidRPr="00DE6141">
        <w:rPr>
          <w:rFonts w:ascii="CordiaUPC" w:hAnsi="CordiaUPC" w:cs="CordiaUPC"/>
          <w:sz w:val="32"/>
          <w:szCs w:val="32"/>
        </w:rPr>
        <w:t>Factor</w:t>
      </w:r>
      <w:r w:rsidR="001E308D" w:rsidRPr="00DE6141">
        <w:rPr>
          <w:rFonts w:ascii="CordiaUPC" w:hAnsi="CordiaUPC" w:cs="CordiaUPC"/>
          <w:sz w:val="32"/>
          <w:szCs w:val="32"/>
        </w:rPr>
        <w:t xml:space="preserve"> F)</w:t>
      </w:r>
    </w:p>
    <w:p w:rsidR="00F47720" w:rsidRPr="00DE6141" w:rsidRDefault="00F47720" w:rsidP="00562820">
      <w:pPr>
        <w:numPr>
          <w:ilvl w:val="3"/>
          <w:numId w:val="31"/>
        </w:numPr>
        <w:tabs>
          <w:tab w:val="clear" w:pos="2520"/>
          <w:tab w:val="num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งานจัดทำแผนที่ผู้ใช้น้ำในระบบ </w:t>
      </w:r>
      <w:r w:rsidRPr="00DE6141">
        <w:rPr>
          <w:rFonts w:ascii="CordiaUPC" w:hAnsi="CordiaUPC" w:cs="CordiaUPC"/>
          <w:sz w:val="32"/>
          <w:szCs w:val="32"/>
        </w:rPr>
        <w:t>GIS</w:t>
      </w:r>
      <w:r w:rsidR="001E308D" w:rsidRPr="00DE6141">
        <w:rPr>
          <w:rFonts w:ascii="CordiaUPC" w:hAnsi="CordiaUPC" w:cs="CordiaUPC"/>
          <w:sz w:val="32"/>
          <w:szCs w:val="32"/>
        </w:rPr>
        <w:t xml:space="preserve"> </w:t>
      </w:r>
      <w:r w:rsidR="00137AA1" w:rsidRPr="00DE6141">
        <w:rPr>
          <w:rFonts w:ascii="CordiaUPC" w:hAnsi="CordiaUPC" w:cs="CordiaUPC"/>
          <w:sz w:val="32"/>
          <w:szCs w:val="32"/>
        </w:rPr>
        <w:tab/>
      </w:r>
      <w:r w:rsidR="001E308D" w:rsidRPr="00DE6141">
        <w:rPr>
          <w:rFonts w:ascii="CordiaUPC" w:hAnsi="CordiaUPC" w:cs="CordiaUPC"/>
          <w:sz w:val="32"/>
          <w:szCs w:val="32"/>
        </w:rPr>
        <w:t>(</w:t>
      </w:r>
      <w:r w:rsidR="001E308D"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="00BC623E" w:rsidRPr="00DE6141">
        <w:rPr>
          <w:rFonts w:ascii="CordiaUPC" w:hAnsi="CordiaUPC" w:cs="CordiaUPC"/>
          <w:sz w:val="32"/>
          <w:szCs w:val="32"/>
        </w:rPr>
        <w:t>Factor</w:t>
      </w:r>
      <w:r w:rsidR="001E308D" w:rsidRPr="00DE6141">
        <w:rPr>
          <w:rFonts w:ascii="CordiaUPC" w:hAnsi="CordiaUPC" w:cs="CordiaUPC"/>
          <w:sz w:val="32"/>
          <w:szCs w:val="32"/>
        </w:rPr>
        <w:t xml:space="preserve"> F)</w:t>
      </w:r>
    </w:p>
    <w:p w:rsidR="00F47720" w:rsidRPr="00DE6141" w:rsidRDefault="00F47720" w:rsidP="00562820">
      <w:pPr>
        <w:numPr>
          <w:ilvl w:val="3"/>
          <w:numId w:val="31"/>
        </w:numPr>
        <w:tabs>
          <w:tab w:val="clear" w:pos="2520"/>
          <w:tab w:val="num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งานจัดทำ/วิเคราะห์แบบจำลองชลศาสตร์เพื่อปรับปรุงท่อ</w:t>
      </w:r>
      <w:r w:rsidR="001E308D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37AA1" w:rsidRPr="00DE6141">
        <w:rPr>
          <w:rFonts w:ascii="CordiaUPC" w:hAnsi="CordiaUPC" w:cs="CordiaUPC"/>
          <w:sz w:val="32"/>
          <w:szCs w:val="32"/>
        </w:rPr>
        <w:tab/>
      </w:r>
      <w:r w:rsidR="001E308D" w:rsidRPr="00DE6141">
        <w:rPr>
          <w:rFonts w:ascii="CordiaUPC" w:hAnsi="CordiaUPC" w:cs="CordiaUPC"/>
          <w:sz w:val="32"/>
          <w:szCs w:val="32"/>
        </w:rPr>
        <w:t>(</w:t>
      </w:r>
      <w:r w:rsidR="001E308D"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="00BC623E" w:rsidRPr="00DE6141">
        <w:rPr>
          <w:rFonts w:ascii="CordiaUPC" w:hAnsi="CordiaUPC" w:cs="CordiaUPC"/>
          <w:sz w:val="32"/>
          <w:szCs w:val="32"/>
        </w:rPr>
        <w:t>Factor</w:t>
      </w:r>
      <w:r w:rsidR="001E308D" w:rsidRPr="00DE6141">
        <w:rPr>
          <w:rFonts w:ascii="CordiaUPC" w:hAnsi="CordiaUPC" w:cs="CordiaUPC"/>
          <w:sz w:val="32"/>
          <w:szCs w:val="32"/>
        </w:rPr>
        <w:t xml:space="preserve"> F)</w:t>
      </w:r>
    </w:p>
    <w:p w:rsidR="00C60546" w:rsidRPr="00DE6141" w:rsidRDefault="00370FB9" w:rsidP="00562820">
      <w:pPr>
        <w:numPr>
          <w:ilvl w:val="1"/>
          <w:numId w:val="32"/>
        </w:numPr>
        <w:tabs>
          <w:tab w:val="left" w:pos="1134"/>
          <w:tab w:val="left" w:pos="7088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ค่าจ้างงาน</w:t>
      </w:r>
      <w:r w:rsidRPr="00DE6141">
        <w:rPr>
          <w:rFonts w:ascii="CordiaUPC" w:hAnsi="CordiaUPC" w:cs="CordiaUPC" w:hint="cs"/>
          <w:sz w:val="32"/>
          <w:szCs w:val="32"/>
          <w:cs/>
        </w:rPr>
        <w:t>เบิกคืนได้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โดยเบิกจาก</w:t>
      </w:r>
      <w:r w:rsidRPr="00DE6141">
        <w:rPr>
          <w:rFonts w:ascii="CordiaUPC" w:hAnsi="CordiaUPC" w:cs="CordiaUPC"/>
          <w:sz w:val="32"/>
          <w:szCs w:val="32"/>
          <w:cs/>
        </w:rPr>
        <w:t>งบทำการ</w:t>
      </w:r>
      <w:r>
        <w:rPr>
          <w:rFonts w:ascii="CordiaUPC" w:hAnsi="CordiaUPC" w:cs="CordiaUPC" w:hint="cs"/>
          <w:sz w:val="32"/>
          <w:szCs w:val="32"/>
          <w:cs/>
        </w:rPr>
        <w:t xml:space="preserve"> กปภ.สาขา</w:t>
      </w:r>
      <w:r w:rsidR="0026447B">
        <w:rPr>
          <w:rFonts w:ascii="CordiaUPC" w:hAnsi="CordiaUPC" w:cs="CordiaUPC" w:hint="cs"/>
          <w:sz w:val="32"/>
          <w:szCs w:val="32"/>
          <w:cs/>
        </w:rPr>
        <w:t>พัทยา</w:t>
      </w:r>
      <w:r>
        <w:rPr>
          <w:rFonts w:ascii="CordiaUPC" w:hAnsi="CordiaUPC" w:cs="CordiaUPC" w:hint="cs"/>
          <w:sz w:val="32"/>
          <w:szCs w:val="32"/>
          <w:cs/>
        </w:rPr>
        <w:t xml:space="preserve"> (พ) หมวดซ่อมบำรุงระบบประปา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(ทั้งค่าวัสดุ และค่าแรงงาน)</w:t>
      </w:r>
    </w:p>
    <w:p w:rsidR="00DF1726" w:rsidRPr="00DE6141" w:rsidRDefault="00C60546" w:rsidP="00F77AF0">
      <w:pPr>
        <w:numPr>
          <w:ilvl w:val="3"/>
          <w:numId w:val="8"/>
        </w:numPr>
        <w:tabs>
          <w:tab w:val="clear" w:pos="2520"/>
          <w:tab w:val="num" w:pos="1701"/>
          <w:tab w:val="left" w:pos="7088"/>
        </w:tabs>
        <w:spacing w:before="120"/>
        <w:ind w:left="1701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</w:t>
      </w:r>
      <w:r w:rsidR="008A4DD4" w:rsidRPr="00DE6141">
        <w:rPr>
          <w:rFonts w:ascii="CordiaUPC" w:hAnsi="CordiaUPC" w:cs="CordiaUPC"/>
          <w:sz w:val="32"/>
          <w:szCs w:val="32"/>
          <w:cs/>
        </w:rPr>
        <w:t>งาน</w:t>
      </w:r>
      <w:r w:rsidRPr="00DE6141">
        <w:rPr>
          <w:rFonts w:ascii="CordiaUPC" w:hAnsi="CordiaUPC" w:cs="CordiaUPC"/>
          <w:sz w:val="32"/>
          <w:szCs w:val="32"/>
          <w:cs/>
        </w:rPr>
        <w:t>ซ่อมท่อทุกขนาด</w:t>
      </w:r>
      <w:r w:rsidR="00DF1726" w:rsidRPr="00DE6141">
        <w:rPr>
          <w:rFonts w:ascii="CordiaUPC" w:hAnsi="CordiaUPC" w:cs="CordiaUPC"/>
          <w:sz w:val="32"/>
          <w:szCs w:val="32"/>
        </w:rPr>
        <w:t xml:space="preserve"> </w:t>
      </w:r>
      <w:r w:rsidR="00DF1726" w:rsidRPr="00DE6141">
        <w:rPr>
          <w:rFonts w:ascii="CordiaUPC" w:hAnsi="CordiaUPC" w:cs="CordiaUPC"/>
          <w:sz w:val="32"/>
          <w:szCs w:val="32"/>
          <w:cs/>
        </w:rPr>
        <w:t>(ไม่รวมค่ารถขุด)</w:t>
      </w:r>
      <w:r w:rsidR="00CC5450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37AA1" w:rsidRPr="00DE6141">
        <w:rPr>
          <w:rFonts w:ascii="CordiaUPC" w:hAnsi="CordiaUPC" w:cs="CordiaUPC" w:hint="cs"/>
          <w:sz w:val="32"/>
          <w:szCs w:val="32"/>
          <w:cs/>
        </w:rPr>
        <w:tab/>
      </w:r>
      <w:r w:rsidR="00CC5450" w:rsidRPr="00DE6141">
        <w:rPr>
          <w:rFonts w:ascii="CordiaUPC" w:hAnsi="CordiaUPC" w:cs="CordiaUPC"/>
          <w:sz w:val="32"/>
          <w:szCs w:val="32"/>
        </w:rPr>
        <w:t>(</w:t>
      </w:r>
      <w:r w:rsidR="00BC623E" w:rsidRPr="00DE6141">
        <w:rPr>
          <w:rFonts w:ascii="CordiaUPC" w:hAnsi="CordiaUPC" w:cs="CordiaUPC"/>
          <w:sz w:val="32"/>
          <w:szCs w:val="32"/>
        </w:rPr>
        <w:t>Factor</w:t>
      </w:r>
      <w:r w:rsidR="00CC5450" w:rsidRPr="00DE6141">
        <w:rPr>
          <w:rFonts w:ascii="CordiaUPC" w:hAnsi="CordiaUPC" w:cs="CordiaUPC"/>
          <w:sz w:val="32"/>
          <w:szCs w:val="32"/>
        </w:rPr>
        <w:t xml:space="preserve"> F </w:t>
      </w:r>
      <w:r w:rsidR="00CC5450"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="00CC5450" w:rsidRPr="00DE6141">
        <w:rPr>
          <w:rFonts w:ascii="CordiaUPC" w:hAnsi="CordiaUPC" w:cs="CordiaUPC"/>
          <w:sz w:val="32"/>
          <w:szCs w:val="32"/>
        </w:rPr>
        <w:t>21)</w:t>
      </w:r>
    </w:p>
    <w:p w:rsidR="00C60546" w:rsidRPr="00DE6141" w:rsidRDefault="00F035BE" w:rsidP="00F77AF0">
      <w:pPr>
        <w:numPr>
          <w:ilvl w:val="3"/>
          <w:numId w:val="8"/>
        </w:numPr>
        <w:tabs>
          <w:tab w:val="clear" w:pos="2520"/>
          <w:tab w:val="num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</w:t>
      </w:r>
      <w:r w:rsidR="008A4DD4" w:rsidRPr="00DE6141">
        <w:rPr>
          <w:rFonts w:ascii="CordiaUPC" w:hAnsi="CordiaUPC" w:cs="CordiaUPC"/>
          <w:sz w:val="32"/>
          <w:szCs w:val="32"/>
          <w:cs/>
        </w:rPr>
        <w:t>งาน</w:t>
      </w:r>
      <w:r w:rsidRPr="00DE6141">
        <w:rPr>
          <w:rFonts w:ascii="CordiaUPC" w:hAnsi="CordiaUPC" w:cs="CordiaUPC"/>
          <w:sz w:val="32"/>
          <w:szCs w:val="32"/>
          <w:cs/>
        </w:rPr>
        <w:t>ยกเลิกท่อเดิม</w:t>
      </w:r>
      <w:r w:rsidR="000A0436" w:rsidRPr="00DE6141">
        <w:rPr>
          <w:rFonts w:ascii="CordiaUPC" w:hAnsi="CordiaUPC" w:cs="CordiaUPC"/>
          <w:sz w:val="32"/>
          <w:szCs w:val="32"/>
        </w:rPr>
        <w:t xml:space="preserve"> </w:t>
      </w:r>
      <w:r w:rsidR="000A0436" w:rsidRPr="00DE6141">
        <w:rPr>
          <w:rFonts w:ascii="CordiaUPC" w:hAnsi="CordiaUPC" w:cs="CordiaUPC"/>
          <w:sz w:val="32"/>
          <w:szCs w:val="32"/>
          <w:cs/>
        </w:rPr>
        <w:t>(ไม่รวมค่ารถขุด)</w:t>
      </w:r>
      <w:r w:rsidR="00CC5450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37AA1" w:rsidRPr="00DE6141">
        <w:rPr>
          <w:rFonts w:ascii="CordiaUPC" w:hAnsi="CordiaUPC" w:cs="CordiaUPC"/>
          <w:sz w:val="32"/>
          <w:szCs w:val="32"/>
        </w:rPr>
        <w:tab/>
      </w:r>
      <w:r w:rsidR="00CC5450" w:rsidRPr="00DE6141">
        <w:rPr>
          <w:rFonts w:ascii="CordiaUPC" w:hAnsi="CordiaUPC" w:cs="CordiaUPC"/>
          <w:sz w:val="32"/>
          <w:szCs w:val="32"/>
        </w:rPr>
        <w:t>(</w:t>
      </w:r>
      <w:r w:rsidR="00BC623E" w:rsidRPr="00DE6141">
        <w:rPr>
          <w:rFonts w:ascii="CordiaUPC" w:hAnsi="CordiaUPC" w:cs="CordiaUPC"/>
          <w:sz w:val="32"/>
          <w:szCs w:val="32"/>
        </w:rPr>
        <w:t>Factor</w:t>
      </w:r>
      <w:r w:rsidR="00CC5450" w:rsidRPr="00DE6141">
        <w:rPr>
          <w:rFonts w:ascii="CordiaUPC" w:hAnsi="CordiaUPC" w:cs="CordiaUPC"/>
          <w:sz w:val="32"/>
          <w:szCs w:val="32"/>
        </w:rPr>
        <w:t xml:space="preserve"> F </w:t>
      </w:r>
      <w:r w:rsidR="00CC5450"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="00CC5450" w:rsidRPr="00DE6141">
        <w:rPr>
          <w:rFonts w:ascii="CordiaUPC" w:hAnsi="CordiaUPC" w:cs="CordiaUPC"/>
          <w:sz w:val="32"/>
          <w:szCs w:val="32"/>
        </w:rPr>
        <w:t>21)</w:t>
      </w:r>
    </w:p>
    <w:p w:rsidR="00C60546" w:rsidRPr="00DE6141" w:rsidRDefault="00274DF5" w:rsidP="00F77AF0">
      <w:pPr>
        <w:numPr>
          <w:ilvl w:val="3"/>
          <w:numId w:val="8"/>
        </w:numPr>
        <w:tabs>
          <w:tab w:val="clear" w:pos="2520"/>
          <w:tab w:val="num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ค่างานเกี่ยวกับมาตรวัดน้ำผู้ใช้น้ำ</w:t>
      </w:r>
      <w:r w:rsidR="00CC5450" w:rsidRPr="00DE6141">
        <w:rPr>
          <w:rFonts w:ascii="CordiaUPC" w:hAnsi="CordiaUPC" w:cs="CordiaUPC"/>
          <w:sz w:val="32"/>
          <w:szCs w:val="32"/>
        </w:rPr>
        <w:t xml:space="preserve"> </w:t>
      </w:r>
      <w:r w:rsidR="00137AA1" w:rsidRPr="00DE6141">
        <w:rPr>
          <w:rFonts w:ascii="CordiaUPC" w:hAnsi="CordiaUPC" w:cs="CordiaUPC"/>
          <w:sz w:val="32"/>
          <w:szCs w:val="32"/>
        </w:rPr>
        <w:tab/>
      </w:r>
      <w:r w:rsidR="00CC5450" w:rsidRPr="00DE6141">
        <w:rPr>
          <w:rFonts w:ascii="CordiaUPC" w:hAnsi="CordiaUPC" w:cs="CordiaUPC"/>
          <w:sz w:val="32"/>
          <w:szCs w:val="32"/>
        </w:rPr>
        <w:t>(</w:t>
      </w:r>
      <w:r w:rsidR="00BC623E" w:rsidRPr="00DE6141">
        <w:rPr>
          <w:rFonts w:ascii="CordiaUPC" w:hAnsi="CordiaUPC" w:cs="CordiaUPC"/>
          <w:sz w:val="32"/>
          <w:szCs w:val="32"/>
        </w:rPr>
        <w:t>Factor</w:t>
      </w:r>
      <w:r w:rsidR="00CC5450" w:rsidRPr="00DE6141">
        <w:rPr>
          <w:rFonts w:ascii="CordiaUPC" w:hAnsi="CordiaUPC" w:cs="CordiaUPC"/>
          <w:sz w:val="32"/>
          <w:szCs w:val="32"/>
        </w:rPr>
        <w:t xml:space="preserve"> F </w:t>
      </w:r>
      <w:r w:rsidR="00CC5450"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="00CC5450" w:rsidRPr="00DE6141">
        <w:rPr>
          <w:rFonts w:ascii="CordiaUPC" w:hAnsi="CordiaUPC" w:cs="CordiaUPC"/>
          <w:sz w:val="32"/>
          <w:szCs w:val="32"/>
        </w:rPr>
        <w:t>21)</w:t>
      </w:r>
    </w:p>
    <w:p w:rsidR="00C60546" w:rsidRPr="00DE6141" w:rsidRDefault="00C60546" w:rsidP="00562820">
      <w:pPr>
        <w:numPr>
          <w:ilvl w:val="1"/>
          <w:numId w:val="32"/>
        </w:numPr>
        <w:tabs>
          <w:tab w:val="left" w:pos="1134"/>
          <w:tab w:val="left" w:pos="7088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ค่าดำเนินการที่เป็นงบทำการ</w:t>
      </w:r>
    </w:p>
    <w:p w:rsidR="00C60546" w:rsidRPr="00DE6141" w:rsidRDefault="00C60546" w:rsidP="00F77AF0">
      <w:pPr>
        <w:numPr>
          <w:ilvl w:val="1"/>
          <w:numId w:val="11"/>
        </w:numPr>
        <w:tabs>
          <w:tab w:val="clear" w:pos="1080"/>
          <w:tab w:val="left" w:pos="1701"/>
          <w:tab w:val="left" w:pos="7088"/>
        </w:tabs>
        <w:spacing w:before="120"/>
        <w:ind w:left="1701" w:hanging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งานตรวจ</w:t>
      </w:r>
      <w:r w:rsidR="00CA366E" w:rsidRPr="00DE6141">
        <w:rPr>
          <w:rFonts w:ascii="CordiaUPC" w:hAnsi="CordiaUPC" w:cs="CordiaUPC"/>
          <w:sz w:val="32"/>
          <w:szCs w:val="32"/>
          <w:cs/>
        </w:rPr>
        <w:t>สอบ/เฝ้าระวัง</w:t>
      </w:r>
      <w:r w:rsidR="006C500A" w:rsidRPr="00DE6141">
        <w:rPr>
          <w:rFonts w:ascii="CordiaUPC" w:hAnsi="CordiaUPC" w:cs="CordiaUPC"/>
          <w:sz w:val="32"/>
          <w:szCs w:val="32"/>
          <w:cs/>
        </w:rPr>
        <w:t>/ปรับปรุง</w:t>
      </w:r>
      <w:r w:rsidR="00CA366E" w:rsidRPr="00DE6141">
        <w:rPr>
          <w:rFonts w:ascii="CordiaUPC" w:hAnsi="CordiaUPC" w:cs="CordiaUPC"/>
          <w:sz w:val="32"/>
          <w:szCs w:val="32"/>
          <w:cs/>
        </w:rPr>
        <w:t xml:space="preserve"> มาตรวัดน้ำหลัก/</w:t>
      </w:r>
      <w:r w:rsidRPr="00DE6141">
        <w:rPr>
          <w:rFonts w:ascii="CordiaUPC" w:hAnsi="CordiaUPC" w:cs="CordiaUPC"/>
          <w:sz w:val="32"/>
          <w:szCs w:val="32"/>
          <w:cs/>
        </w:rPr>
        <w:t xml:space="preserve">พื้นที่ </w:t>
      </w:r>
      <w:r w:rsidRPr="00DE6141">
        <w:rPr>
          <w:rFonts w:ascii="CordiaUPC" w:hAnsi="CordiaUPC" w:cs="CordiaUPC"/>
          <w:sz w:val="32"/>
          <w:szCs w:val="32"/>
        </w:rPr>
        <w:t>DMA</w:t>
      </w:r>
      <w:r w:rsidR="00CC5450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37AA1" w:rsidRPr="00DE6141">
        <w:rPr>
          <w:rFonts w:ascii="CordiaUPC" w:hAnsi="CordiaUPC" w:cs="CordiaUPC" w:hint="cs"/>
          <w:sz w:val="32"/>
          <w:szCs w:val="32"/>
          <w:cs/>
        </w:rPr>
        <w:tab/>
      </w:r>
      <w:r w:rsidR="00CC5450" w:rsidRPr="00DE6141">
        <w:rPr>
          <w:rFonts w:ascii="CordiaUPC" w:hAnsi="CordiaUPC" w:cs="CordiaUPC"/>
          <w:sz w:val="32"/>
          <w:szCs w:val="32"/>
        </w:rPr>
        <w:t>(</w:t>
      </w:r>
      <w:r w:rsidR="00CC5450"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="00BC623E" w:rsidRPr="00DE6141">
        <w:rPr>
          <w:rFonts w:ascii="CordiaUPC" w:hAnsi="CordiaUPC" w:cs="CordiaUPC"/>
          <w:sz w:val="32"/>
          <w:szCs w:val="32"/>
        </w:rPr>
        <w:t>Factor</w:t>
      </w:r>
      <w:r w:rsidR="00CC5450" w:rsidRPr="00DE6141">
        <w:rPr>
          <w:rFonts w:ascii="CordiaUPC" w:hAnsi="CordiaUPC" w:cs="CordiaUPC"/>
          <w:sz w:val="32"/>
          <w:szCs w:val="32"/>
        </w:rPr>
        <w:t xml:space="preserve"> F)</w:t>
      </w:r>
    </w:p>
    <w:p w:rsidR="00C60546" w:rsidRPr="00DE6141" w:rsidRDefault="00C60546" w:rsidP="00F77AF0">
      <w:pPr>
        <w:numPr>
          <w:ilvl w:val="1"/>
          <w:numId w:val="11"/>
        </w:numPr>
        <w:tabs>
          <w:tab w:val="clear" w:pos="1080"/>
          <w:tab w:val="left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งานสำรวจหาท่อรั่ว</w:t>
      </w:r>
      <w:r w:rsidR="006C500A" w:rsidRPr="00DE6141">
        <w:rPr>
          <w:rFonts w:ascii="CordiaUPC" w:hAnsi="CordiaUPC" w:cs="CordiaUPC"/>
          <w:sz w:val="32"/>
          <w:szCs w:val="32"/>
        </w:rPr>
        <w:t xml:space="preserve"> </w:t>
      </w:r>
      <w:r w:rsidR="006C500A" w:rsidRPr="00DE6141">
        <w:rPr>
          <w:rFonts w:ascii="CordiaUPC" w:hAnsi="CordiaUPC" w:cs="CordiaUPC"/>
          <w:sz w:val="32"/>
          <w:szCs w:val="32"/>
          <w:cs/>
        </w:rPr>
        <w:t xml:space="preserve">และจัดทำ </w:t>
      </w:r>
      <w:r w:rsidR="006C500A" w:rsidRPr="00DE6141">
        <w:rPr>
          <w:rFonts w:ascii="CordiaUPC" w:hAnsi="CordiaUPC" w:cs="CordiaUPC"/>
          <w:sz w:val="32"/>
          <w:szCs w:val="32"/>
        </w:rPr>
        <w:t>Step Test/Zero Test</w:t>
      </w:r>
      <w:r w:rsidR="00CC5450" w:rsidRPr="00DE6141">
        <w:rPr>
          <w:rFonts w:ascii="CordiaUPC" w:hAnsi="CordiaUPC" w:cs="CordiaUPC"/>
          <w:sz w:val="32"/>
          <w:szCs w:val="32"/>
        </w:rPr>
        <w:t xml:space="preserve"> </w:t>
      </w:r>
      <w:r w:rsidR="00137AA1" w:rsidRPr="00DE6141">
        <w:rPr>
          <w:rFonts w:ascii="CordiaUPC" w:hAnsi="CordiaUPC" w:cs="CordiaUPC"/>
          <w:sz w:val="32"/>
          <w:szCs w:val="32"/>
        </w:rPr>
        <w:tab/>
      </w:r>
      <w:r w:rsidR="00CC5450" w:rsidRPr="00DE6141">
        <w:rPr>
          <w:rFonts w:ascii="CordiaUPC" w:hAnsi="CordiaUPC" w:cs="CordiaUPC"/>
          <w:sz w:val="32"/>
          <w:szCs w:val="32"/>
        </w:rPr>
        <w:t>(</w:t>
      </w:r>
      <w:r w:rsidR="00CC5450"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="00BC623E" w:rsidRPr="00DE6141">
        <w:rPr>
          <w:rFonts w:ascii="CordiaUPC" w:hAnsi="CordiaUPC" w:cs="CordiaUPC"/>
          <w:sz w:val="32"/>
          <w:szCs w:val="32"/>
        </w:rPr>
        <w:t>Factor</w:t>
      </w:r>
      <w:r w:rsidR="00CC5450" w:rsidRPr="00DE6141">
        <w:rPr>
          <w:rFonts w:ascii="CordiaUPC" w:hAnsi="CordiaUPC" w:cs="CordiaUPC"/>
          <w:sz w:val="32"/>
          <w:szCs w:val="32"/>
        </w:rPr>
        <w:t xml:space="preserve"> F)</w:t>
      </w:r>
    </w:p>
    <w:p w:rsidR="00C60546" w:rsidRPr="00DE6141" w:rsidRDefault="00274DF5" w:rsidP="00F77AF0">
      <w:pPr>
        <w:numPr>
          <w:ilvl w:val="1"/>
          <w:numId w:val="11"/>
        </w:numPr>
        <w:tabs>
          <w:tab w:val="clear" w:pos="1080"/>
          <w:tab w:val="left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งานเฝ้าระวังและวิเคราะห์น้ำสูญเสีย</w:t>
      </w:r>
      <w:r w:rsidR="00CC5450" w:rsidRPr="00DE6141">
        <w:rPr>
          <w:rFonts w:ascii="CordiaUPC" w:hAnsi="CordiaUPC" w:cs="CordiaUPC"/>
          <w:sz w:val="32"/>
          <w:szCs w:val="32"/>
        </w:rPr>
        <w:t xml:space="preserve"> </w:t>
      </w:r>
      <w:r w:rsidR="00137AA1" w:rsidRPr="00DE6141">
        <w:rPr>
          <w:rFonts w:ascii="CordiaUPC" w:hAnsi="CordiaUPC" w:cs="CordiaUPC"/>
          <w:sz w:val="32"/>
          <w:szCs w:val="32"/>
        </w:rPr>
        <w:tab/>
      </w:r>
      <w:r w:rsidR="00CC5450" w:rsidRPr="00DE6141">
        <w:rPr>
          <w:rFonts w:ascii="CordiaUPC" w:hAnsi="CordiaUPC" w:cs="CordiaUPC"/>
          <w:sz w:val="32"/>
          <w:szCs w:val="32"/>
        </w:rPr>
        <w:t>(</w:t>
      </w:r>
      <w:r w:rsidR="00CC5450"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="00BC623E" w:rsidRPr="00DE6141">
        <w:rPr>
          <w:rFonts w:ascii="CordiaUPC" w:hAnsi="CordiaUPC" w:cs="CordiaUPC"/>
          <w:sz w:val="32"/>
          <w:szCs w:val="32"/>
        </w:rPr>
        <w:t>Factor</w:t>
      </w:r>
      <w:r w:rsidR="00CC5450" w:rsidRPr="00DE6141">
        <w:rPr>
          <w:rFonts w:ascii="CordiaUPC" w:hAnsi="CordiaUPC" w:cs="CordiaUPC"/>
          <w:sz w:val="32"/>
          <w:szCs w:val="32"/>
        </w:rPr>
        <w:t xml:space="preserve"> F)</w:t>
      </w:r>
    </w:p>
    <w:p w:rsidR="00274DF5" w:rsidRPr="00DE6141" w:rsidRDefault="00274DF5" w:rsidP="00F77AF0">
      <w:pPr>
        <w:numPr>
          <w:ilvl w:val="1"/>
          <w:numId w:val="11"/>
        </w:numPr>
        <w:tabs>
          <w:tab w:val="clear" w:pos="1080"/>
          <w:tab w:val="left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งานสำรวจออกแบบเปลี่ยนท่อใหม่/วางท่อใหม่</w:t>
      </w:r>
      <w:r w:rsidR="00CC5450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37AA1" w:rsidRPr="00DE6141">
        <w:rPr>
          <w:rFonts w:ascii="CordiaUPC" w:hAnsi="CordiaUPC" w:cs="CordiaUPC" w:hint="cs"/>
          <w:sz w:val="32"/>
          <w:szCs w:val="32"/>
          <w:cs/>
        </w:rPr>
        <w:tab/>
      </w:r>
      <w:r w:rsidR="00CC5450" w:rsidRPr="00DE6141">
        <w:rPr>
          <w:rFonts w:ascii="CordiaUPC" w:hAnsi="CordiaUPC" w:cs="CordiaUPC"/>
          <w:sz w:val="32"/>
          <w:szCs w:val="32"/>
        </w:rPr>
        <w:t>(</w:t>
      </w:r>
      <w:r w:rsidR="00CC5450"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="00BC623E" w:rsidRPr="00DE6141">
        <w:rPr>
          <w:rFonts w:ascii="CordiaUPC" w:hAnsi="CordiaUPC" w:cs="CordiaUPC"/>
          <w:sz w:val="32"/>
          <w:szCs w:val="32"/>
        </w:rPr>
        <w:t>Factor</w:t>
      </w:r>
      <w:r w:rsidR="00CC5450" w:rsidRPr="00DE6141">
        <w:rPr>
          <w:rFonts w:ascii="CordiaUPC" w:hAnsi="CordiaUPC" w:cs="CordiaUPC"/>
          <w:sz w:val="32"/>
          <w:szCs w:val="32"/>
        </w:rPr>
        <w:t xml:space="preserve"> F)</w:t>
      </w:r>
    </w:p>
    <w:p w:rsidR="001C5721" w:rsidRPr="00DE6141" w:rsidRDefault="00C4450F" w:rsidP="00F77AF0">
      <w:pPr>
        <w:numPr>
          <w:ilvl w:val="1"/>
          <w:numId w:val="11"/>
        </w:numPr>
        <w:tabs>
          <w:tab w:val="clear" w:pos="1080"/>
          <w:tab w:val="left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งานรถตักหน้าขุดหลังเพื่อซ่อมท่อและยกเลิกท่อเดิม </w:t>
      </w:r>
      <w:r w:rsidR="00137AA1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="00BC623E" w:rsidRPr="00DE6141">
        <w:rPr>
          <w:rFonts w:ascii="CordiaUPC" w:hAnsi="CordiaUPC" w:cs="CordiaUPC"/>
          <w:sz w:val="32"/>
          <w:szCs w:val="32"/>
        </w:rPr>
        <w:t>Factor</w:t>
      </w:r>
      <w:r w:rsidRPr="00DE6141">
        <w:rPr>
          <w:rFonts w:ascii="CordiaUPC" w:hAnsi="CordiaUPC" w:cs="CordiaUPC"/>
          <w:sz w:val="32"/>
          <w:szCs w:val="32"/>
        </w:rPr>
        <w:t xml:space="preserve"> F)</w:t>
      </w:r>
    </w:p>
    <w:p w:rsidR="00C60546" w:rsidRPr="00DE6141" w:rsidRDefault="00C60546" w:rsidP="00F77AF0">
      <w:pPr>
        <w:numPr>
          <w:ilvl w:val="1"/>
          <w:numId w:val="11"/>
        </w:numPr>
        <w:tabs>
          <w:tab w:val="clear" w:pos="1080"/>
          <w:tab w:val="left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งานสำนักงาน</w:t>
      </w:r>
      <w:r w:rsidR="006C500A" w:rsidRPr="00DE6141">
        <w:rPr>
          <w:rFonts w:ascii="CordiaUPC" w:hAnsi="CordiaUPC" w:cs="CordiaUPC"/>
          <w:sz w:val="32"/>
          <w:szCs w:val="32"/>
        </w:rPr>
        <w:t xml:space="preserve"> </w:t>
      </w:r>
      <w:r w:rsidR="006C500A" w:rsidRPr="00DE6141">
        <w:rPr>
          <w:rFonts w:ascii="CordiaUPC" w:hAnsi="CordiaUPC" w:cs="CordiaUPC"/>
          <w:sz w:val="32"/>
          <w:szCs w:val="32"/>
          <w:cs/>
        </w:rPr>
        <w:t>และควบคุมงานภาคสนาม</w:t>
      </w:r>
      <w:r w:rsidR="00CC5450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37AA1" w:rsidRPr="00DE6141">
        <w:rPr>
          <w:rFonts w:ascii="CordiaUPC" w:hAnsi="CordiaUPC" w:cs="CordiaUPC" w:hint="cs"/>
          <w:sz w:val="32"/>
          <w:szCs w:val="32"/>
          <w:cs/>
        </w:rPr>
        <w:tab/>
      </w:r>
      <w:r w:rsidR="00CC5450" w:rsidRPr="00DE6141">
        <w:rPr>
          <w:rFonts w:ascii="CordiaUPC" w:hAnsi="CordiaUPC" w:cs="CordiaUPC"/>
          <w:sz w:val="32"/>
          <w:szCs w:val="32"/>
        </w:rPr>
        <w:t>(</w:t>
      </w:r>
      <w:r w:rsidR="00CC5450"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="00BC623E" w:rsidRPr="00DE6141">
        <w:rPr>
          <w:rFonts w:ascii="CordiaUPC" w:hAnsi="CordiaUPC" w:cs="CordiaUPC"/>
          <w:sz w:val="32"/>
          <w:szCs w:val="32"/>
        </w:rPr>
        <w:t>Factor</w:t>
      </w:r>
      <w:r w:rsidR="00CC5450" w:rsidRPr="00DE6141">
        <w:rPr>
          <w:rFonts w:ascii="CordiaUPC" w:hAnsi="CordiaUPC" w:cs="CordiaUPC"/>
          <w:sz w:val="32"/>
          <w:szCs w:val="32"/>
        </w:rPr>
        <w:t xml:space="preserve"> F)</w:t>
      </w:r>
    </w:p>
    <w:p w:rsidR="006C500A" w:rsidRPr="00DE6141" w:rsidRDefault="006C500A" w:rsidP="00F77AF0">
      <w:pPr>
        <w:numPr>
          <w:ilvl w:val="1"/>
          <w:numId w:val="11"/>
        </w:numPr>
        <w:tabs>
          <w:tab w:val="clear" w:pos="1080"/>
          <w:tab w:val="left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งานฝึกอบรม</w:t>
      </w:r>
      <w:r w:rsidR="00DC4877" w:rsidRPr="00DE6141">
        <w:rPr>
          <w:rFonts w:ascii="CordiaUPC" w:hAnsi="CordiaUPC" w:cs="CordiaUPC" w:hint="cs"/>
          <w:sz w:val="32"/>
          <w:szCs w:val="32"/>
          <w:cs/>
        </w:rPr>
        <w:t xml:space="preserve"> และถ่ายทอดเทคโนโลยี</w:t>
      </w:r>
      <w:r w:rsidR="00CC5450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37AA1" w:rsidRPr="00DE6141">
        <w:rPr>
          <w:rFonts w:ascii="CordiaUPC" w:hAnsi="CordiaUPC" w:cs="CordiaUPC" w:hint="cs"/>
          <w:sz w:val="32"/>
          <w:szCs w:val="32"/>
          <w:cs/>
        </w:rPr>
        <w:tab/>
      </w:r>
      <w:r w:rsidR="00CC5450" w:rsidRPr="00DE6141">
        <w:rPr>
          <w:rFonts w:ascii="CordiaUPC" w:hAnsi="CordiaUPC" w:cs="CordiaUPC"/>
          <w:sz w:val="32"/>
          <w:szCs w:val="32"/>
        </w:rPr>
        <w:t>(</w:t>
      </w:r>
      <w:r w:rsidR="00CC5450"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="00BC623E" w:rsidRPr="00DE6141">
        <w:rPr>
          <w:rFonts w:ascii="CordiaUPC" w:hAnsi="CordiaUPC" w:cs="CordiaUPC"/>
          <w:sz w:val="32"/>
          <w:szCs w:val="32"/>
        </w:rPr>
        <w:t>Factor</w:t>
      </w:r>
      <w:r w:rsidR="00CC5450" w:rsidRPr="00DE6141">
        <w:rPr>
          <w:rFonts w:ascii="CordiaUPC" w:hAnsi="CordiaUPC" w:cs="CordiaUPC"/>
          <w:sz w:val="32"/>
          <w:szCs w:val="32"/>
        </w:rPr>
        <w:t xml:space="preserve"> F)</w:t>
      </w:r>
    </w:p>
    <w:p w:rsidR="001939AE" w:rsidRPr="00805742" w:rsidRDefault="001939AE" w:rsidP="001939AE">
      <w:pPr>
        <w:spacing w:before="120"/>
        <w:ind w:right="28" w:firstLine="567"/>
        <w:jc w:val="thaiDistribute"/>
        <w:rPr>
          <w:rFonts w:ascii="CordiaUPC" w:hAnsi="CordiaUPC" w:cs="CordiaUPC" w:hint="cs"/>
          <w:spacing w:val="-4"/>
          <w:sz w:val="32"/>
          <w:szCs w:val="32"/>
        </w:rPr>
      </w:pPr>
    </w:p>
    <w:p w:rsidR="00C60546" w:rsidRPr="00DE6141" w:rsidRDefault="00C60546" w:rsidP="001939AE">
      <w:pPr>
        <w:spacing w:before="120"/>
        <w:ind w:right="28" w:firstLine="567"/>
        <w:jc w:val="thaiDistribute"/>
        <w:rPr>
          <w:rFonts w:ascii="CordiaUPC" w:hAnsi="CordiaUPC" w:cs="CordiaUPC"/>
          <w:spacing w:val="-4"/>
          <w:sz w:val="32"/>
          <w:szCs w:val="32"/>
        </w:rPr>
      </w:pPr>
      <w:r w:rsidRPr="00DE6141">
        <w:rPr>
          <w:rFonts w:ascii="CordiaUPC" w:hAnsi="CordiaUPC" w:cs="CordiaUPC"/>
          <w:spacing w:val="-4"/>
          <w:sz w:val="32"/>
          <w:szCs w:val="32"/>
          <w:cs/>
        </w:rPr>
        <w:t>ค่าจ้างลดน้ำสูญเสียข้างต้นซึ่งผู้รับจ้างประสงค์จะเบิกจ่ายจากผู้ว่าจ้าง  ผู้รับจ้างจะต้องเสนอปริมาณงาน</w:t>
      </w:r>
      <w:r w:rsidRPr="00DE6141">
        <w:rPr>
          <w:rFonts w:ascii="CordiaUPC" w:hAnsi="CordiaUPC" w:cs="CordiaUPC"/>
          <w:sz w:val="32"/>
          <w:szCs w:val="32"/>
          <w:cs/>
        </w:rPr>
        <w:t>และค่าจ้างให้คณะกรรมการตรวจสอบและเห็นชอบก่อนดำเนินงาน  และเมื่อ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>ผู้รับจ้างประสงค์จะเบิกจ่ายค่าจ้างจากผู้ว่าจ้างหลังจากดำเนินงานแล้วเสร็จ  ผู้รับจ้างจะต้องจัดทำรายละเอียดประกอบการเบิกจ่าย</w:t>
      </w:r>
      <w:r w:rsidRPr="00DE6141">
        <w:rPr>
          <w:rFonts w:ascii="CordiaUPC" w:hAnsi="CordiaUPC" w:cs="CordiaUPC"/>
          <w:sz w:val="32"/>
          <w:szCs w:val="32"/>
          <w:cs/>
        </w:rPr>
        <w:t>เงินให้ครบถ้วนทุกรายการ  เสนอคณะกรรมการเพื่อตรวจสอบและให้ความเห็นชอบทุกครั้ง</w:t>
      </w:r>
    </w:p>
    <w:p w:rsidR="00C60546" w:rsidRPr="00DE6141" w:rsidRDefault="00C60546" w:rsidP="00CE1EF8">
      <w:pPr>
        <w:numPr>
          <w:ilvl w:val="6"/>
          <w:numId w:val="1"/>
        </w:numPr>
        <w:tabs>
          <w:tab w:val="clear" w:pos="5040"/>
          <w:tab w:val="num" w:pos="567"/>
        </w:tabs>
        <w:spacing w:before="120"/>
        <w:ind w:left="567" w:right="28" w:hanging="567"/>
        <w:jc w:val="thaiDistribute"/>
        <w:rPr>
          <w:rFonts w:ascii="CordiaUPC" w:hAnsi="CordiaUPC" w:cs="CordiaUPC"/>
          <w:spacing w:val="-8"/>
          <w:sz w:val="32"/>
          <w:szCs w:val="32"/>
        </w:rPr>
      </w:pPr>
      <w:r w:rsidRPr="00DE6141">
        <w:rPr>
          <w:rFonts w:ascii="CordiaUPC" w:hAnsi="CordiaUPC" w:cs="CordiaUPC"/>
          <w:spacing w:val="-8"/>
          <w:sz w:val="32"/>
          <w:szCs w:val="32"/>
          <w:cs/>
        </w:rPr>
        <w:t>บัญชีแสดง</w:t>
      </w:r>
      <w:r w:rsidRPr="00DE6141">
        <w:rPr>
          <w:rFonts w:ascii="CordiaUPC" w:hAnsi="CordiaUPC" w:cs="CordiaUPC"/>
          <w:sz w:val="32"/>
          <w:szCs w:val="32"/>
          <w:cs/>
        </w:rPr>
        <w:t>ค่าจ้าง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 xml:space="preserve">ในการลดน้ำสูญเสีย </w:t>
      </w:r>
      <w:r w:rsidR="00704FF0" w:rsidRPr="004E0E1F">
        <w:rPr>
          <w:rFonts w:ascii="CordiaUPC" w:hAnsi="CordiaUPC" w:cs="CordiaUPC"/>
          <w:b/>
          <w:bCs/>
          <w:spacing w:val="-8"/>
          <w:sz w:val="32"/>
          <w:szCs w:val="32"/>
        </w:rPr>
        <w:t>3</w:t>
      </w:r>
      <w:r w:rsidR="004904FE" w:rsidRPr="004E0E1F">
        <w:rPr>
          <w:rFonts w:ascii="CordiaUPC" w:hAnsi="CordiaUPC" w:cs="CordiaUPC"/>
          <w:b/>
          <w:bCs/>
          <w:spacing w:val="-8"/>
          <w:sz w:val="32"/>
          <w:szCs w:val="32"/>
        </w:rPr>
        <w:t>0</w:t>
      </w:r>
      <w:r w:rsidRPr="004E0E1F">
        <w:rPr>
          <w:rFonts w:ascii="CordiaUPC" w:hAnsi="CordiaUPC" w:cs="CordiaUPC"/>
          <w:b/>
          <w:bCs/>
          <w:spacing w:val="-8"/>
          <w:sz w:val="32"/>
          <w:szCs w:val="32"/>
          <w:cs/>
        </w:rPr>
        <w:t xml:space="preserve"> เดือน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 xml:space="preserve"> </w:t>
      </w:r>
    </w:p>
    <w:p w:rsidR="00C60546" w:rsidRPr="00DE6141" w:rsidRDefault="00C60546" w:rsidP="001939AE">
      <w:pPr>
        <w:spacing w:before="120"/>
        <w:ind w:right="28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pacing w:val="-8"/>
          <w:sz w:val="32"/>
          <w:szCs w:val="32"/>
          <w:cs/>
        </w:rPr>
        <w:t>ค่าจ้าง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>ใน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>การลดน้ำสูญเสีย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ตลอดระยะเวลาตามสัญญา </w:t>
      </w:r>
      <w:r w:rsidR="00704FF0" w:rsidRPr="004E0E1F">
        <w:rPr>
          <w:rFonts w:ascii="CordiaUPC" w:hAnsi="CordiaUPC" w:cs="CordiaUPC"/>
          <w:b/>
          <w:bCs/>
          <w:sz w:val="32"/>
          <w:szCs w:val="32"/>
        </w:rPr>
        <w:t>3</w:t>
      </w:r>
      <w:r w:rsidR="004904FE" w:rsidRPr="004E0E1F">
        <w:rPr>
          <w:rFonts w:ascii="CordiaUPC" w:hAnsi="CordiaUPC" w:cs="CordiaUPC"/>
          <w:b/>
          <w:bCs/>
          <w:sz w:val="32"/>
          <w:szCs w:val="32"/>
        </w:rPr>
        <w:t>0</w:t>
      </w:r>
      <w:r w:rsidR="00704FF0" w:rsidRPr="004E0E1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E0E1F">
        <w:rPr>
          <w:rFonts w:ascii="CordiaUPC" w:hAnsi="CordiaUPC" w:cs="CordiaUPC"/>
          <w:b/>
          <w:bCs/>
          <w:sz w:val="32"/>
          <w:szCs w:val="32"/>
          <w:cs/>
        </w:rPr>
        <w:t>(</w:t>
      </w:r>
      <w:r w:rsidR="00704FF0" w:rsidRPr="004E0E1F">
        <w:rPr>
          <w:rFonts w:ascii="CordiaUPC" w:hAnsi="CordiaUPC" w:cs="CordiaUPC"/>
          <w:b/>
          <w:bCs/>
          <w:sz w:val="32"/>
          <w:szCs w:val="32"/>
          <w:cs/>
        </w:rPr>
        <w:t>สามสิบ</w:t>
      </w:r>
      <w:r w:rsidRPr="004E0E1F">
        <w:rPr>
          <w:rFonts w:ascii="CordiaUPC" w:hAnsi="CordiaUPC" w:cs="CordiaUPC"/>
          <w:b/>
          <w:bCs/>
          <w:sz w:val="32"/>
          <w:szCs w:val="32"/>
          <w:cs/>
        </w:rPr>
        <w:t>)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ให้นำบัญชีแสดงค่าจ้างในการลดน้ำสูญเสีย ที่ผู้รับจ้างจัดทำภายหลังการประกวดราคามาแนบท้ายข้อนี้ </w:t>
      </w:r>
      <w:r w:rsidR="00333145">
        <w:rPr>
          <w:rFonts w:ascii="CordiaUPC" w:hAnsi="CordiaUPC" w:cs="CordiaUPC" w:hint="cs"/>
          <w:sz w:val="32"/>
          <w:szCs w:val="32"/>
          <w:cs/>
        </w:rPr>
        <w:t xml:space="preserve">รายละเอียด </w:t>
      </w:r>
      <w:r w:rsidR="00333145" w:rsidRPr="00333145">
        <w:rPr>
          <w:rFonts w:ascii="CordiaUPC" w:hAnsi="CordiaUPC" w:cs="CordiaUPC" w:hint="cs"/>
          <w:b/>
          <w:bCs/>
          <w:sz w:val="32"/>
          <w:szCs w:val="32"/>
          <w:cs/>
        </w:rPr>
        <w:t xml:space="preserve">ภาคผนวก </w:t>
      </w:r>
      <w:r w:rsidR="00333145" w:rsidRPr="00333145">
        <w:rPr>
          <w:rFonts w:ascii="CordiaUPC" w:hAnsi="CordiaUPC" w:cs="CordiaUPC"/>
          <w:b/>
          <w:bCs/>
          <w:sz w:val="32"/>
          <w:szCs w:val="32"/>
        </w:rPr>
        <w:t>9</w:t>
      </w:r>
      <w:r w:rsidR="00333145">
        <w:rPr>
          <w:rFonts w:ascii="CordiaUPC" w:hAnsi="CordiaUPC" w:cs="CordiaUPC"/>
          <w:sz w:val="32"/>
          <w:szCs w:val="32"/>
        </w:rPr>
        <w:t xml:space="preserve"> </w:t>
      </w:r>
    </w:p>
    <w:p w:rsidR="00C60546" w:rsidRPr="00DE6141" w:rsidRDefault="00C60546" w:rsidP="00CE1EF8">
      <w:pPr>
        <w:numPr>
          <w:ilvl w:val="6"/>
          <w:numId w:val="1"/>
        </w:numPr>
        <w:tabs>
          <w:tab w:val="clear" w:pos="5040"/>
          <w:tab w:val="num" w:pos="567"/>
        </w:tabs>
        <w:spacing w:before="120"/>
        <w:ind w:left="567" w:right="28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หลักเกณฑ์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>ใน</w:t>
      </w:r>
      <w:r w:rsidRPr="00DE6141">
        <w:rPr>
          <w:rFonts w:ascii="CordiaUPC" w:hAnsi="CordiaUPC" w:cs="CordiaUPC"/>
          <w:sz w:val="32"/>
          <w:szCs w:val="32"/>
          <w:cs/>
        </w:rPr>
        <w:t>การคิดค่าจ้างลดน้ำสูญเสีย</w:t>
      </w:r>
    </w:p>
    <w:p w:rsidR="001754C4" w:rsidRPr="00DE6141" w:rsidRDefault="00C60546" w:rsidP="00562820">
      <w:pPr>
        <w:numPr>
          <w:ilvl w:val="0"/>
          <w:numId w:val="33"/>
        </w:numPr>
        <w:tabs>
          <w:tab w:val="left" w:pos="1134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ค่าจ้างที่ใช้วิธีการคิดแยกปริมาณวัสดุ แรงงาน และอื่นๆ ตามที่ได้ดำเนินการจริงประกอบด้วย</w:t>
      </w:r>
    </w:p>
    <w:p w:rsidR="001754C4" w:rsidRPr="00DE6141" w:rsidRDefault="00080065" w:rsidP="00562820">
      <w:pPr>
        <w:numPr>
          <w:ilvl w:val="2"/>
          <w:numId w:val="33"/>
        </w:numPr>
        <w:tabs>
          <w:tab w:val="left" w:pos="1985"/>
        </w:tabs>
        <w:spacing w:before="120"/>
        <w:ind w:left="567" w:firstLine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</w:t>
      </w:r>
      <w:r w:rsidRPr="00DE6141">
        <w:rPr>
          <w:rFonts w:ascii="CordiaUPC" w:hAnsi="CordiaUPC" w:cs="CordiaUPC" w:hint="cs"/>
          <w:sz w:val="32"/>
          <w:szCs w:val="32"/>
          <w:cs/>
        </w:rPr>
        <w:t>ปรับปรุงเส้นท่อ/</w:t>
      </w:r>
      <w:r w:rsidRPr="00DE6141">
        <w:rPr>
          <w:rFonts w:ascii="CordiaUPC" w:hAnsi="CordiaUPC" w:cs="CordiaUPC"/>
          <w:sz w:val="32"/>
          <w:szCs w:val="32"/>
          <w:cs/>
        </w:rPr>
        <w:t>เปลี่ยนท่อใหม่แทนท่อเดิม</w:t>
      </w:r>
    </w:p>
    <w:p w:rsidR="00C60546" w:rsidRPr="00DE6141" w:rsidRDefault="00080065" w:rsidP="00562820">
      <w:pPr>
        <w:numPr>
          <w:ilvl w:val="2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งานเปลี่ยน/เพิ่มเติม มาตรวัดน้ำหลัก อุปกรณ์ส่ง/บันทึก ข้อมูล งานติดตั้งระบบ </w:t>
      </w:r>
      <w:r w:rsidRPr="00DE6141">
        <w:rPr>
          <w:rFonts w:ascii="CordiaUPC" w:hAnsi="CordiaUPC" w:cs="CordiaUPC"/>
          <w:sz w:val="32"/>
          <w:szCs w:val="32"/>
        </w:rPr>
        <w:t>DMA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ประตูน้ำ และวาล์วควบคุมแรงดันน้ำ อื่นๆ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60546" w:rsidRPr="00DE6141">
        <w:rPr>
          <w:rFonts w:ascii="CordiaUPC" w:hAnsi="CordiaUPC" w:cs="CordiaUPC"/>
          <w:sz w:val="32"/>
          <w:szCs w:val="32"/>
          <w:cs/>
        </w:rPr>
        <w:t>รวมทั้งงานติดตั้งอุปกรณ์ประปา</w:t>
      </w:r>
    </w:p>
    <w:p w:rsidR="00604558" w:rsidRPr="00DE6141" w:rsidRDefault="008A4DD4" w:rsidP="00562820">
      <w:pPr>
        <w:numPr>
          <w:ilvl w:val="2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ค่างานซ่อมท่อทุกขนาด</w:t>
      </w:r>
      <w:r w:rsidR="00604558" w:rsidRPr="00DE6141">
        <w:rPr>
          <w:rFonts w:ascii="CordiaUPC" w:hAnsi="CordiaUPC" w:cs="CordiaUPC"/>
          <w:sz w:val="32"/>
          <w:szCs w:val="32"/>
          <w:cs/>
        </w:rPr>
        <w:t>(ไม่รวมค่ารถขุด)</w:t>
      </w:r>
    </w:p>
    <w:p w:rsidR="00957FE3" w:rsidRPr="00DE6141" w:rsidRDefault="00957FE3" w:rsidP="00562820">
      <w:pPr>
        <w:numPr>
          <w:ilvl w:val="2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งานจัดทำข้อมูลท่อในระบบแผนที่ </w:t>
      </w:r>
      <w:r w:rsidRPr="00DE6141">
        <w:rPr>
          <w:rFonts w:ascii="CordiaUPC" w:hAnsi="CordiaUPC" w:cs="CordiaUPC"/>
          <w:sz w:val="32"/>
          <w:szCs w:val="32"/>
        </w:rPr>
        <w:t>GIS</w:t>
      </w:r>
    </w:p>
    <w:p w:rsidR="00957FE3" w:rsidRPr="00DE6141" w:rsidRDefault="00957FE3" w:rsidP="00562820">
      <w:pPr>
        <w:numPr>
          <w:ilvl w:val="2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งานจัดทำแผนที่ผู้ใช้น้ำในระบบ </w:t>
      </w:r>
      <w:r w:rsidRPr="00DE6141">
        <w:rPr>
          <w:rFonts w:ascii="CordiaUPC" w:hAnsi="CordiaUPC" w:cs="CordiaUPC"/>
          <w:sz w:val="32"/>
          <w:szCs w:val="32"/>
        </w:rPr>
        <w:t>GIS</w:t>
      </w:r>
    </w:p>
    <w:p w:rsidR="00957FE3" w:rsidRPr="00DE6141" w:rsidRDefault="00957FE3" w:rsidP="00562820">
      <w:pPr>
        <w:numPr>
          <w:ilvl w:val="2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งานจัดทำ/วิเคราะห์แบบจำลองชลศาสตร์เพื่อปรับปรุงท่อ</w:t>
      </w:r>
    </w:p>
    <w:p w:rsidR="00392B35" w:rsidRPr="00DE6141" w:rsidRDefault="0026447B" w:rsidP="00562820">
      <w:pPr>
        <w:numPr>
          <w:ilvl w:val="2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ค่างาน</w:t>
      </w:r>
      <w:r>
        <w:rPr>
          <w:rFonts w:ascii="CordiaUPC" w:hAnsi="CordiaUPC" w:cs="CordiaUPC" w:hint="cs"/>
          <w:sz w:val="32"/>
          <w:szCs w:val="32"/>
          <w:cs/>
        </w:rPr>
        <w:t>ค้นหาและ</w:t>
      </w:r>
      <w:r w:rsidRPr="00DE6141">
        <w:rPr>
          <w:rFonts w:ascii="CordiaUPC" w:hAnsi="CordiaUPC" w:cs="CordiaUPC"/>
          <w:sz w:val="32"/>
          <w:szCs w:val="32"/>
          <w:cs/>
        </w:rPr>
        <w:t>ยกเลิกท่อเดิม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(ไม่รวมค่ารถขุด)</w:t>
      </w:r>
    </w:p>
    <w:p w:rsidR="00392B35" w:rsidRPr="00DE6141" w:rsidRDefault="00392B35" w:rsidP="00562820">
      <w:pPr>
        <w:numPr>
          <w:ilvl w:val="2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ค่างานเกี่ยวกับมาตรวัดน้ำผู้ใช้น้ำ</w:t>
      </w:r>
    </w:p>
    <w:p w:rsidR="001754C4" w:rsidRPr="00DE6141" w:rsidRDefault="00C60546" w:rsidP="00562820">
      <w:pPr>
        <w:numPr>
          <w:ilvl w:val="0"/>
          <w:numId w:val="33"/>
        </w:numPr>
        <w:tabs>
          <w:tab w:val="left" w:pos="1134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ค่าจ้างที่ใช้วิธีการคิดตามราคาต่อหน่วยเหมาจ่าย</w:t>
      </w:r>
      <w:r w:rsidR="00D83FE1" w:rsidRPr="00DE6141">
        <w:rPr>
          <w:rFonts w:ascii="CordiaUPC" w:hAnsi="CordiaUPC" w:cs="CordiaUPC"/>
          <w:sz w:val="32"/>
          <w:szCs w:val="32"/>
          <w:cs/>
        </w:rPr>
        <w:t>รายเดือน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ประกอบด้วย</w:t>
      </w:r>
    </w:p>
    <w:p w:rsidR="00C60546" w:rsidRPr="00DE6141" w:rsidRDefault="00177A13" w:rsidP="00562820">
      <w:pPr>
        <w:numPr>
          <w:ilvl w:val="1"/>
          <w:numId w:val="33"/>
        </w:numPr>
        <w:tabs>
          <w:tab w:val="left" w:pos="1985"/>
        </w:tabs>
        <w:spacing w:before="120"/>
        <w:ind w:left="567" w:firstLine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งานตรวจสอบ/เฝ้าระวัง/ปรับปรุง มาตรวัดน้ำหลัก/พื้นที่ </w:t>
      </w:r>
      <w:r w:rsidRPr="00DE6141">
        <w:rPr>
          <w:rFonts w:ascii="CordiaUPC" w:hAnsi="CordiaUPC" w:cs="CordiaUPC"/>
          <w:sz w:val="32"/>
          <w:szCs w:val="32"/>
        </w:rPr>
        <w:t>DMA</w:t>
      </w:r>
    </w:p>
    <w:p w:rsidR="008E3589" w:rsidRPr="00DE6141" w:rsidRDefault="00177A13" w:rsidP="00562820">
      <w:pPr>
        <w:numPr>
          <w:ilvl w:val="1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งานสำรวจหาท่อรั่ว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และจัดทำ </w:t>
      </w:r>
      <w:r w:rsidRPr="00DE6141">
        <w:rPr>
          <w:rFonts w:ascii="CordiaUPC" w:hAnsi="CordiaUPC" w:cs="CordiaUPC"/>
          <w:sz w:val="32"/>
          <w:szCs w:val="32"/>
        </w:rPr>
        <w:t>Step Test/Zero Test</w:t>
      </w:r>
    </w:p>
    <w:p w:rsidR="00C60546" w:rsidRPr="00DE6141" w:rsidRDefault="00177A13" w:rsidP="00562820">
      <w:pPr>
        <w:numPr>
          <w:ilvl w:val="1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งานเฝ้าระวังและวิเคราะห์น้ำสูญเสีย</w:t>
      </w:r>
    </w:p>
    <w:p w:rsidR="00C60546" w:rsidRPr="00DE6141" w:rsidRDefault="00177A13" w:rsidP="00562820">
      <w:pPr>
        <w:numPr>
          <w:ilvl w:val="1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งานสำรวจออกแบบเปลี่ยนท่อใหม่/วางท่อใหม่</w:t>
      </w:r>
    </w:p>
    <w:p w:rsidR="00392B35" w:rsidRPr="00DE6141" w:rsidRDefault="00392B35" w:rsidP="00562820">
      <w:pPr>
        <w:numPr>
          <w:ilvl w:val="1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>งาน</w:t>
      </w:r>
      <w:r w:rsidR="00871E7E">
        <w:rPr>
          <w:rFonts w:ascii="CordiaUPC" w:hAnsi="CordiaUPC" w:cs="CordiaUPC" w:hint="cs"/>
          <w:sz w:val="32"/>
          <w:szCs w:val="32"/>
          <w:cs/>
        </w:rPr>
        <w:t xml:space="preserve">ซ่อม/จัดหา </w:t>
      </w:r>
      <w:r w:rsidRPr="00DE6141">
        <w:rPr>
          <w:rFonts w:ascii="CordiaUPC" w:hAnsi="CordiaUPC" w:cs="CordiaUPC" w:hint="cs"/>
          <w:sz w:val="32"/>
          <w:szCs w:val="32"/>
          <w:cs/>
        </w:rPr>
        <w:t>รถตักหน้าขุดหลัง</w:t>
      </w:r>
      <w:r w:rsidR="00A80984" w:rsidRPr="00DE6141">
        <w:rPr>
          <w:rFonts w:ascii="CordiaUPC" w:hAnsi="CordiaUPC" w:cs="CordiaUPC" w:hint="cs"/>
          <w:sz w:val="32"/>
          <w:szCs w:val="32"/>
          <w:cs/>
        </w:rPr>
        <w:t>พร้อมหัวเจาะกระแทก</w:t>
      </w:r>
      <w:r w:rsidR="00871E7E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เพื่อซ่อมท่อและยกเลิกท่อเดิม</w:t>
      </w:r>
    </w:p>
    <w:p w:rsidR="00C60546" w:rsidRPr="00DE6141" w:rsidRDefault="00177A13" w:rsidP="00562820">
      <w:pPr>
        <w:numPr>
          <w:ilvl w:val="1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งานสำนักงาน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และควบคุมงานภาคสนาม</w:t>
      </w:r>
    </w:p>
    <w:p w:rsidR="00C60546" w:rsidRPr="00DE6141" w:rsidRDefault="00333145" w:rsidP="00562820">
      <w:pPr>
        <w:numPr>
          <w:ilvl w:val="0"/>
          <w:numId w:val="33"/>
        </w:numPr>
        <w:tabs>
          <w:tab w:val="left" w:pos="1134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br w:type="page"/>
      </w:r>
      <w:r w:rsidR="00C60546" w:rsidRPr="00DE6141">
        <w:rPr>
          <w:rFonts w:ascii="CordiaUPC" w:hAnsi="CordiaUPC" w:cs="CordiaUPC"/>
          <w:sz w:val="32"/>
          <w:szCs w:val="32"/>
          <w:cs/>
        </w:rPr>
        <w:t>วิธีการคิดค่าจ้าง</w:t>
      </w:r>
    </w:p>
    <w:p w:rsidR="00805742" w:rsidRPr="00DE6141" w:rsidRDefault="00805742" w:rsidP="00805742">
      <w:pPr>
        <w:numPr>
          <w:ilvl w:val="1"/>
          <w:numId w:val="34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ค่าจ้าง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>งานตาม</w:t>
      </w:r>
      <w:r w:rsidRPr="00DE6141">
        <w:rPr>
          <w:rFonts w:ascii="CordiaUPC" w:hAnsi="CordiaUPC" w:cs="CordiaUPC"/>
          <w:color w:val="FF0000"/>
          <w:spacing w:val="-8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pacing w:val="-8"/>
          <w:sz w:val="32"/>
          <w:szCs w:val="32"/>
          <w:cs/>
        </w:rPr>
        <w:t xml:space="preserve">หมวด </w:t>
      </w:r>
      <w:r w:rsidRPr="00DE6141">
        <w:rPr>
          <w:rFonts w:ascii="CordiaUPC" w:hAnsi="CordiaUPC" w:cs="CordiaUPC"/>
          <w:color w:val="000000"/>
          <w:spacing w:val="-8"/>
          <w:sz w:val="32"/>
          <w:szCs w:val="32"/>
        </w:rPr>
        <w:t>1</w:t>
      </w:r>
      <w:r>
        <w:rPr>
          <w:rFonts w:ascii="CordiaUPC" w:hAnsi="CordiaUPC" w:cs="CordiaUPC" w:hint="cs"/>
          <w:color w:val="000000"/>
          <w:spacing w:val="-8"/>
          <w:sz w:val="32"/>
          <w:szCs w:val="32"/>
          <w:cs/>
        </w:rPr>
        <w:t xml:space="preserve"> และ หมวด </w:t>
      </w:r>
      <w:r>
        <w:rPr>
          <w:rFonts w:ascii="CordiaUPC" w:hAnsi="CordiaUPC" w:cs="CordiaUPC"/>
          <w:color w:val="000000"/>
          <w:spacing w:val="-8"/>
          <w:sz w:val="32"/>
          <w:szCs w:val="32"/>
        </w:rPr>
        <w:t>2</w:t>
      </w:r>
      <w:r w:rsidRPr="00DE6141">
        <w:rPr>
          <w:rFonts w:ascii="CordiaUPC" w:hAnsi="CordiaUPC" w:cs="CordiaUPC" w:hint="cs"/>
          <w:color w:val="FF0000"/>
          <w:spacing w:val="-8"/>
          <w:sz w:val="32"/>
          <w:szCs w:val="32"/>
          <w:cs/>
        </w:rPr>
        <w:t xml:space="preserve"> </w:t>
      </w:r>
      <w:r w:rsidRPr="00DE6141">
        <w:rPr>
          <w:rFonts w:ascii="CordiaUPC" w:hAnsi="CordiaUPC" w:cs="CordiaUPC" w:hint="cs"/>
          <w:spacing w:val="-8"/>
          <w:sz w:val="32"/>
          <w:szCs w:val="32"/>
          <w:cs/>
        </w:rPr>
        <w:t xml:space="preserve">ในส่วนที่มี </w:t>
      </w:r>
      <w:r w:rsidRPr="00DE6141">
        <w:rPr>
          <w:rFonts w:ascii="CordiaUPC" w:hAnsi="CordiaUPC" w:cs="CordiaUPC"/>
          <w:spacing w:val="-8"/>
          <w:sz w:val="32"/>
          <w:szCs w:val="32"/>
        </w:rPr>
        <w:t>Factor F</w:t>
      </w:r>
      <w:r w:rsidRPr="00DE6141">
        <w:rPr>
          <w:rFonts w:ascii="CordiaUPC" w:hAnsi="CordiaUPC" w:cs="CordiaUPC"/>
          <w:color w:val="FF0000"/>
          <w:spacing w:val="-8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 xml:space="preserve">ให้คิดแยกเป็นค่าวัสดุ อุปกรณ์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ค่าแรงงาน ค่าขนส่ง ค่าทดสอบ ค่าซ่อมพื้นผิว และอื่นๆ แล้วนำผลรวมมาคูณด้วย  </w:t>
      </w:r>
      <w:r w:rsidRPr="00DE6141">
        <w:rPr>
          <w:rFonts w:ascii="CordiaUPC" w:hAnsi="CordiaUPC" w:cs="CordiaUPC"/>
          <w:sz w:val="32"/>
          <w:szCs w:val="32"/>
        </w:rPr>
        <w:t xml:space="preserve">Factor F </w:t>
      </w:r>
      <w:r w:rsidRPr="00DE6141">
        <w:rPr>
          <w:rFonts w:ascii="CordiaUPC" w:hAnsi="CordiaUPC" w:cs="CordiaUPC"/>
          <w:sz w:val="32"/>
          <w:szCs w:val="32"/>
          <w:cs/>
        </w:rPr>
        <w:t>ในแต่ละหมวด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A0262">
        <w:rPr>
          <w:rFonts w:ascii="CordiaUPC" w:hAnsi="CordiaUPC" w:cs="CordiaUPC" w:hint="cs"/>
          <w:b/>
          <w:bCs/>
          <w:sz w:val="32"/>
          <w:szCs w:val="32"/>
          <w:cs/>
        </w:rPr>
        <w:t xml:space="preserve">ภาคผนวก </w:t>
      </w:r>
      <w:r w:rsidRPr="001A0262">
        <w:rPr>
          <w:rFonts w:ascii="CordiaUPC" w:hAnsi="CordiaUPC" w:cs="CordiaUPC"/>
          <w:b/>
          <w:bCs/>
          <w:sz w:val="32"/>
          <w:szCs w:val="32"/>
        </w:rPr>
        <w:t xml:space="preserve">20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 </w:t>
      </w:r>
      <w:r w:rsidRPr="00DE6141">
        <w:rPr>
          <w:rFonts w:ascii="CordiaUPC" w:hAnsi="CordiaUPC" w:cs="CordiaUPC"/>
          <w:sz w:val="32"/>
          <w:szCs w:val="32"/>
        </w:rPr>
        <w:t xml:space="preserve">Contractual Factor, (CF) </w:t>
      </w:r>
      <w:r w:rsidRPr="00DE6141">
        <w:rPr>
          <w:rFonts w:ascii="CordiaUPC" w:hAnsi="CordiaUPC" w:cs="CordiaUPC"/>
          <w:sz w:val="32"/>
          <w:szCs w:val="32"/>
          <w:cs/>
        </w:rPr>
        <w:t>ในแต่ละหมวด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เป็นค่าจ้างของงานนั้น โดยใช้ราคาต่อหน่วย ตามที่กำหนดแนบท้าย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31221">
        <w:rPr>
          <w:rFonts w:ascii="CordiaUPC" w:hAnsi="CordiaUPC" w:cs="CordiaUPC"/>
          <w:b/>
          <w:bCs/>
          <w:sz w:val="32"/>
          <w:szCs w:val="32"/>
          <w:cs/>
        </w:rPr>
        <w:t>ภาคผนวก</w:t>
      </w:r>
      <w:r w:rsidRPr="00E3122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E31221">
        <w:rPr>
          <w:rFonts w:ascii="CordiaUPC" w:hAnsi="CordiaUPC" w:cs="CordiaUPC"/>
          <w:b/>
          <w:bCs/>
          <w:sz w:val="32"/>
          <w:szCs w:val="32"/>
        </w:rPr>
        <w:t>21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นี้เป็นหลัก หากรายการใดไม่ได้กำหนดราคาต่อหน่วยไว้ให้ใช้ราคากลางของฝ่ายวิศวกรรม หากไม่มีราคาต่อหน่วยแนบท้าย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ภาคผนวกนี้และไม่มีราคากลางของฝ่ายวิศวกรรม คู่สัญญาทั้งสองฝ่ายจะต้อง</w:t>
      </w:r>
      <w:r w:rsidRPr="00DE6141">
        <w:rPr>
          <w:rFonts w:ascii="CordiaUPC" w:hAnsi="CordiaUPC" w:cs="CordiaUPC"/>
          <w:spacing w:val="4"/>
          <w:sz w:val="32"/>
          <w:szCs w:val="32"/>
          <w:cs/>
        </w:rPr>
        <w:t>ตกลงกันที่จะกำหนดราคาต่อหน่วย ตามข้อเท็จจริงและเป็นราคาที่สมเหตุ</w:t>
      </w:r>
      <w:r w:rsidRPr="00DE6141">
        <w:rPr>
          <w:rFonts w:ascii="CordiaUPC" w:hAnsi="CordiaUPC" w:cs="CordiaUPC"/>
          <w:sz w:val="32"/>
          <w:szCs w:val="32"/>
          <w:cs/>
        </w:rPr>
        <w:t>สมผล</w:t>
      </w:r>
    </w:p>
    <w:p w:rsidR="00805742" w:rsidRPr="00DE6141" w:rsidRDefault="00805742" w:rsidP="00805742">
      <w:pPr>
        <w:numPr>
          <w:ilvl w:val="1"/>
          <w:numId w:val="34"/>
        </w:numPr>
        <w:tabs>
          <w:tab w:val="left" w:pos="1985"/>
        </w:tabs>
        <w:spacing w:before="120"/>
        <w:ind w:left="567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ค่าจ้างงานตาม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pacing w:val="-8"/>
          <w:sz w:val="32"/>
          <w:szCs w:val="32"/>
          <w:cs/>
        </w:rPr>
        <w:t xml:space="preserve">หมวด </w:t>
      </w:r>
      <w:r>
        <w:rPr>
          <w:rFonts w:ascii="CordiaUPC" w:hAnsi="CordiaUPC" w:cs="CordiaUPC"/>
          <w:color w:val="000000"/>
          <w:spacing w:val="-8"/>
          <w:sz w:val="32"/>
          <w:szCs w:val="32"/>
        </w:rPr>
        <w:t xml:space="preserve">1 </w:t>
      </w:r>
      <w:r>
        <w:rPr>
          <w:rFonts w:ascii="CordiaUPC" w:hAnsi="CordiaUPC" w:cs="CordiaUPC" w:hint="cs"/>
          <w:color w:val="000000"/>
          <w:spacing w:val="-8"/>
          <w:sz w:val="32"/>
          <w:szCs w:val="32"/>
          <w:cs/>
        </w:rPr>
        <w:t xml:space="preserve">และ หมวด </w:t>
      </w:r>
      <w:r>
        <w:rPr>
          <w:rFonts w:ascii="CordiaUPC" w:hAnsi="CordiaUPC" w:cs="CordiaUPC"/>
          <w:color w:val="000000"/>
          <w:spacing w:val="-8"/>
          <w:sz w:val="32"/>
          <w:szCs w:val="32"/>
        </w:rPr>
        <w:t>3</w:t>
      </w:r>
      <w:r w:rsidRPr="00DE6141">
        <w:rPr>
          <w:rFonts w:ascii="CordiaUPC" w:hAnsi="CordiaUPC" w:cs="CordiaUPC"/>
          <w:spacing w:val="-8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pacing w:val="-8"/>
          <w:sz w:val="32"/>
          <w:szCs w:val="32"/>
          <w:cs/>
        </w:rPr>
        <w:t>ในส่วนไม่มี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pacing w:val="-8"/>
          <w:sz w:val="32"/>
          <w:szCs w:val="32"/>
        </w:rPr>
        <w:t>Factor F</w:t>
      </w:r>
      <w:r w:rsidRPr="00DE6141">
        <w:rPr>
          <w:rFonts w:ascii="CordiaUPC" w:hAnsi="CordiaUPC" w:cs="CordiaUPC" w:hint="cs"/>
          <w:spacing w:val="-8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จะคิดค่างานตามราคาต่อหน่วยเหมาจ่ายรายเดือน</w:t>
      </w:r>
      <w:r>
        <w:rPr>
          <w:rFonts w:ascii="CordiaUPC" w:hAnsi="CordiaUPC" w:cs="CordiaUPC" w:hint="cs"/>
          <w:sz w:val="32"/>
          <w:szCs w:val="32"/>
          <w:cs/>
        </w:rPr>
        <w:t xml:space="preserve"> หรือเหมางาน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ที่ปรากฏในบัญชีแสดงค่าจ้างในการลดน้ำสูญเสีย </w:t>
      </w:r>
      <w:r w:rsidRPr="00E31221">
        <w:rPr>
          <w:rFonts w:ascii="CordiaUPC" w:hAnsi="CordiaUPC" w:cs="CordiaUPC" w:hint="cs"/>
          <w:b/>
          <w:bCs/>
          <w:sz w:val="32"/>
          <w:szCs w:val="32"/>
          <w:cs/>
        </w:rPr>
        <w:t xml:space="preserve">ภาคผนวก </w:t>
      </w:r>
      <w:r w:rsidRPr="00E31221">
        <w:rPr>
          <w:rFonts w:ascii="CordiaUPC" w:hAnsi="CordiaUPC" w:cs="CordiaUPC"/>
          <w:b/>
          <w:bCs/>
          <w:sz w:val="32"/>
          <w:szCs w:val="32"/>
        </w:rPr>
        <w:t>9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แล้ว</w:t>
      </w:r>
      <w:r w:rsidRPr="00DE6141">
        <w:rPr>
          <w:rFonts w:ascii="CordiaUPC" w:hAnsi="CordiaUPC" w:cs="CordiaUPC"/>
          <w:sz w:val="32"/>
          <w:szCs w:val="32"/>
          <w:cs/>
        </w:rPr>
        <w:t xml:space="preserve">นำผลรวมมาคูณด้วย </w:t>
      </w:r>
      <w:r w:rsidRPr="00DE6141">
        <w:rPr>
          <w:rFonts w:ascii="CordiaUPC" w:hAnsi="CordiaUPC" w:cs="CordiaUPC"/>
          <w:sz w:val="32"/>
          <w:szCs w:val="32"/>
        </w:rPr>
        <w:t xml:space="preserve">Contractual Factor, (CF) </w:t>
      </w:r>
      <w:r w:rsidRPr="00DE6141">
        <w:rPr>
          <w:rFonts w:ascii="CordiaUPC" w:hAnsi="CordiaUPC" w:cs="CordiaUPC"/>
          <w:sz w:val="32"/>
          <w:szCs w:val="32"/>
          <w:cs/>
        </w:rPr>
        <w:t>และหากไม่ปรากฏความก้าวหน้า กปภ. จะไม่พิจารณาเบิกจ่ายในแต่ละส่วนงานนั้น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(</w:t>
      </w:r>
      <w:r>
        <w:rPr>
          <w:rFonts w:ascii="CordiaUPC" w:hAnsi="CordiaUPC" w:cs="CordiaUPC" w:hint="cs"/>
          <w:sz w:val="32"/>
          <w:szCs w:val="32"/>
          <w:cs/>
        </w:rPr>
        <w:t xml:space="preserve">หมวด </w:t>
      </w:r>
      <w:r>
        <w:rPr>
          <w:rFonts w:ascii="CordiaUPC" w:hAnsi="CordiaUPC" w:cs="CordiaUPC"/>
          <w:sz w:val="32"/>
          <w:szCs w:val="32"/>
        </w:rPr>
        <w:t>1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pacing w:val="-8"/>
          <w:sz w:val="32"/>
          <w:szCs w:val="32"/>
          <w:cs/>
        </w:rPr>
        <w:t>ในส่วนไม่มี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pacing w:val="-8"/>
          <w:sz w:val="32"/>
          <w:szCs w:val="32"/>
        </w:rPr>
        <w:t xml:space="preserve">Factor F </w:t>
      </w:r>
      <w:r w:rsidRPr="00DE6141">
        <w:rPr>
          <w:rFonts w:ascii="CordiaUPC" w:hAnsi="CordiaUPC" w:cs="CordiaUPC" w:hint="cs"/>
          <w:spacing w:val="-8"/>
          <w:sz w:val="32"/>
          <w:szCs w:val="32"/>
          <w:cs/>
        </w:rPr>
        <w:t>นี้</w:t>
      </w:r>
      <w:r w:rsidRPr="00DE6141">
        <w:rPr>
          <w:rFonts w:ascii="CordiaUPC" w:hAnsi="CordiaUPC" w:cs="CordiaUPC" w:hint="cs"/>
          <w:sz w:val="32"/>
          <w:szCs w:val="32"/>
          <w:cs/>
        </w:rPr>
        <w:t>เบิกจ่ายตามความก้าวหน้า</w:t>
      </w:r>
      <w:r>
        <w:rPr>
          <w:rFonts w:ascii="CordiaUPC" w:hAnsi="CordiaUPC" w:cs="CordiaUPC" w:hint="cs"/>
          <w:sz w:val="32"/>
          <w:szCs w:val="32"/>
          <w:cs/>
        </w:rPr>
        <w:t>งาน</w:t>
      </w:r>
      <w:r w:rsidRPr="00DE6141">
        <w:rPr>
          <w:rFonts w:ascii="CordiaUPC" w:hAnsi="CordiaUPC" w:cs="CordiaUPC" w:hint="cs"/>
          <w:sz w:val="32"/>
          <w:szCs w:val="32"/>
          <w:cs/>
        </w:rPr>
        <w:t>)</w:t>
      </w:r>
    </w:p>
    <w:p w:rsidR="00C60546" w:rsidRPr="00DE6141" w:rsidRDefault="00C60546" w:rsidP="00562820">
      <w:pPr>
        <w:numPr>
          <w:ilvl w:val="1"/>
          <w:numId w:val="34"/>
        </w:numPr>
        <w:tabs>
          <w:tab w:val="left" w:pos="1985"/>
        </w:tabs>
        <w:spacing w:before="120"/>
        <w:ind w:left="567" w:firstLine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ค่าจ้างงานข้างต้น เป็นค่าจ้างงานที่ยังไม่รวมภาษีมูลค่าเพิ่ม</w:t>
      </w:r>
    </w:p>
    <w:p w:rsidR="00C60546" w:rsidRPr="00DE6141" w:rsidRDefault="00C60546" w:rsidP="00CE1EF8">
      <w:pPr>
        <w:numPr>
          <w:ilvl w:val="6"/>
          <w:numId w:val="1"/>
        </w:numPr>
        <w:tabs>
          <w:tab w:val="clear" w:pos="5040"/>
          <w:tab w:val="num" w:pos="567"/>
        </w:tabs>
        <w:spacing w:before="120"/>
        <w:ind w:left="567" w:right="28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บัญชีแสดงค่าวัสดุ อุปกรณ์ ค่าแรงงาน ค่าขนส่ง ค่าทดสอบท่อ ค่าซ่อมพื้นผิวและอื่นๆ ณ วันลงนามในสัญญา ให้เป็นไปตาม</w:t>
      </w:r>
      <w:r w:rsidR="0080653A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754C4" w:rsidRPr="00DE6141">
        <w:rPr>
          <w:rFonts w:ascii="CordiaUPC" w:hAnsi="CordiaUPC" w:cs="CordiaUPC"/>
          <w:b/>
          <w:bCs/>
          <w:sz w:val="32"/>
          <w:szCs w:val="32"/>
          <w:cs/>
        </w:rPr>
        <w:t>ภาคผนวก</w:t>
      </w:r>
      <w:r w:rsidR="0080653A" w:rsidRPr="00DE614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D51591" w:rsidRPr="00DE6141">
        <w:rPr>
          <w:rFonts w:ascii="CordiaUPC" w:hAnsi="CordiaUPC" w:cs="CordiaUPC"/>
          <w:b/>
          <w:bCs/>
          <w:sz w:val="32"/>
          <w:szCs w:val="32"/>
        </w:rPr>
        <w:t>21</w:t>
      </w:r>
      <w:r w:rsidR="0080653A" w:rsidRPr="00DE6141">
        <w:rPr>
          <w:rFonts w:ascii="CordiaUPC" w:hAnsi="CordiaUPC" w:cs="CordiaUPC"/>
          <w:sz w:val="32"/>
          <w:szCs w:val="32"/>
        </w:rPr>
        <w:t xml:space="preserve"> </w:t>
      </w:r>
      <w:r w:rsidR="0080653A" w:rsidRPr="00DE6141">
        <w:rPr>
          <w:rFonts w:ascii="CordiaUPC" w:hAnsi="CordiaUPC" w:cs="CordiaUPC" w:hint="cs"/>
          <w:sz w:val="32"/>
          <w:szCs w:val="32"/>
          <w:cs/>
        </w:rPr>
        <w:t>แต่</w:t>
      </w:r>
      <w:r w:rsidR="001754C4" w:rsidRPr="00DE6141">
        <w:rPr>
          <w:rFonts w:ascii="CordiaUPC" w:hAnsi="CordiaUPC" w:cs="CordiaUPC"/>
          <w:sz w:val="32"/>
          <w:szCs w:val="32"/>
          <w:cs/>
        </w:rPr>
        <w:t>หาก กปภ.</w:t>
      </w:r>
      <w:r w:rsidR="00FB75CA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มี</w:t>
      </w:r>
      <w:r w:rsidR="009D1D36" w:rsidRPr="00DE6141">
        <w:rPr>
          <w:rFonts w:ascii="CordiaUPC" w:hAnsi="CordiaUPC" w:cs="CordiaUPC"/>
          <w:sz w:val="32"/>
          <w:szCs w:val="32"/>
          <w:cs/>
        </w:rPr>
        <w:t>รายการเพิ่มเติม ให้น</w:t>
      </w:r>
      <w:r w:rsidR="001754C4" w:rsidRPr="00DE6141">
        <w:rPr>
          <w:rFonts w:ascii="CordiaUPC" w:hAnsi="CordiaUPC" w:cs="CordiaUPC"/>
          <w:sz w:val="32"/>
          <w:szCs w:val="32"/>
          <w:cs/>
        </w:rPr>
        <w:t>ำ</w:t>
      </w:r>
      <w:r w:rsidRPr="00DE6141">
        <w:rPr>
          <w:rFonts w:ascii="CordiaUPC" w:hAnsi="CordiaUPC" w:cs="CordiaUPC"/>
          <w:sz w:val="32"/>
          <w:szCs w:val="32"/>
          <w:cs/>
        </w:rPr>
        <w:t>มาใช้กับงานนี้ด้วย</w:t>
      </w:r>
    </w:p>
    <w:p w:rsidR="006A3B0C" w:rsidRPr="00DE6141" w:rsidRDefault="006A3B0C" w:rsidP="00CE1EF8">
      <w:pPr>
        <w:numPr>
          <w:ilvl w:val="6"/>
          <w:numId w:val="1"/>
        </w:numPr>
        <w:tabs>
          <w:tab w:val="clear" w:pos="5040"/>
          <w:tab w:val="num" w:pos="567"/>
        </w:tabs>
        <w:spacing w:before="120"/>
        <w:ind w:left="567" w:right="28" w:hanging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จะจ่ายเงินค่าจ้างของโครงการนี้  เป็นสกุลเงินบาทเท่านั้น  โดยในการชำระเงินค่าจ้างดังกล่าว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จะชำ</w:t>
      </w:r>
      <w:r w:rsidR="0015269A" w:rsidRPr="00DE6141">
        <w:rPr>
          <w:rFonts w:ascii="CordiaUPC" w:hAnsi="CordiaUPC" w:cs="CordiaUPC"/>
          <w:sz w:val="32"/>
          <w:szCs w:val="32"/>
          <w:cs/>
        </w:rPr>
        <w:t>ระ</w:t>
      </w:r>
      <w:r w:rsidRPr="00DE6141">
        <w:rPr>
          <w:rFonts w:ascii="CordiaUPC" w:hAnsi="CordiaUPC" w:cs="CordiaUPC"/>
          <w:sz w:val="32"/>
          <w:szCs w:val="32"/>
          <w:cs/>
        </w:rPr>
        <w:t>โอนเงินเข้าบัญชีเงินฝากของผู้รับจ้าง หรือผู้รับโอนสิทธิแล้วแต่กรณีเท่านั้น</w:t>
      </w:r>
    </w:p>
    <w:p w:rsidR="006A3B0C" w:rsidRPr="00DE6141" w:rsidRDefault="006A3B0C" w:rsidP="00CE1EF8">
      <w:pPr>
        <w:numPr>
          <w:ilvl w:val="6"/>
          <w:numId w:val="1"/>
        </w:numPr>
        <w:tabs>
          <w:tab w:val="clear" w:pos="5040"/>
          <w:tab w:val="num" w:pos="567"/>
        </w:tabs>
        <w:spacing w:before="120"/>
        <w:ind w:left="567" w:right="28" w:hanging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ผู้รับจ้างจะต้องนำเงินที่จ่ายให้นี้ ไปใช้จ่ายเฉพาะที่ต้องดำเนินการตามวัตถุประสงค์ของสัญญาเท่านั้น หากปราก</w:t>
      </w:r>
      <w:r w:rsidR="00596951" w:rsidRPr="00DE6141">
        <w:rPr>
          <w:rFonts w:ascii="CordiaUPC" w:hAnsi="CordiaUPC" w:cs="CordiaUPC"/>
          <w:sz w:val="32"/>
          <w:szCs w:val="32"/>
          <w:cs/>
        </w:rPr>
        <w:t>ฏ</w:t>
      </w:r>
      <w:r w:rsidRPr="00DE6141">
        <w:rPr>
          <w:rFonts w:ascii="CordiaUPC" w:hAnsi="CordiaUPC" w:cs="CordiaUPC"/>
          <w:sz w:val="32"/>
          <w:szCs w:val="32"/>
          <w:cs/>
        </w:rPr>
        <w:t>ว่าผู้รับจ้างนำเงินไปใช้จ่ายนอกเหนือจากวัตถุประสงค์ของโครงการนี้ 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สงวนสิทธิ์ที่จะเรียกคืนจากผู้รับจ้าง  หรือจากธนาคารผู้ค้ำประกันสัญญาจ้างนี้ได้ทันที</w:t>
      </w:r>
    </w:p>
    <w:p w:rsidR="006A3B0C" w:rsidRPr="00DE6141" w:rsidRDefault="006A3B0C" w:rsidP="00CE1EF8">
      <w:pPr>
        <w:numPr>
          <w:ilvl w:val="6"/>
          <w:numId w:val="1"/>
        </w:numPr>
        <w:tabs>
          <w:tab w:val="clear" w:pos="5040"/>
          <w:tab w:val="num" w:pos="567"/>
        </w:tabs>
        <w:spacing w:before="120"/>
        <w:ind w:left="567" w:right="28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ค่างานที่เสนอราคาแต่ละรายการของผู้รับจ้างต้องเป็นราคาที่ไม่รวมภาษีมูลค่าเพิ่ม </w:t>
      </w:r>
      <w:r w:rsidR="00FB75CA">
        <w:rPr>
          <w:rFonts w:ascii="CordiaUPC" w:hAnsi="CordiaUPC" w:cs="CordiaUPC"/>
          <w:sz w:val="32"/>
          <w:szCs w:val="32"/>
        </w:rPr>
        <w:t>(vat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881CC3" w:rsidRPr="00DE6141" w:rsidRDefault="00881CC3" w:rsidP="00CE1EF8">
      <w:pPr>
        <w:numPr>
          <w:ilvl w:val="6"/>
          <w:numId w:val="1"/>
        </w:numPr>
        <w:tabs>
          <w:tab w:val="clear" w:pos="5040"/>
          <w:tab w:val="num" w:pos="567"/>
        </w:tabs>
        <w:spacing w:before="120"/>
        <w:ind w:left="567" w:right="28" w:hanging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กปภ. จะหักเงินประกันผลงานในอัตราร้อยละ 10 ของจำนวนเงินค่าจ้างที่เบิกจ่ายในแต่ละครั้งของหมวดงบลงทุน เงินประกันผลงานที่หักไว้นี้จะจ่ายให้แก่ผู้รับจ้าง เมื่อผู้รับจ้างได้ดำเนินการงานจ้างรายนี้เสร็จสมบูรณ์ตามสัญญา และคณะกรรมการได้ตรวจรับมอบงานแล้ว</w:t>
      </w:r>
    </w:p>
    <w:p w:rsidR="00D61837" w:rsidRPr="00DE6141" w:rsidRDefault="006A3B0C" w:rsidP="00CE1EF8">
      <w:pPr>
        <w:numPr>
          <w:ilvl w:val="6"/>
          <w:numId w:val="1"/>
        </w:numPr>
        <w:tabs>
          <w:tab w:val="clear" w:pos="5040"/>
          <w:tab w:val="num" w:pos="567"/>
        </w:tabs>
        <w:spacing w:before="120"/>
        <w:ind w:left="567" w:right="28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จะจ่ายเงินค่าจ้างงานหมวดค่าใช้จ่ายที่เบิกคืนได้</w:t>
      </w:r>
      <w:r w:rsidR="003A18F9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3A18F9" w:rsidRPr="00DE6141">
        <w:rPr>
          <w:rFonts w:ascii="CordiaUPC" w:hAnsi="CordiaUPC" w:cs="CordiaUPC"/>
          <w:sz w:val="32"/>
          <w:szCs w:val="32"/>
        </w:rPr>
        <w:t>(Reimbursable)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ประกอบด้วย งานซ่อม </w:t>
      </w:r>
      <w:r w:rsidRPr="00DE6141">
        <w:rPr>
          <w:rFonts w:ascii="CordiaUPC" w:hAnsi="CordiaUPC" w:cs="CordiaUPC"/>
          <w:sz w:val="32"/>
          <w:szCs w:val="32"/>
        </w:rPr>
        <w:t xml:space="preserve">/ </w:t>
      </w:r>
      <w:r w:rsidR="00F3245D" w:rsidRPr="00DE6141">
        <w:rPr>
          <w:rFonts w:ascii="CordiaUPC" w:hAnsi="CordiaUPC" w:cs="CordiaUPC"/>
          <w:sz w:val="32"/>
          <w:szCs w:val="32"/>
          <w:cs/>
        </w:rPr>
        <w:t>เปลี่ยนประตูน้ำตัดตอน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และตัดประสานท่อเข้า  </w:t>
      </w:r>
      <w:r w:rsidRPr="00DE6141">
        <w:rPr>
          <w:rFonts w:ascii="CordiaUPC" w:hAnsi="CordiaUPC" w:cs="CordiaUPC"/>
          <w:sz w:val="32"/>
          <w:szCs w:val="32"/>
        </w:rPr>
        <w:t xml:space="preserve">DMA  </w:t>
      </w:r>
      <w:r w:rsidRPr="00DE6141">
        <w:rPr>
          <w:rFonts w:ascii="CordiaUPC" w:hAnsi="CordiaUPC" w:cs="CordiaUPC"/>
          <w:sz w:val="32"/>
          <w:szCs w:val="32"/>
          <w:cs/>
        </w:rPr>
        <w:t>และ</w:t>
      </w:r>
      <w:r w:rsidR="002074A7" w:rsidRPr="00DE6141">
        <w:rPr>
          <w:rFonts w:ascii="CordiaUPC" w:hAnsi="CordiaUPC" w:cs="CordiaUPC"/>
          <w:sz w:val="32"/>
          <w:szCs w:val="32"/>
          <w:cs/>
        </w:rPr>
        <w:t>งานซ่อมท่อทุกขนาด</w:t>
      </w:r>
      <w:r w:rsidR="002074A7" w:rsidRPr="00DE6141">
        <w:rPr>
          <w:rFonts w:ascii="CordiaUPC" w:hAnsi="CordiaUPC" w:cs="CordiaUPC"/>
          <w:sz w:val="32"/>
          <w:szCs w:val="32"/>
        </w:rPr>
        <w:t>/</w:t>
      </w:r>
      <w:r w:rsidR="002074A7" w:rsidRPr="00DE6141">
        <w:rPr>
          <w:rFonts w:ascii="CordiaUPC" w:hAnsi="CordiaUPC" w:cs="CordiaUPC"/>
          <w:sz w:val="32"/>
          <w:szCs w:val="32"/>
          <w:cs/>
        </w:rPr>
        <w:t>งานยกเลิกท่อเดิม</w:t>
      </w:r>
      <w:r w:rsidR="002074A7" w:rsidRPr="00DE6141">
        <w:rPr>
          <w:rFonts w:ascii="CordiaUPC" w:hAnsi="CordiaUPC" w:cs="CordiaUPC"/>
          <w:sz w:val="32"/>
          <w:szCs w:val="32"/>
        </w:rPr>
        <w:t xml:space="preserve"> </w:t>
      </w:r>
      <w:r w:rsidR="002074A7" w:rsidRPr="00DE6141">
        <w:rPr>
          <w:rFonts w:ascii="CordiaUPC" w:hAnsi="CordiaUPC" w:cs="CordiaUPC"/>
          <w:sz w:val="32"/>
          <w:szCs w:val="32"/>
          <w:cs/>
        </w:rPr>
        <w:t xml:space="preserve">(ไม่รวมค่ารถขุด) </w:t>
      </w:r>
      <w:r w:rsidRPr="00DE6141">
        <w:rPr>
          <w:rFonts w:ascii="CordiaUPC" w:hAnsi="CordiaUPC" w:cs="CordiaUPC"/>
          <w:sz w:val="32"/>
          <w:szCs w:val="32"/>
          <w:cs/>
        </w:rPr>
        <w:t>งาน</w:t>
      </w:r>
      <w:r w:rsidR="00B756B8" w:rsidRPr="00DE6141">
        <w:rPr>
          <w:rFonts w:ascii="CordiaUPC" w:hAnsi="CordiaUPC" w:cs="CordiaUPC"/>
          <w:sz w:val="32"/>
          <w:szCs w:val="32"/>
          <w:cs/>
        </w:rPr>
        <w:t>เกี่ยวกับ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มาตรผู้ใช้น้ำ </w:t>
      </w:r>
      <w:r w:rsidR="00045DAF" w:rsidRPr="00DE6141">
        <w:rPr>
          <w:rFonts w:ascii="CordiaUPC" w:hAnsi="CordiaUPC" w:cs="CordiaUPC"/>
          <w:sz w:val="32"/>
          <w:szCs w:val="32"/>
          <w:cs/>
        </w:rPr>
        <w:t>และงานเปลี่ยนท่อที่ได้รับความเห็นชอบจาก</w:t>
      </w:r>
      <w:r w:rsidR="002074A7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045DAF" w:rsidRPr="00DE6141">
        <w:rPr>
          <w:rFonts w:ascii="CordiaUPC" w:hAnsi="CordiaUPC" w:cs="CordiaUPC"/>
          <w:sz w:val="32"/>
          <w:szCs w:val="32"/>
          <w:cs/>
        </w:rPr>
        <w:t>คณะกรรมการตรวจการจ้าง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ให้แก่ผู้รับจ้างโดยอ้างอิงราคากลางในหมวดค่าใช้จ่ายที่เบิกคืนได้  </w:t>
      </w:r>
      <w:r w:rsidRPr="00DE6141">
        <w:rPr>
          <w:rFonts w:ascii="CordiaUPC" w:hAnsi="CordiaUPC" w:cs="CordiaUPC"/>
          <w:sz w:val="32"/>
          <w:szCs w:val="32"/>
        </w:rPr>
        <w:t xml:space="preserve">(Reimbursable)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ตาม 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17</w:t>
      </w:r>
    </w:p>
    <w:p w:rsidR="006A3B0C" w:rsidRPr="00DE6141" w:rsidRDefault="00581E73">
      <w:pPr>
        <w:spacing w:before="12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5.</w:t>
      </w:r>
    </w:p>
    <w:p w:rsidR="006A3B0C" w:rsidRPr="00DE6141" w:rsidRDefault="006A3B0C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  <w:cs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ตัวอย่างการคำนวณค่าปรับ</w:t>
      </w:r>
    </w:p>
    <w:p w:rsidR="007A1EBF" w:rsidRPr="00DE6141" w:rsidRDefault="007A1EBF" w:rsidP="007A1EBF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pacing w:val="-4"/>
          <w:sz w:val="32"/>
          <w:szCs w:val="32"/>
        </w:rPr>
      </w:pPr>
    </w:p>
    <w:p w:rsidR="007A1EBF" w:rsidRPr="00DE6141" w:rsidRDefault="007A1EBF" w:rsidP="0085386E">
      <w:pPr>
        <w:ind w:firstLine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pacing w:val="-4"/>
          <w:sz w:val="32"/>
          <w:szCs w:val="32"/>
          <w:cs/>
        </w:rPr>
        <w:t>ในกรณี</w:t>
      </w:r>
      <w:r w:rsidR="005C3262" w:rsidRPr="00DE6141">
        <w:rPr>
          <w:rFonts w:ascii="CordiaUPC" w:hAnsi="CordiaUPC" w:cs="CordiaUPC"/>
          <w:sz w:val="32"/>
          <w:szCs w:val="32"/>
          <w:cs/>
        </w:rPr>
        <w:t xml:space="preserve">เดือนเป้าหมาย 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>ผู้รับจ้าง</w:t>
      </w:r>
      <w:r w:rsidR="007D1F4A" w:rsidRPr="00DE6141">
        <w:rPr>
          <w:rFonts w:ascii="CordiaUPC" w:hAnsi="CordiaUPC" w:cs="CordiaUPC" w:hint="cs"/>
          <w:spacing w:val="-4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b/>
          <w:bCs/>
          <w:spacing w:val="-4"/>
          <w:sz w:val="32"/>
          <w:szCs w:val="32"/>
          <w:cs/>
        </w:rPr>
        <w:t>ไม่สามารถ</w:t>
      </w:r>
      <w:r w:rsidR="007D1F4A" w:rsidRPr="00DE6141">
        <w:rPr>
          <w:rFonts w:ascii="CordiaUPC" w:hAnsi="CordiaUPC" w:cs="CordiaUPC" w:hint="cs"/>
          <w:b/>
          <w:bCs/>
          <w:spacing w:val="-4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>ลดน้ำสูญเสียได้ตามเป้าหมายที่กำหนดใน</w:t>
      </w:r>
      <w:r w:rsidR="0040373D" w:rsidRPr="00DE6141">
        <w:rPr>
          <w:rFonts w:ascii="CordiaUPC" w:hAnsi="CordiaUPC" w:cs="CordiaUPC"/>
          <w:b/>
          <w:bCs/>
          <w:spacing w:val="-4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b/>
          <w:bCs/>
          <w:spacing w:val="-4"/>
          <w:sz w:val="32"/>
          <w:szCs w:val="32"/>
          <w:cs/>
        </w:rPr>
        <w:t xml:space="preserve">ภาคผนวก </w:t>
      </w:r>
      <w:r w:rsidR="00423008" w:rsidRPr="00DE6141">
        <w:rPr>
          <w:rFonts w:ascii="CordiaUPC" w:hAnsi="CordiaUPC" w:cs="CordiaUPC"/>
          <w:b/>
          <w:bCs/>
          <w:spacing w:val="-4"/>
          <w:sz w:val="32"/>
          <w:szCs w:val="32"/>
          <w:cs/>
        </w:rPr>
        <w:t>3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>. ผู้รับจ้าง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จะต้องชำระค่าปรับให้แก่ผู้ว่าจ้าง โดยวิธีการคำนวณตามสูตรการคำนวณค่าปรับ ดังนี้</w:t>
      </w:r>
    </w:p>
    <w:p w:rsidR="007A1EBF" w:rsidRPr="00DE6141" w:rsidRDefault="007A1EBF" w:rsidP="00917957">
      <w:pPr>
        <w:tabs>
          <w:tab w:val="left" w:pos="2268"/>
        </w:tabs>
        <w:spacing w:before="240" w:after="120"/>
        <w:jc w:val="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7B4B46" w:rsidRPr="00DE6141">
        <w:rPr>
          <w:rFonts w:ascii="CordiaUPC" w:hAnsi="CordiaUPC" w:cs="CordiaUPC"/>
          <w:sz w:val="32"/>
          <w:szCs w:val="32"/>
          <w:cs/>
        </w:rPr>
        <w:t>ค่าปรับ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="00A40FCC" w:rsidRPr="00DE6141">
        <w:rPr>
          <w:rFonts w:ascii="CordiaUPC" w:hAnsi="CordiaUPC" w:cs="CordiaUPC"/>
          <w:b/>
          <w:bCs/>
          <w:position w:val="-10"/>
          <w:sz w:val="32"/>
          <w:szCs w:val="32"/>
          <w:cs/>
        </w:rPr>
        <w:object w:dxaOrig="1700" w:dyaOrig="320">
          <v:shape id="_x0000_i1033" type="#_x0000_t75" style="width:84.75pt;height:15.75pt" o:ole="">
            <v:imagedata r:id="rId24" o:title=""/>
          </v:shape>
          <o:OLEObject Type="Embed" ProgID="Equation.3" ShapeID="_x0000_i1033" DrawAspect="Content" ObjectID="_1360149966" r:id="rId25"/>
        </w:object>
      </w:r>
    </w:p>
    <w:p w:rsidR="007A1EBF" w:rsidRPr="00DE6141" w:rsidRDefault="007A1EBF" w:rsidP="0085386E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โดยที่</w:t>
      </w:r>
    </w:p>
    <w:p w:rsidR="007A1EBF" w:rsidRPr="00DE6141" w:rsidRDefault="007A1EBF" w:rsidP="0085386E">
      <w:pPr>
        <w:tabs>
          <w:tab w:val="left" w:pos="1701"/>
          <w:tab w:val="left" w:pos="1985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Pn</w:t>
      </w:r>
      <w:r w:rsidRPr="00DE6141">
        <w:rPr>
          <w:rFonts w:ascii="CordiaUPC" w:hAnsi="CordiaUPC" w:cs="CordiaUPC"/>
          <w:sz w:val="32"/>
          <w:szCs w:val="32"/>
        </w:rPr>
        <w:tab/>
        <w:t xml:space="preserve">= </w:t>
      </w:r>
      <w:r w:rsidRPr="00DE6141">
        <w:rPr>
          <w:rFonts w:ascii="CordiaUPC" w:hAnsi="CordiaUPC" w:cs="CordiaUPC"/>
          <w:sz w:val="32"/>
          <w:szCs w:val="32"/>
          <w:cs/>
        </w:rPr>
        <w:tab/>
        <w:t>อัตราน้ำสูญเสีย</w:t>
      </w:r>
      <w:r w:rsidR="006A76E3" w:rsidRPr="00DE6141">
        <w:rPr>
          <w:rFonts w:ascii="CordiaUPC" w:hAnsi="CordiaUPC" w:cs="CordiaUPC"/>
          <w:sz w:val="32"/>
          <w:szCs w:val="32"/>
          <w:cs/>
        </w:rPr>
        <w:t>สะสม</w:t>
      </w:r>
      <w:r w:rsidRPr="00DE6141">
        <w:rPr>
          <w:rFonts w:ascii="CordiaUPC" w:hAnsi="CordiaUPC" w:cs="CordiaUPC"/>
          <w:sz w:val="32"/>
          <w:szCs w:val="32"/>
          <w:cs/>
        </w:rPr>
        <w:t>เฉลี่ย</w:t>
      </w:r>
      <w:r w:rsidR="00C4000C" w:rsidRPr="00DE6141">
        <w:rPr>
          <w:rFonts w:ascii="CordiaUPC" w:hAnsi="CordiaUPC" w:cs="CordiaUPC" w:hint="cs"/>
          <w:sz w:val="32"/>
          <w:szCs w:val="32"/>
          <w:cs/>
        </w:rPr>
        <w:t>ที่ทำได้</w:t>
      </w:r>
      <w:r w:rsidR="005C3262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C4000C" w:rsidRPr="00DE6141">
        <w:rPr>
          <w:rFonts w:ascii="CordiaUPC" w:hAnsi="CordiaUPC" w:cs="CordiaUPC" w:hint="cs"/>
          <w:sz w:val="32"/>
          <w:szCs w:val="32"/>
          <w:cs/>
        </w:rPr>
        <w:t>(</w:t>
      </w:r>
      <w:r w:rsidR="005C3262" w:rsidRPr="00DE6141">
        <w:rPr>
          <w:rFonts w:ascii="CordiaUPC" w:hAnsi="CordiaUPC" w:cs="CordiaUPC"/>
          <w:sz w:val="32"/>
          <w:szCs w:val="32"/>
          <w:cs/>
        </w:rPr>
        <w:t>จากเดือนเริ่มต้น ถึง</w:t>
      </w:r>
      <w:r w:rsidRPr="00DE6141">
        <w:rPr>
          <w:rFonts w:ascii="CordiaUPC" w:hAnsi="CordiaUPC" w:cs="CordiaUPC"/>
          <w:sz w:val="32"/>
          <w:szCs w:val="32"/>
          <w:cs/>
        </w:rPr>
        <w:t>เดือนเป้าหมาย</w:t>
      </w:r>
      <w:r w:rsidR="00C4000C" w:rsidRPr="00DE6141">
        <w:rPr>
          <w:rFonts w:ascii="CordiaUPC" w:hAnsi="CordiaUPC" w:cs="CordiaUPC" w:hint="cs"/>
          <w:sz w:val="32"/>
          <w:szCs w:val="32"/>
          <w:cs/>
        </w:rPr>
        <w:t>)</w:t>
      </w:r>
    </w:p>
    <w:p w:rsidR="007A1EBF" w:rsidRPr="00DE6141" w:rsidRDefault="007A1EBF" w:rsidP="0085386E">
      <w:pPr>
        <w:tabs>
          <w:tab w:val="left" w:pos="1701"/>
          <w:tab w:val="left" w:pos="1985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Po</w:t>
      </w:r>
      <w:r w:rsidRPr="00DE6141">
        <w:rPr>
          <w:rFonts w:ascii="CordiaUPC" w:hAnsi="CordiaUPC" w:cs="CordiaUPC"/>
          <w:sz w:val="32"/>
          <w:szCs w:val="32"/>
        </w:rPr>
        <w:tab/>
        <w:t xml:space="preserve">= </w:t>
      </w:r>
      <w:r w:rsidRPr="00DE6141">
        <w:rPr>
          <w:rFonts w:ascii="CordiaUPC" w:hAnsi="CordiaUPC" w:cs="CordiaUPC"/>
          <w:sz w:val="32"/>
          <w:szCs w:val="32"/>
          <w:cs/>
        </w:rPr>
        <w:tab/>
        <w:t>อัตราน้ำสูญเสีย</w:t>
      </w:r>
      <w:r w:rsidR="00C4000C" w:rsidRPr="00DE6141">
        <w:rPr>
          <w:rFonts w:ascii="CordiaUPC" w:hAnsi="CordiaUPC" w:cs="CordiaUPC" w:hint="cs"/>
          <w:sz w:val="32"/>
          <w:szCs w:val="32"/>
          <w:cs/>
        </w:rPr>
        <w:t>เฉลี่ยเป้าหมายตามสัญญา</w:t>
      </w:r>
      <w:r w:rsidR="00D3032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C4000C"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="00C4000C" w:rsidRPr="00DE6141">
        <w:rPr>
          <w:rFonts w:ascii="CordiaUPC" w:hAnsi="CordiaUPC" w:cs="CordiaUPC"/>
          <w:sz w:val="32"/>
          <w:szCs w:val="32"/>
        </w:rPr>
        <w:t>3</w:t>
      </w:r>
    </w:p>
    <w:p w:rsidR="007A1EBF" w:rsidRPr="00DE6141" w:rsidRDefault="007A1EBF" w:rsidP="0085386E">
      <w:pPr>
        <w:tabs>
          <w:tab w:val="left" w:pos="1701"/>
          <w:tab w:val="left" w:pos="1985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Cn</w:t>
      </w:r>
      <w:r w:rsidRPr="00DE6141">
        <w:rPr>
          <w:rFonts w:ascii="CordiaUPC" w:hAnsi="CordiaUPC" w:cs="CordiaUPC"/>
          <w:sz w:val="32"/>
          <w:szCs w:val="32"/>
        </w:rPr>
        <w:tab/>
        <w:t xml:space="preserve">= </w:t>
      </w:r>
      <w:r w:rsidRPr="00DE6141">
        <w:rPr>
          <w:rFonts w:ascii="CordiaUPC" w:hAnsi="CordiaUPC" w:cs="CordiaUPC"/>
          <w:sz w:val="32"/>
          <w:szCs w:val="32"/>
          <w:cs/>
        </w:rPr>
        <w:tab/>
        <w:t>อัตราค่าปรับ</w:t>
      </w:r>
      <w:r w:rsidR="006A76E3" w:rsidRPr="00DE6141">
        <w:rPr>
          <w:rFonts w:ascii="CordiaUPC" w:hAnsi="CordiaUPC" w:cs="CordiaUPC"/>
          <w:sz w:val="32"/>
          <w:szCs w:val="32"/>
          <w:cs/>
        </w:rPr>
        <w:t>ตามสัญญา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</w:p>
    <w:p w:rsidR="007A1EBF" w:rsidRPr="00DE6141" w:rsidRDefault="007A1EBF" w:rsidP="00562820">
      <w:pPr>
        <w:numPr>
          <w:ilvl w:val="0"/>
          <w:numId w:val="35"/>
        </w:numPr>
        <w:tabs>
          <w:tab w:val="left" w:pos="567"/>
        </w:tabs>
        <w:spacing w:before="120"/>
        <w:ind w:left="567" w:hanging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เดือนเป้าหมาย คือ เดือนที่ </w:t>
      </w:r>
      <w:r w:rsidRPr="00DE6141">
        <w:rPr>
          <w:rFonts w:ascii="CordiaUPC" w:hAnsi="CordiaUPC" w:cs="CordiaUPC"/>
          <w:sz w:val="32"/>
          <w:szCs w:val="32"/>
        </w:rPr>
        <w:t>12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เดือนที่ 18 เดือนที่ 24 </w:t>
      </w:r>
      <w:r w:rsidR="00BD76A9" w:rsidRPr="00DE6141">
        <w:rPr>
          <w:rFonts w:ascii="CordiaUPC" w:hAnsi="CordiaUPC" w:cs="CordiaUPC"/>
          <w:sz w:val="32"/>
          <w:szCs w:val="32"/>
          <w:cs/>
        </w:rPr>
        <w:t>และเดือนที่ 3</w:t>
      </w:r>
      <w:r w:rsidR="00C4000C" w:rsidRPr="00DE6141">
        <w:rPr>
          <w:rFonts w:ascii="CordiaUPC" w:hAnsi="CordiaUPC" w:cs="CordiaUPC"/>
          <w:sz w:val="32"/>
          <w:szCs w:val="32"/>
        </w:rPr>
        <w:t>0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นับจาก</w:t>
      </w:r>
      <w:r w:rsidR="0085386E" w:rsidRPr="00DE6141">
        <w:rPr>
          <w:rFonts w:ascii="CordiaUPC" w:hAnsi="CordiaUPC" w:cs="CordiaUPC"/>
          <w:sz w:val="32"/>
          <w:szCs w:val="32"/>
          <w:cs/>
        </w:rPr>
        <w:t>เดือนที่ กปภ. แจ้งให้เริ่ม</w:t>
      </w:r>
    </w:p>
    <w:p w:rsidR="00FA015D" w:rsidRPr="00DE6141" w:rsidRDefault="00E626AB" w:rsidP="00562820">
      <w:pPr>
        <w:numPr>
          <w:ilvl w:val="0"/>
          <w:numId w:val="35"/>
        </w:numPr>
        <w:tabs>
          <w:tab w:val="left" w:pos="567"/>
        </w:tabs>
        <w:spacing w:before="120"/>
        <w:ind w:left="567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อัตราน้ำสูญเสียเฉลี่ย</w:t>
      </w:r>
      <w:r w:rsidR="00C4000C" w:rsidRPr="00DE6141">
        <w:rPr>
          <w:rFonts w:ascii="CordiaUPC" w:hAnsi="CordiaUPC" w:cs="CordiaUPC" w:hint="cs"/>
          <w:sz w:val="32"/>
          <w:szCs w:val="32"/>
          <w:cs/>
        </w:rPr>
        <w:t>เป้าหมายตามสัญญา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 xml:space="preserve">= </w:t>
      </w:r>
      <w:r w:rsidR="00C4000C" w:rsidRPr="00DE6141">
        <w:rPr>
          <w:rFonts w:ascii="CordiaUPC" w:hAnsi="CordiaUPC" w:cs="CordiaUPC"/>
          <w:sz w:val="32"/>
          <w:szCs w:val="32"/>
          <w:cs/>
        </w:rPr>
        <w:t>อัตราน้ำสูญเสีย</w:t>
      </w:r>
      <w:r w:rsidR="00C4000C" w:rsidRPr="00DE6141">
        <w:rPr>
          <w:rFonts w:ascii="CordiaUPC" w:hAnsi="CordiaUPC" w:cs="CordiaUPC" w:hint="cs"/>
          <w:sz w:val="32"/>
          <w:szCs w:val="32"/>
          <w:cs/>
        </w:rPr>
        <w:t>เฉลี่ยเป้าหมายตามสัญญา</w:t>
      </w:r>
      <w:r w:rsidR="00C4000C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C4000C" w:rsidRPr="00DE6141">
        <w:rPr>
          <w:rFonts w:ascii="CordiaUPC" w:hAnsi="CordiaUPC" w:cs="CordiaUPC" w:hint="cs"/>
          <w:b/>
          <w:bCs/>
          <w:sz w:val="32"/>
          <w:szCs w:val="32"/>
          <w:cs/>
        </w:rPr>
        <w:t xml:space="preserve">ภาคผนวก </w:t>
      </w:r>
      <w:r w:rsidR="00C4000C" w:rsidRPr="00DE6141">
        <w:rPr>
          <w:rFonts w:ascii="CordiaUPC" w:hAnsi="CordiaUPC" w:cs="CordiaUPC"/>
          <w:b/>
          <w:bCs/>
          <w:sz w:val="32"/>
          <w:szCs w:val="32"/>
        </w:rPr>
        <w:t>3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แต่ทั้งนี้อัตราน้ำสูญเสียเป้าหมาย</w:t>
      </w:r>
      <w:r w:rsidR="00C4000C" w:rsidRPr="00DE6141">
        <w:rPr>
          <w:rFonts w:ascii="CordiaUPC" w:hAnsi="CordiaUPC" w:cs="CordiaUPC" w:hint="cs"/>
          <w:b/>
          <w:bCs/>
          <w:sz w:val="32"/>
          <w:szCs w:val="32"/>
          <w:cs/>
        </w:rPr>
        <w:t>นี้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 จะต้องไม่เกินอัตราน้ำสูญเสียเป้าหมาย ซึ่ง </w:t>
      </w:r>
      <w:r w:rsidR="00332593" w:rsidRPr="00332593">
        <w:rPr>
          <w:rFonts w:ascii="CordiaUPC" w:hAnsi="CordiaUPC" w:cs="CordiaUPC" w:hint="cs"/>
          <w:b/>
          <w:bCs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b/>
          <w:bCs/>
          <w:color w:val="002060"/>
          <w:sz w:val="32"/>
          <w:szCs w:val="32"/>
          <w:cs/>
        </w:rPr>
        <w:t>พัทยา</w:t>
      </w:r>
      <w:r w:rsidR="00332593" w:rsidRPr="00332593">
        <w:rPr>
          <w:rFonts w:ascii="CordiaUPC" w:hAnsi="CordiaUPC" w:cs="CordiaUPC" w:hint="cs"/>
          <w:b/>
          <w:bCs/>
          <w:color w:val="002060"/>
          <w:sz w:val="32"/>
          <w:szCs w:val="32"/>
          <w:cs/>
        </w:rPr>
        <w:t xml:space="preserve"> (พ)</w:t>
      </w:r>
      <w:r w:rsidR="0085386E"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 ได้รับ</w:t>
      </w:r>
    </w:p>
    <w:p w:rsidR="002929F8" w:rsidRPr="00DE6141" w:rsidRDefault="002929F8" w:rsidP="00562820">
      <w:pPr>
        <w:numPr>
          <w:ilvl w:val="1"/>
          <w:numId w:val="35"/>
        </w:numPr>
        <w:tabs>
          <w:tab w:val="left" w:pos="567"/>
        </w:tabs>
        <w:spacing w:before="120"/>
        <w:ind w:hanging="225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เดือน ที่ </w:t>
      </w:r>
      <w:r w:rsidRPr="00DE6141">
        <w:rPr>
          <w:rFonts w:ascii="CordiaUPC" w:hAnsi="CordiaUPC" w:cs="CordiaUPC"/>
          <w:sz w:val="32"/>
          <w:szCs w:val="32"/>
        </w:rPr>
        <w:t xml:space="preserve">6 </w:t>
      </w:r>
      <w:r w:rsidRPr="00DE6141">
        <w:rPr>
          <w:rFonts w:ascii="CordiaUPC" w:hAnsi="CordiaUPC" w:cs="CordiaUPC" w:hint="cs"/>
          <w:sz w:val="32"/>
          <w:szCs w:val="32"/>
          <w:cs/>
        </w:rPr>
        <w:t>(เส้นฐาน)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จาก ตย. 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25.95%</w:t>
      </w:r>
    </w:p>
    <w:p w:rsidR="004D7D52" w:rsidRPr="00DE6141" w:rsidRDefault="004D7D52" w:rsidP="00562820">
      <w:pPr>
        <w:numPr>
          <w:ilvl w:val="1"/>
          <w:numId w:val="35"/>
        </w:numPr>
        <w:tabs>
          <w:tab w:val="left" w:pos="567"/>
        </w:tabs>
        <w:spacing w:before="120"/>
        <w:ind w:hanging="225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เดือน ที่ </w:t>
      </w:r>
      <w:r w:rsidRPr="00DE6141">
        <w:rPr>
          <w:rFonts w:ascii="CordiaUPC" w:hAnsi="CordiaUPC" w:cs="CordiaUPC"/>
          <w:sz w:val="32"/>
          <w:szCs w:val="32"/>
        </w:rPr>
        <w:t xml:space="preserve">12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จาก ตย. กำหนดลดลง </w:t>
      </w:r>
      <w:r w:rsidRPr="00DE6141">
        <w:rPr>
          <w:rFonts w:ascii="CordiaUPC" w:hAnsi="CordiaUPC" w:cs="CordiaUPC"/>
          <w:sz w:val="32"/>
          <w:szCs w:val="32"/>
        </w:rPr>
        <w:t>0.5%</w:t>
      </w:r>
      <w:r w:rsidR="002929F8" w:rsidRPr="00DE6141">
        <w:rPr>
          <w:rFonts w:ascii="CordiaUPC" w:hAnsi="CordiaUPC" w:cs="CordiaUPC"/>
          <w:sz w:val="32"/>
          <w:szCs w:val="32"/>
        </w:rPr>
        <w:t xml:space="preserve"> </w:t>
      </w:r>
      <w:r w:rsidR="002929F8" w:rsidRPr="00DE6141">
        <w:rPr>
          <w:rFonts w:ascii="CordiaUPC" w:hAnsi="CordiaUPC" w:cs="CordiaUPC" w:hint="cs"/>
          <w:sz w:val="32"/>
          <w:szCs w:val="32"/>
          <w:cs/>
        </w:rPr>
        <w:t>จากเส้นฐาน</w:t>
      </w:r>
      <w:r w:rsidR="002929F8" w:rsidRPr="00DE6141">
        <w:rPr>
          <w:rFonts w:ascii="CordiaUPC" w:hAnsi="CordiaUPC" w:cs="CordiaUPC"/>
          <w:sz w:val="32"/>
          <w:szCs w:val="32"/>
        </w:rPr>
        <w:tab/>
      </w:r>
      <w:r w:rsidR="002929F8" w:rsidRPr="00DE6141">
        <w:rPr>
          <w:rFonts w:ascii="CordiaUPC" w:hAnsi="CordiaUPC" w:cs="CordiaUPC"/>
          <w:sz w:val="32"/>
          <w:szCs w:val="32"/>
        </w:rPr>
        <w:tab/>
        <w:t>25.45%</w:t>
      </w:r>
    </w:p>
    <w:p w:rsidR="002929F8" w:rsidRPr="00DE6141" w:rsidRDefault="002929F8" w:rsidP="00562820">
      <w:pPr>
        <w:numPr>
          <w:ilvl w:val="1"/>
          <w:numId w:val="35"/>
        </w:numPr>
        <w:tabs>
          <w:tab w:val="left" w:pos="567"/>
        </w:tabs>
        <w:spacing w:before="120"/>
        <w:ind w:hanging="225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เดือน ที่ </w:t>
      </w:r>
      <w:r w:rsidRPr="00DE6141">
        <w:rPr>
          <w:rFonts w:ascii="CordiaUPC" w:hAnsi="CordiaUPC" w:cs="CordiaUPC"/>
          <w:sz w:val="32"/>
          <w:szCs w:val="32"/>
        </w:rPr>
        <w:t xml:space="preserve">18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จาก ตย. กำหนดลดลง </w:t>
      </w:r>
      <w:r w:rsidRPr="00DE6141">
        <w:rPr>
          <w:rFonts w:ascii="CordiaUPC" w:hAnsi="CordiaUPC" w:cs="CordiaUPC"/>
          <w:sz w:val="32"/>
          <w:szCs w:val="32"/>
        </w:rPr>
        <w:t>1.0%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จากเส้นฐาน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24.95%</w:t>
      </w:r>
    </w:p>
    <w:p w:rsidR="002929F8" w:rsidRPr="00DE6141" w:rsidRDefault="002929F8" w:rsidP="00562820">
      <w:pPr>
        <w:numPr>
          <w:ilvl w:val="1"/>
          <w:numId w:val="35"/>
        </w:numPr>
        <w:tabs>
          <w:tab w:val="left" w:pos="567"/>
        </w:tabs>
        <w:spacing w:before="120"/>
        <w:ind w:hanging="225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เดือน ที่ </w:t>
      </w:r>
      <w:r w:rsidRPr="00DE6141">
        <w:rPr>
          <w:rFonts w:ascii="CordiaUPC" w:hAnsi="CordiaUPC" w:cs="CordiaUPC"/>
          <w:sz w:val="32"/>
          <w:szCs w:val="32"/>
        </w:rPr>
        <w:t xml:space="preserve">24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จาก ตย. กำหนดลดลง </w:t>
      </w:r>
      <w:r w:rsidRPr="00DE6141">
        <w:rPr>
          <w:rFonts w:ascii="CordiaUPC" w:hAnsi="CordiaUPC" w:cs="CordiaUPC"/>
          <w:sz w:val="32"/>
          <w:szCs w:val="32"/>
        </w:rPr>
        <w:t xml:space="preserve">1.5% </w:t>
      </w:r>
      <w:r w:rsidRPr="00DE6141">
        <w:rPr>
          <w:rFonts w:ascii="CordiaUPC" w:hAnsi="CordiaUPC" w:cs="CordiaUPC" w:hint="cs"/>
          <w:sz w:val="32"/>
          <w:szCs w:val="32"/>
          <w:cs/>
        </w:rPr>
        <w:t>จากเส้นฐาน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2</w:t>
      </w:r>
      <w:r w:rsidR="00E71ED9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>.45%</w:t>
      </w:r>
    </w:p>
    <w:p w:rsidR="002929F8" w:rsidRPr="00DE6141" w:rsidRDefault="002929F8" w:rsidP="00562820">
      <w:pPr>
        <w:numPr>
          <w:ilvl w:val="1"/>
          <w:numId w:val="35"/>
        </w:numPr>
        <w:tabs>
          <w:tab w:val="left" w:pos="567"/>
        </w:tabs>
        <w:spacing w:before="120"/>
        <w:ind w:hanging="225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เดือน ที่ </w:t>
      </w:r>
      <w:r w:rsidRPr="00DE6141">
        <w:rPr>
          <w:rFonts w:ascii="CordiaUPC" w:hAnsi="CordiaUPC" w:cs="CordiaUPC"/>
          <w:sz w:val="32"/>
          <w:szCs w:val="32"/>
        </w:rPr>
        <w:t xml:space="preserve">30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จาก ตย. กำหนดลดลง </w:t>
      </w:r>
      <w:r w:rsidRPr="00DE6141">
        <w:rPr>
          <w:rFonts w:ascii="CordiaUPC" w:hAnsi="CordiaUPC" w:cs="CordiaUPC"/>
          <w:sz w:val="32"/>
          <w:szCs w:val="32"/>
        </w:rPr>
        <w:t xml:space="preserve">2.0% </w:t>
      </w:r>
      <w:r w:rsidRPr="00DE6141">
        <w:rPr>
          <w:rFonts w:ascii="CordiaUPC" w:hAnsi="CordiaUPC" w:cs="CordiaUPC" w:hint="cs"/>
          <w:sz w:val="32"/>
          <w:szCs w:val="32"/>
          <w:cs/>
        </w:rPr>
        <w:t>จากเส้นฐาน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="00E71ED9" w:rsidRPr="00DE6141">
        <w:rPr>
          <w:rFonts w:ascii="CordiaUPC" w:hAnsi="CordiaUPC" w:cs="CordiaUPC"/>
          <w:sz w:val="32"/>
          <w:szCs w:val="32"/>
        </w:rPr>
        <w:t>23</w:t>
      </w:r>
      <w:r w:rsidRPr="00DE6141">
        <w:rPr>
          <w:rFonts w:ascii="CordiaUPC" w:hAnsi="CordiaUPC" w:cs="CordiaUPC"/>
          <w:sz w:val="32"/>
          <w:szCs w:val="32"/>
        </w:rPr>
        <w:t>.</w:t>
      </w:r>
      <w:r w:rsidR="00E71ED9" w:rsidRPr="00DE6141">
        <w:rPr>
          <w:rFonts w:ascii="CordiaUPC" w:hAnsi="CordiaUPC" w:cs="CordiaUPC"/>
          <w:sz w:val="32"/>
          <w:szCs w:val="32"/>
        </w:rPr>
        <w:t>9</w:t>
      </w:r>
      <w:r w:rsidRPr="00DE6141">
        <w:rPr>
          <w:rFonts w:ascii="CordiaUPC" w:hAnsi="CordiaUPC" w:cs="CordiaUPC"/>
          <w:sz w:val="32"/>
          <w:szCs w:val="32"/>
        </w:rPr>
        <w:t>5%</w:t>
      </w:r>
    </w:p>
    <w:p w:rsidR="007A1EBF" w:rsidRPr="00DE6141" w:rsidRDefault="007A1EBF" w:rsidP="00562820">
      <w:pPr>
        <w:numPr>
          <w:ilvl w:val="0"/>
          <w:numId w:val="35"/>
        </w:numPr>
        <w:tabs>
          <w:tab w:val="left" w:pos="567"/>
        </w:tabs>
        <w:spacing w:before="120"/>
        <w:ind w:left="567" w:hanging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อัตราค่าปรับของเดือนเป้าหมาย</w:t>
      </w:r>
      <w:r w:rsidR="00B6385F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ต่ออัตราน้ำสูญเสียเฉลี่ยที่</w:t>
      </w:r>
      <w:r w:rsidR="00B6385F" w:rsidRPr="00DE6141">
        <w:rPr>
          <w:rFonts w:ascii="CordiaUPC" w:hAnsi="CordiaUPC" w:cs="CordiaUPC"/>
          <w:sz w:val="32"/>
          <w:szCs w:val="32"/>
          <w:cs/>
        </w:rPr>
        <w:t>สูงกว่าอัตราน้ำสูญเสียเฉลี่ยเส้นฐาน</w:t>
      </w:r>
      <w:r w:rsidR="00BE72BA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1% </w:t>
      </w:r>
      <w:r w:rsidRPr="00DE6141">
        <w:rPr>
          <w:rFonts w:ascii="CordiaUPC" w:hAnsi="CordiaUPC" w:cs="CordiaUPC"/>
          <w:sz w:val="32"/>
          <w:szCs w:val="32"/>
        </w:rPr>
        <w:t xml:space="preserve">(Cn) </w:t>
      </w:r>
      <w:r w:rsidRPr="00DE6141">
        <w:rPr>
          <w:rFonts w:ascii="CordiaUPC" w:hAnsi="CordiaUPC" w:cs="CordiaUPC"/>
          <w:sz w:val="32"/>
          <w:szCs w:val="32"/>
          <w:cs/>
        </w:rPr>
        <w:t>ตามสัญญานี้คือ</w:t>
      </w:r>
    </w:p>
    <w:p w:rsidR="007A1EBF" w:rsidRPr="00DE6141" w:rsidRDefault="007A1EBF" w:rsidP="0085386E">
      <w:pPr>
        <w:tabs>
          <w:tab w:val="left" w:pos="1701"/>
          <w:tab w:val="left" w:pos="1985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C12</w:t>
      </w:r>
      <w:r w:rsidRPr="00DE6141">
        <w:rPr>
          <w:rFonts w:ascii="CordiaUPC" w:hAnsi="CordiaUPC" w:cs="CordiaUPC"/>
          <w:sz w:val="32"/>
          <w:szCs w:val="32"/>
        </w:rPr>
        <w:tab/>
        <w:t xml:space="preserve">= </w:t>
      </w:r>
      <w:r w:rsidRPr="00DE6141">
        <w:rPr>
          <w:rFonts w:ascii="CordiaUPC" w:hAnsi="CordiaUPC" w:cs="CordiaUPC"/>
          <w:sz w:val="32"/>
          <w:szCs w:val="32"/>
        </w:rPr>
        <w:tab/>
      </w:r>
      <w:r w:rsidR="001754C4" w:rsidRPr="00DE6141">
        <w:rPr>
          <w:rFonts w:ascii="CordiaUPC" w:hAnsi="CordiaUPC" w:cs="CordiaUPC"/>
          <w:sz w:val="32"/>
          <w:szCs w:val="32"/>
        </w:rPr>
        <w:t>50</w:t>
      </w:r>
      <w:r w:rsidR="00B6385F" w:rsidRPr="00DE6141">
        <w:rPr>
          <w:rFonts w:ascii="CordiaUPC" w:hAnsi="CordiaUPC" w:cs="CordiaUPC"/>
          <w:sz w:val="32"/>
          <w:szCs w:val="32"/>
        </w:rPr>
        <w:t>0</w:t>
      </w:r>
      <w:r w:rsidRPr="00DE6141">
        <w:rPr>
          <w:rFonts w:ascii="CordiaUPC" w:hAnsi="CordiaUPC" w:cs="CordiaUPC"/>
          <w:sz w:val="32"/>
          <w:szCs w:val="32"/>
          <w:cs/>
        </w:rPr>
        <w:t>,000</w:t>
      </w:r>
      <w:r w:rsidRPr="00DE6141">
        <w:rPr>
          <w:rFonts w:ascii="CordiaUPC" w:hAnsi="CordiaUPC" w:cs="CordiaUPC"/>
          <w:sz w:val="32"/>
          <w:szCs w:val="32"/>
        </w:rPr>
        <w:t xml:space="preserve"> (</w:t>
      </w:r>
      <w:r w:rsidR="001754C4" w:rsidRPr="00DE6141">
        <w:rPr>
          <w:rFonts w:ascii="CordiaUPC" w:hAnsi="CordiaUPC" w:cs="CordiaUPC"/>
          <w:sz w:val="32"/>
          <w:szCs w:val="32"/>
          <w:cs/>
        </w:rPr>
        <w:t>ห้าแสน</w:t>
      </w:r>
      <w:r w:rsidRPr="00DE6141">
        <w:rPr>
          <w:rFonts w:ascii="CordiaUPC" w:hAnsi="CordiaUPC" w:cs="CordiaUPC"/>
          <w:sz w:val="32"/>
          <w:szCs w:val="32"/>
        </w:rPr>
        <w:t>)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บาท</w:t>
      </w:r>
      <w:r w:rsidR="001754C4" w:rsidRPr="00DE6141">
        <w:rPr>
          <w:rFonts w:ascii="CordiaUPC" w:hAnsi="CordiaUPC" w:cs="CordiaUPC"/>
          <w:sz w:val="32"/>
          <w:szCs w:val="32"/>
          <w:cs/>
        </w:rPr>
        <w:t xml:space="preserve">/ </w:t>
      </w:r>
      <w:r w:rsidR="00412728" w:rsidRPr="00DE6141">
        <w:rPr>
          <w:rFonts w:ascii="CordiaUPC" w:hAnsi="CordiaUPC" w:cs="CordiaUPC"/>
          <w:sz w:val="32"/>
          <w:szCs w:val="32"/>
          <w:cs/>
        </w:rPr>
        <w:t>1</w:t>
      </w:r>
      <w:r w:rsidR="00412728" w:rsidRPr="00DE6141">
        <w:rPr>
          <w:rFonts w:ascii="CordiaUPC" w:hAnsi="CordiaUPC" w:cs="CordiaUPC"/>
          <w:sz w:val="32"/>
          <w:szCs w:val="32"/>
        </w:rPr>
        <w:t>%</w:t>
      </w:r>
    </w:p>
    <w:p w:rsidR="007A1EBF" w:rsidRPr="00DE6141" w:rsidRDefault="007A1EBF" w:rsidP="0085386E">
      <w:pPr>
        <w:tabs>
          <w:tab w:val="left" w:pos="1701"/>
          <w:tab w:val="left" w:pos="1985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C18</w:t>
      </w:r>
      <w:r w:rsidRPr="00DE6141">
        <w:rPr>
          <w:rFonts w:ascii="CordiaUPC" w:hAnsi="CordiaUPC" w:cs="CordiaUPC"/>
          <w:sz w:val="32"/>
          <w:szCs w:val="32"/>
        </w:rPr>
        <w:tab/>
        <w:t xml:space="preserve">= </w:t>
      </w:r>
      <w:r w:rsidRPr="00DE6141">
        <w:rPr>
          <w:rFonts w:ascii="CordiaUPC" w:hAnsi="CordiaUPC" w:cs="CordiaUPC"/>
          <w:sz w:val="32"/>
          <w:szCs w:val="32"/>
        </w:rPr>
        <w:tab/>
      </w:r>
      <w:r w:rsidR="001754C4" w:rsidRPr="00DE6141">
        <w:rPr>
          <w:rFonts w:ascii="CordiaUPC" w:hAnsi="CordiaUPC" w:cs="CordiaUPC"/>
          <w:sz w:val="32"/>
          <w:szCs w:val="32"/>
        </w:rPr>
        <w:t>500</w:t>
      </w:r>
      <w:r w:rsidR="001754C4" w:rsidRPr="00DE6141">
        <w:rPr>
          <w:rFonts w:ascii="CordiaUPC" w:hAnsi="CordiaUPC" w:cs="CordiaUPC"/>
          <w:sz w:val="32"/>
          <w:szCs w:val="32"/>
          <w:cs/>
        </w:rPr>
        <w:t>,000</w:t>
      </w:r>
      <w:r w:rsidR="001754C4" w:rsidRPr="00DE6141">
        <w:rPr>
          <w:rFonts w:ascii="CordiaUPC" w:hAnsi="CordiaUPC" w:cs="CordiaUPC"/>
          <w:sz w:val="32"/>
          <w:szCs w:val="32"/>
        </w:rPr>
        <w:t xml:space="preserve"> (</w:t>
      </w:r>
      <w:r w:rsidR="001754C4" w:rsidRPr="00DE6141">
        <w:rPr>
          <w:rFonts w:ascii="CordiaUPC" w:hAnsi="CordiaUPC" w:cs="CordiaUPC"/>
          <w:sz w:val="32"/>
          <w:szCs w:val="32"/>
          <w:cs/>
        </w:rPr>
        <w:t>ห้าแสน</w:t>
      </w:r>
      <w:r w:rsidR="001754C4" w:rsidRPr="00DE6141">
        <w:rPr>
          <w:rFonts w:ascii="CordiaUPC" w:hAnsi="CordiaUPC" w:cs="CordiaUPC"/>
          <w:sz w:val="32"/>
          <w:szCs w:val="32"/>
        </w:rPr>
        <w:t>)</w:t>
      </w:r>
      <w:r w:rsidR="001754C4" w:rsidRPr="00DE6141">
        <w:rPr>
          <w:rFonts w:ascii="CordiaUPC" w:hAnsi="CordiaUPC" w:cs="CordiaUPC"/>
          <w:sz w:val="32"/>
          <w:szCs w:val="32"/>
          <w:cs/>
        </w:rPr>
        <w:t xml:space="preserve"> บาท/ 1</w:t>
      </w:r>
      <w:r w:rsidR="001754C4" w:rsidRPr="00DE6141">
        <w:rPr>
          <w:rFonts w:ascii="CordiaUPC" w:hAnsi="CordiaUPC" w:cs="CordiaUPC"/>
          <w:sz w:val="32"/>
          <w:szCs w:val="32"/>
        </w:rPr>
        <w:t>%</w:t>
      </w:r>
    </w:p>
    <w:p w:rsidR="007A1EBF" w:rsidRPr="00DE6141" w:rsidRDefault="007A1EBF" w:rsidP="0085386E">
      <w:pPr>
        <w:tabs>
          <w:tab w:val="left" w:pos="1701"/>
          <w:tab w:val="left" w:pos="1985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C24</w:t>
      </w:r>
      <w:r w:rsidRPr="00DE6141">
        <w:rPr>
          <w:rFonts w:ascii="CordiaUPC" w:hAnsi="CordiaUPC" w:cs="CordiaUPC"/>
          <w:sz w:val="32"/>
          <w:szCs w:val="32"/>
        </w:rPr>
        <w:tab/>
        <w:t xml:space="preserve">= </w:t>
      </w:r>
      <w:r w:rsidRPr="00DE6141">
        <w:rPr>
          <w:rFonts w:ascii="CordiaUPC" w:hAnsi="CordiaUPC" w:cs="CordiaUPC"/>
          <w:sz w:val="32"/>
          <w:szCs w:val="32"/>
        </w:rPr>
        <w:tab/>
      </w:r>
      <w:r w:rsidR="001754C4" w:rsidRPr="00DE6141">
        <w:rPr>
          <w:rFonts w:ascii="CordiaUPC" w:hAnsi="CordiaUPC" w:cs="CordiaUPC"/>
          <w:sz w:val="32"/>
          <w:szCs w:val="32"/>
        </w:rPr>
        <w:t>500</w:t>
      </w:r>
      <w:r w:rsidR="001754C4" w:rsidRPr="00DE6141">
        <w:rPr>
          <w:rFonts w:ascii="CordiaUPC" w:hAnsi="CordiaUPC" w:cs="CordiaUPC"/>
          <w:sz w:val="32"/>
          <w:szCs w:val="32"/>
          <w:cs/>
        </w:rPr>
        <w:t>,000</w:t>
      </w:r>
      <w:r w:rsidR="001754C4" w:rsidRPr="00DE6141">
        <w:rPr>
          <w:rFonts w:ascii="CordiaUPC" w:hAnsi="CordiaUPC" w:cs="CordiaUPC"/>
          <w:sz w:val="32"/>
          <w:szCs w:val="32"/>
        </w:rPr>
        <w:t xml:space="preserve"> (</w:t>
      </w:r>
      <w:r w:rsidR="001754C4" w:rsidRPr="00DE6141">
        <w:rPr>
          <w:rFonts w:ascii="CordiaUPC" w:hAnsi="CordiaUPC" w:cs="CordiaUPC"/>
          <w:sz w:val="32"/>
          <w:szCs w:val="32"/>
          <w:cs/>
        </w:rPr>
        <w:t>ห้าแสน</w:t>
      </w:r>
      <w:r w:rsidR="001754C4" w:rsidRPr="00DE6141">
        <w:rPr>
          <w:rFonts w:ascii="CordiaUPC" w:hAnsi="CordiaUPC" w:cs="CordiaUPC"/>
          <w:sz w:val="32"/>
          <w:szCs w:val="32"/>
        </w:rPr>
        <w:t>)</w:t>
      </w:r>
      <w:r w:rsidR="001754C4" w:rsidRPr="00DE6141">
        <w:rPr>
          <w:rFonts w:ascii="CordiaUPC" w:hAnsi="CordiaUPC" w:cs="CordiaUPC"/>
          <w:sz w:val="32"/>
          <w:szCs w:val="32"/>
          <w:cs/>
        </w:rPr>
        <w:t xml:space="preserve"> บาท/ 1</w:t>
      </w:r>
      <w:r w:rsidR="001754C4" w:rsidRPr="00DE6141">
        <w:rPr>
          <w:rFonts w:ascii="CordiaUPC" w:hAnsi="CordiaUPC" w:cs="CordiaUPC"/>
          <w:sz w:val="32"/>
          <w:szCs w:val="32"/>
        </w:rPr>
        <w:t>%</w:t>
      </w:r>
    </w:p>
    <w:p w:rsidR="00B6385F" w:rsidRPr="00DE6141" w:rsidRDefault="00B6385F" w:rsidP="0085386E">
      <w:pPr>
        <w:tabs>
          <w:tab w:val="left" w:pos="1701"/>
          <w:tab w:val="left" w:pos="1985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C30</w:t>
      </w:r>
      <w:r w:rsidRPr="00DE6141">
        <w:rPr>
          <w:rFonts w:ascii="CordiaUPC" w:hAnsi="CordiaUPC" w:cs="CordiaUPC"/>
          <w:sz w:val="32"/>
          <w:szCs w:val="32"/>
        </w:rPr>
        <w:tab/>
        <w:t xml:space="preserve">= </w:t>
      </w:r>
      <w:r w:rsidRPr="00DE6141">
        <w:rPr>
          <w:rFonts w:ascii="CordiaUPC" w:hAnsi="CordiaUPC" w:cs="CordiaUPC"/>
          <w:sz w:val="32"/>
          <w:szCs w:val="32"/>
        </w:rPr>
        <w:tab/>
      </w:r>
      <w:r w:rsidR="001754C4" w:rsidRPr="00DE6141">
        <w:rPr>
          <w:rFonts w:ascii="CordiaUPC" w:hAnsi="CordiaUPC" w:cs="CordiaUPC"/>
          <w:sz w:val="32"/>
          <w:szCs w:val="32"/>
        </w:rPr>
        <w:t>500</w:t>
      </w:r>
      <w:r w:rsidR="001754C4" w:rsidRPr="00DE6141">
        <w:rPr>
          <w:rFonts w:ascii="CordiaUPC" w:hAnsi="CordiaUPC" w:cs="CordiaUPC"/>
          <w:sz w:val="32"/>
          <w:szCs w:val="32"/>
          <w:cs/>
        </w:rPr>
        <w:t>,000</w:t>
      </w:r>
      <w:r w:rsidR="001754C4" w:rsidRPr="00DE6141">
        <w:rPr>
          <w:rFonts w:ascii="CordiaUPC" w:hAnsi="CordiaUPC" w:cs="CordiaUPC"/>
          <w:sz w:val="32"/>
          <w:szCs w:val="32"/>
        </w:rPr>
        <w:t xml:space="preserve"> (</w:t>
      </w:r>
      <w:r w:rsidR="001754C4" w:rsidRPr="00DE6141">
        <w:rPr>
          <w:rFonts w:ascii="CordiaUPC" w:hAnsi="CordiaUPC" w:cs="CordiaUPC"/>
          <w:sz w:val="32"/>
          <w:szCs w:val="32"/>
          <w:cs/>
        </w:rPr>
        <w:t>ห้าแสน</w:t>
      </w:r>
      <w:r w:rsidR="001754C4" w:rsidRPr="00DE6141">
        <w:rPr>
          <w:rFonts w:ascii="CordiaUPC" w:hAnsi="CordiaUPC" w:cs="CordiaUPC"/>
          <w:sz w:val="32"/>
          <w:szCs w:val="32"/>
        </w:rPr>
        <w:t>)</w:t>
      </w:r>
      <w:r w:rsidR="001754C4" w:rsidRPr="00DE6141">
        <w:rPr>
          <w:rFonts w:ascii="CordiaUPC" w:hAnsi="CordiaUPC" w:cs="CordiaUPC"/>
          <w:sz w:val="32"/>
          <w:szCs w:val="32"/>
          <w:cs/>
        </w:rPr>
        <w:t xml:space="preserve"> บาท/ 1</w:t>
      </w:r>
      <w:r w:rsidR="001754C4" w:rsidRPr="00DE6141">
        <w:rPr>
          <w:rFonts w:ascii="CordiaUPC" w:hAnsi="CordiaUPC" w:cs="CordiaUPC"/>
          <w:sz w:val="32"/>
          <w:szCs w:val="32"/>
        </w:rPr>
        <w:t>%</w:t>
      </w:r>
    </w:p>
    <w:p w:rsidR="007A1EBF" w:rsidRPr="00DE6141" w:rsidRDefault="007A1EBF" w:rsidP="00562820">
      <w:pPr>
        <w:numPr>
          <w:ilvl w:val="0"/>
          <w:numId w:val="35"/>
        </w:numPr>
        <w:tabs>
          <w:tab w:val="left" w:pos="567"/>
        </w:tabs>
        <w:spacing w:before="120"/>
        <w:ind w:left="567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ค่าปรับในแต่ละเดือน</w:t>
      </w:r>
      <w:r w:rsidR="0085386E" w:rsidRPr="00DE6141">
        <w:rPr>
          <w:rFonts w:ascii="CordiaUPC" w:hAnsi="CordiaUPC" w:cs="CordiaUPC"/>
          <w:sz w:val="32"/>
          <w:szCs w:val="32"/>
          <w:cs/>
        </w:rPr>
        <w:t>ที่</w:t>
      </w:r>
      <w:r w:rsidRPr="00DE6141">
        <w:rPr>
          <w:rFonts w:ascii="CordiaUPC" w:hAnsi="CordiaUPC" w:cs="CordiaUPC"/>
          <w:sz w:val="32"/>
          <w:szCs w:val="32"/>
          <w:cs/>
        </w:rPr>
        <w:t>เป้าหมายตามสัญญานี้</w:t>
      </w:r>
      <w:r w:rsidR="0085386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ให้ปรับได้ไม่เกินวงเงิน </w:t>
      </w:r>
      <w:r w:rsidR="0085386E" w:rsidRPr="00DE6141">
        <w:rPr>
          <w:rFonts w:ascii="CordiaUPC" w:hAnsi="CordiaUPC" w:cs="CordiaUPC"/>
          <w:sz w:val="32"/>
          <w:szCs w:val="32"/>
        </w:rPr>
        <w:t>1</w:t>
      </w:r>
      <w:r w:rsidR="0085386E" w:rsidRPr="00DE6141">
        <w:rPr>
          <w:rFonts w:ascii="CordiaUPC" w:hAnsi="CordiaUPC" w:cs="CordiaUPC"/>
          <w:sz w:val="32"/>
          <w:szCs w:val="32"/>
          <w:cs/>
        </w:rPr>
        <w:t>,00</w:t>
      </w:r>
      <w:r w:rsidR="0085386E" w:rsidRPr="00DE6141">
        <w:rPr>
          <w:rFonts w:ascii="CordiaUPC" w:hAnsi="CordiaUPC" w:cs="CordiaUPC"/>
          <w:sz w:val="32"/>
          <w:szCs w:val="32"/>
        </w:rPr>
        <w:t>0</w:t>
      </w:r>
      <w:r w:rsidR="0085386E" w:rsidRPr="00DE6141">
        <w:rPr>
          <w:rFonts w:ascii="CordiaUPC" w:hAnsi="CordiaUPC" w:cs="CordiaUPC"/>
          <w:sz w:val="32"/>
          <w:szCs w:val="32"/>
          <w:cs/>
        </w:rPr>
        <w:t>,000 (หนึ่ง</w:t>
      </w:r>
      <w:r w:rsidRPr="00DE6141">
        <w:rPr>
          <w:rFonts w:ascii="CordiaUPC" w:hAnsi="CordiaUPC" w:cs="CordiaUPC"/>
          <w:sz w:val="32"/>
          <w:szCs w:val="32"/>
          <w:cs/>
        </w:rPr>
        <w:t>ล้าน) บาท</w:t>
      </w:r>
    </w:p>
    <w:p w:rsidR="007474B3" w:rsidRPr="00DE6141" w:rsidRDefault="007A1EBF" w:rsidP="00562820">
      <w:pPr>
        <w:numPr>
          <w:ilvl w:val="0"/>
          <w:numId w:val="35"/>
        </w:numPr>
        <w:tabs>
          <w:tab w:val="left" w:pos="567"/>
        </w:tabs>
        <w:spacing w:before="120"/>
        <w:ind w:left="567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ตัวอย่างการคำนวณค่าปรับ</w:t>
      </w:r>
      <w:r w:rsidRPr="00DE6141">
        <w:rPr>
          <w:rFonts w:ascii="CordiaUPC" w:hAnsi="CordiaUPC" w:cs="CordiaUPC"/>
          <w:sz w:val="32"/>
          <w:szCs w:val="32"/>
        </w:rPr>
        <w:t xml:space="preserve">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สมมติเริ่มสัญญา ณ วันที่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มกราคม </w:t>
      </w:r>
      <w:r w:rsidR="00412728" w:rsidRPr="00DE6141">
        <w:rPr>
          <w:rFonts w:ascii="CordiaUPC" w:hAnsi="CordiaUPC" w:cs="CordiaUPC"/>
          <w:sz w:val="32"/>
          <w:szCs w:val="32"/>
        </w:rPr>
        <w:t>2554</w:t>
      </w:r>
      <w:r w:rsidR="009729CF" w:rsidRPr="00DE6141">
        <w:rPr>
          <w:rFonts w:ascii="CordiaUPC" w:hAnsi="CordiaUPC" w:cs="CordiaUPC"/>
          <w:sz w:val="32"/>
          <w:szCs w:val="32"/>
        </w:rPr>
        <w:t xml:space="preserve"> </w:t>
      </w:r>
      <w:r w:rsidR="009729CF" w:rsidRPr="00DE6141">
        <w:rPr>
          <w:rFonts w:ascii="CordiaUPC" w:hAnsi="CordiaUPC" w:cs="CordiaUPC" w:hint="cs"/>
          <w:sz w:val="32"/>
          <w:szCs w:val="32"/>
          <w:cs/>
        </w:rPr>
        <w:t xml:space="preserve">(จากตาราง ภาคผนวก </w:t>
      </w:r>
      <w:r w:rsidR="009729CF" w:rsidRPr="00DE6141">
        <w:rPr>
          <w:rFonts w:ascii="CordiaUPC" w:hAnsi="CordiaUPC" w:cs="CordiaUPC"/>
          <w:sz w:val="32"/>
          <w:szCs w:val="32"/>
        </w:rPr>
        <w:t>3)</w:t>
      </w:r>
    </w:p>
    <w:p w:rsidR="007474B3" w:rsidRPr="00DE6141" w:rsidRDefault="007A1EBF" w:rsidP="00562820">
      <w:pPr>
        <w:numPr>
          <w:ilvl w:val="1"/>
          <w:numId w:val="35"/>
        </w:numPr>
        <w:tabs>
          <w:tab w:val="left" w:pos="1134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ค่าปรับ เมื่อครบกำหนด </w:t>
      </w:r>
      <w:r w:rsidRPr="00DE6141">
        <w:rPr>
          <w:rFonts w:ascii="CordiaUPC" w:hAnsi="CordiaUPC" w:cs="CordiaUPC"/>
          <w:sz w:val="32"/>
          <w:szCs w:val="32"/>
        </w:rPr>
        <w:t xml:space="preserve">12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เดือน </w:t>
      </w:r>
      <w:r w:rsidR="001754C4"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เดือน</w:t>
      </w:r>
      <w:r w:rsidR="00F84BD1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ธันวาคม 255</w:t>
      </w:r>
      <w:r w:rsidR="00412728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7A1EBF" w:rsidRPr="00DE6141" w:rsidRDefault="007A1EBF" w:rsidP="00D0284F">
      <w:pPr>
        <w:tabs>
          <w:tab w:val="left" w:pos="1985"/>
          <w:tab w:val="left" w:pos="2268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 xml:space="preserve">P0 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DE1684" w:rsidRPr="00DE6141">
        <w:rPr>
          <w:rFonts w:ascii="CordiaUPC" w:hAnsi="CordiaUPC" w:cs="CordiaUPC"/>
          <w:sz w:val="32"/>
          <w:szCs w:val="32"/>
          <w:cs/>
        </w:rPr>
        <w:t>อัตราน้ำสูญเสีย</w:t>
      </w:r>
      <w:r w:rsidR="00DE1684" w:rsidRPr="00DE6141">
        <w:rPr>
          <w:rFonts w:ascii="CordiaUPC" w:hAnsi="CordiaUPC" w:cs="CordiaUPC" w:hint="cs"/>
          <w:sz w:val="32"/>
          <w:szCs w:val="32"/>
          <w:cs/>
        </w:rPr>
        <w:t>เฉลี่ยเป้าหมายตามสัญญา</w:t>
      </w:r>
      <w:r w:rsidR="00DE1684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DE1684"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="00DE1684" w:rsidRPr="00DE6141">
        <w:rPr>
          <w:rFonts w:ascii="CordiaUPC" w:hAnsi="CordiaUPC" w:cs="CordiaUPC"/>
          <w:sz w:val="32"/>
          <w:szCs w:val="32"/>
        </w:rPr>
        <w:t>3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="00D0284F" w:rsidRPr="00DE6141">
        <w:rPr>
          <w:rFonts w:ascii="CordiaUPC" w:hAnsi="CordiaUPC" w:cs="CordiaUPC"/>
          <w:sz w:val="32"/>
          <w:szCs w:val="32"/>
        </w:rPr>
        <w:t>=</w:t>
      </w:r>
      <w:r w:rsidR="00D0284F" w:rsidRPr="00DE6141">
        <w:rPr>
          <w:rFonts w:ascii="CordiaUPC" w:hAnsi="CordiaUPC" w:cs="CordiaUPC"/>
          <w:sz w:val="32"/>
          <w:szCs w:val="32"/>
        </w:rPr>
        <w:tab/>
        <w:t>25.</w:t>
      </w:r>
      <w:r w:rsidR="00D22166" w:rsidRPr="00DE6141">
        <w:rPr>
          <w:rFonts w:ascii="CordiaUPC" w:hAnsi="CordiaUPC" w:cs="CordiaUPC"/>
          <w:sz w:val="32"/>
          <w:szCs w:val="32"/>
        </w:rPr>
        <w:t>4</w:t>
      </w:r>
      <w:r w:rsidR="00D0284F" w:rsidRPr="00DE6141">
        <w:rPr>
          <w:rFonts w:ascii="CordiaUPC" w:hAnsi="CordiaUPC" w:cs="CordiaUPC"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</w:rPr>
        <w:t xml:space="preserve"> %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P12 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DE1684" w:rsidRPr="00DE6141">
        <w:rPr>
          <w:rFonts w:ascii="CordiaUPC" w:hAnsi="CordiaUPC" w:cs="CordiaUPC"/>
          <w:sz w:val="32"/>
          <w:szCs w:val="32"/>
          <w:cs/>
        </w:rPr>
        <w:t>อัตราน้ำสูญเสียสะสมเฉลี่ย</w:t>
      </w:r>
      <w:r w:rsidR="00DE1684" w:rsidRPr="00DE6141">
        <w:rPr>
          <w:rFonts w:ascii="CordiaUPC" w:hAnsi="CordiaUPC" w:cs="CordiaUPC" w:hint="cs"/>
          <w:sz w:val="32"/>
          <w:szCs w:val="32"/>
          <w:cs/>
        </w:rPr>
        <w:t xml:space="preserve">ที่ทำได้ </w:t>
      </w:r>
      <w:r w:rsidRPr="00DE6141">
        <w:rPr>
          <w:rFonts w:ascii="CordiaUPC" w:hAnsi="CordiaUPC" w:cs="CordiaUPC"/>
          <w:sz w:val="32"/>
          <w:szCs w:val="32"/>
        </w:rPr>
        <w:t>(</w:t>
      </w:r>
      <w:r w:rsidR="00DE1684" w:rsidRPr="00DE6141">
        <w:rPr>
          <w:rFonts w:ascii="CordiaUPC" w:hAnsi="CordiaUPC" w:cs="CordiaUPC" w:hint="cs"/>
          <w:sz w:val="32"/>
          <w:szCs w:val="32"/>
          <w:cs/>
        </w:rPr>
        <w:t xml:space="preserve">เดือน มกราคม </w:t>
      </w:r>
      <w:r w:rsidR="00DE1684" w:rsidRPr="00DE6141">
        <w:rPr>
          <w:rFonts w:ascii="CordiaUPC" w:hAnsi="CordiaUPC" w:cs="CordiaUPC"/>
          <w:sz w:val="32"/>
          <w:szCs w:val="32"/>
        </w:rPr>
        <w:t xml:space="preserve">2554 </w:t>
      </w:r>
      <w:r w:rsidR="00DE1684" w:rsidRPr="00DE6141">
        <w:rPr>
          <w:rFonts w:ascii="CordiaUPC" w:hAnsi="CordiaUPC" w:cs="CordiaUPC" w:hint="cs"/>
          <w:sz w:val="32"/>
          <w:szCs w:val="32"/>
          <w:cs/>
        </w:rPr>
        <w:t xml:space="preserve">ถึง </w:t>
      </w:r>
      <w:r w:rsidRPr="00DE6141">
        <w:rPr>
          <w:rFonts w:ascii="CordiaUPC" w:hAnsi="CordiaUPC" w:cs="CordiaUPC"/>
          <w:sz w:val="32"/>
          <w:szCs w:val="32"/>
          <w:cs/>
        </w:rPr>
        <w:t>เดือน</w:t>
      </w:r>
      <w:r w:rsidR="00DE1684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ธันวาคม 255</w:t>
      </w:r>
      <w:r w:rsidR="005A1921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D0284F" w:rsidRPr="00DE6141">
        <w:rPr>
          <w:rFonts w:ascii="CordiaUPC" w:hAnsi="CordiaUPC" w:cs="CordiaUPC"/>
          <w:sz w:val="32"/>
          <w:szCs w:val="32"/>
        </w:rPr>
        <w:t>2</w:t>
      </w:r>
      <w:r w:rsidR="00A06084" w:rsidRPr="00DE6141">
        <w:rPr>
          <w:rFonts w:ascii="CordiaUPC" w:hAnsi="CordiaUPC" w:cs="CordiaUPC"/>
          <w:sz w:val="32"/>
          <w:szCs w:val="32"/>
        </w:rPr>
        <w:t>6</w:t>
      </w:r>
      <w:r w:rsidRPr="00DE6141">
        <w:rPr>
          <w:rFonts w:ascii="CordiaUPC" w:hAnsi="CordiaUPC" w:cs="CordiaUPC"/>
          <w:sz w:val="32"/>
          <w:szCs w:val="32"/>
        </w:rPr>
        <w:t>.</w:t>
      </w:r>
      <w:r w:rsidR="00A06084" w:rsidRPr="00DE6141">
        <w:rPr>
          <w:rFonts w:ascii="CordiaUPC" w:hAnsi="CordiaUPC" w:cs="CordiaUPC"/>
          <w:sz w:val="32"/>
          <w:szCs w:val="32"/>
        </w:rPr>
        <w:t>45</w:t>
      </w:r>
      <w:r w:rsidRPr="00DE6141">
        <w:rPr>
          <w:rFonts w:ascii="CordiaUPC" w:hAnsi="CordiaUPC" w:cs="CordiaUPC"/>
          <w:sz w:val="32"/>
          <w:szCs w:val="32"/>
        </w:rPr>
        <w:t xml:space="preserve"> %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C12 </w:t>
      </w:r>
      <w:r w:rsidRPr="00DE6141">
        <w:rPr>
          <w:rFonts w:ascii="CordiaUPC" w:hAnsi="CordiaUPC" w:cs="CordiaUPC"/>
          <w:sz w:val="32"/>
          <w:szCs w:val="32"/>
        </w:rPr>
        <w:tab/>
        <w:t xml:space="preserve">= 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="00D0284F" w:rsidRPr="00DE6141">
        <w:rPr>
          <w:rFonts w:ascii="CordiaUPC" w:hAnsi="CordiaUPC" w:cs="CordiaUPC"/>
          <w:sz w:val="32"/>
          <w:szCs w:val="32"/>
        </w:rPr>
        <w:t>50</w:t>
      </w:r>
      <w:r w:rsidR="000608BC" w:rsidRPr="00DE6141">
        <w:rPr>
          <w:rFonts w:ascii="CordiaUPC" w:hAnsi="CordiaUPC" w:cs="CordiaUPC"/>
          <w:sz w:val="32"/>
          <w:szCs w:val="32"/>
        </w:rPr>
        <w:t>0</w:t>
      </w:r>
      <w:r w:rsidR="000608BC" w:rsidRPr="00DE6141">
        <w:rPr>
          <w:rFonts w:ascii="CordiaUPC" w:hAnsi="CordiaUPC" w:cs="CordiaUPC"/>
          <w:sz w:val="32"/>
          <w:szCs w:val="32"/>
          <w:cs/>
        </w:rPr>
        <w:t xml:space="preserve">,000 </w:t>
      </w:r>
      <w:r w:rsidR="000608BC" w:rsidRPr="00DE6141">
        <w:rPr>
          <w:rFonts w:ascii="CordiaUPC" w:hAnsi="CordiaUPC" w:cs="CordiaUPC"/>
          <w:sz w:val="32"/>
          <w:szCs w:val="32"/>
        </w:rPr>
        <w:t>(</w:t>
      </w:r>
      <w:r w:rsidR="00D0284F" w:rsidRPr="00DE6141">
        <w:rPr>
          <w:rFonts w:ascii="CordiaUPC" w:hAnsi="CordiaUPC" w:cs="CordiaUPC"/>
          <w:sz w:val="32"/>
          <w:szCs w:val="32"/>
          <w:cs/>
        </w:rPr>
        <w:t>ห้าแสน</w:t>
      </w:r>
      <w:r w:rsidR="000608BC" w:rsidRPr="00DE6141">
        <w:rPr>
          <w:rFonts w:ascii="CordiaUPC" w:hAnsi="CordiaUPC" w:cs="CordiaUPC"/>
          <w:sz w:val="32"/>
          <w:szCs w:val="32"/>
        </w:rPr>
        <w:t>)</w:t>
      </w:r>
      <w:r w:rsidR="00D0284F" w:rsidRPr="00DE6141">
        <w:rPr>
          <w:rFonts w:ascii="CordiaUPC" w:hAnsi="CordiaUPC" w:cs="CordiaUPC"/>
          <w:sz w:val="32"/>
          <w:szCs w:val="32"/>
          <w:cs/>
        </w:rPr>
        <w:t xml:space="preserve"> บาท/ </w:t>
      </w:r>
      <w:r w:rsidR="000608BC" w:rsidRPr="00DE6141">
        <w:rPr>
          <w:rFonts w:ascii="CordiaUPC" w:hAnsi="CordiaUPC" w:cs="CordiaUPC"/>
          <w:sz w:val="32"/>
          <w:szCs w:val="32"/>
          <w:cs/>
        </w:rPr>
        <w:t>1</w:t>
      </w:r>
      <w:r w:rsidR="000608BC" w:rsidRPr="00DE6141">
        <w:rPr>
          <w:rFonts w:ascii="CordiaUPC" w:hAnsi="CordiaUPC" w:cs="CordiaUPC"/>
          <w:sz w:val="32"/>
          <w:szCs w:val="32"/>
        </w:rPr>
        <w:t>%</w:t>
      </w:r>
    </w:p>
    <w:p w:rsidR="007A1EBF" w:rsidRPr="00DE6141" w:rsidRDefault="00D0284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ค่าปรับ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=   (2</w:t>
      </w:r>
      <w:r w:rsidR="00A06084" w:rsidRPr="00DE6141">
        <w:rPr>
          <w:rFonts w:ascii="CordiaUPC" w:hAnsi="CordiaUPC" w:cs="CordiaUPC"/>
          <w:sz w:val="32"/>
          <w:szCs w:val="32"/>
        </w:rPr>
        <w:t>6</w:t>
      </w:r>
      <w:r w:rsidRPr="00DE6141">
        <w:rPr>
          <w:rFonts w:ascii="CordiaUPC" w:hAnsi="CordiaUPC" w:cs="CordiaUPC"/>
          <w:sz w:val="32"/>
          <w:szCs w:val="32"/>
        </w:rPr>
        <w:t>.</w:t>
      </w:r>
      <w:r w:rsidR="00A06084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>5</w:t>
      </w:r>
      <w:r w:rsidR="001566A9" w:rsidRPr="00DE6141">
        <w:rPr>
          <w:rFonts w:ascii="CordiaUPC" w:hAnsi="CordiaUPC" w:cs="CordiaUPC"/>
          <w:sz w:val="32"/>
          <w:szCs w:val="32"/>
        </w:rPr>
        <w:t xml:space="preserve"> – </w:t>
      </w:r>
      <w:r w:rsidRPr="00DE6141">
        <w:rPr>
          <w:rFonts w:ascii="CordiaUPC" w:hAnsi="CordiaUPC" w:cs="CordiaUPC"/>
          <w:sz w:val="32"/>
          <w:szCs w:val="32"/>
        </w:rPr>
        <w:t>25.</w:t>
      </w:r>
      <w:r w:rsidR="00D22166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>5</w:t>
      </w:r>
      <w:r w:rsidR="007A1EBF" w:rsidRPr="00DE6141">
        <w:rPr>
          <w:rFonts w:ascii="CordiaUPC" w:hAnsi="CordiaUPC" w:cs="CordiaUPC"/>
          <w:sz w:val="32"/>
          <w:szCs w:val="32"/>
        </w:rPr>
        <w:t>)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7A1EBF" w:rsidRPr="00DE6141">
        <w:rPr>
          <w:rFonts w:ascii="CordiaUPC" w:hAnsi="CordiaUPC" w:cs="CordiaUPC"/>
          <w:sz w:val="32"/>
          <w:szCs w:val="32"/>
        </w:rPr>
        <w:t xml:space="preserve">x </w:t>
      </w:r>
      <w:r w:rsidRPr="00DE6141">
        <w:rPr>
          <w:rFonts w:ascii="CordiaUPC" w:hAnsi="CordiaUPC" w:cs="CordiaUPC"/>
          <w:sz w:val="32"/>
          <w:szCs w:val="32"/>
        </w:rPr>
        <w:t>50</w:t>
      </w:r>
      <w:r w:rsidR="001566A9" w:rsidRPr="00DE6141">
        <w:rPr>
          <w:rFonts w:ascii="CordiaUPC" w:hAnsi="CordiaUPC" w:cs="CordiaUPC"/>
          <w:sz w:val="32"/>
          <w:szCs w:val="32"/>
        </w:rPr>
        <w:t>0</w:t>
      </w:r>
      <w:r w:rsidR="001566A9" w:rsidRPr="00DE6141">
        <w:rPr>
          <w:rFonts w:ascii="CordiaUPC" w:hAnsi="CordiaUPC" w:cs="CordiaUPC"/>
          <w:sz w:val="32"/>
          <w:szCs w:val="32"/>
          <w:cs/>
        </w:rPr>
        <w:t>,000</w:t>
      </w:r>
      <w:r w:rsidR="001566A9" w:rsidRPr="00DE6141">
        <w:rPr>
          <w:rFonts w:ascii="CordiaUPC" w:hAnsi="CordiaUPC" w:cs="CordiaUPC"/>
          <w:sz w:val="32"/>
          <w:szCs w:val="32"/>
        </w:rPr>
        <w:t xml:space="preserve"> </w:t>
      </w:r>
      <w:r w:rsidR="001566A9" w:rsidRPr="00DE6141">
        <w:rPr>
          <w:rFonts w:ascii="CordiaUPC" w:hAnsi="CordiaUPC" w:cs="CordiaUPC"/>
          <w:sz w:val="32"/>
          <w:szCs w:val="32"/>
          <w:cs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1566A9" w:rsidRPr="00DE6141">
        <w:rPr>
          <w:rFonts w:ascii="CordiaUPC" w:hAnsi="CordiaUPC" w:cs="CordiaUPC"/>
          <w:sz w:val="32"/>
          <w:szCs w:val="32"/>
          <w:cs/>
        </w:rPr>
        <w:t>1</w:t>
      </w:r>
      <w:r w:rsidR="001566A9" w:rsidRPr="00DE6141">
        <w:rPr>
          <w:rFonts w:ascii="CordiaUPC" w:hAnsi="CordiaUPC" w:cs="CordiaUPC"/>
          <w:sz w:val="32"/>
          <w:szCs w:val="32"/>
        </w:rPr>
        <w:t>%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            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=   </w:t>
      </w:r>
      <w:r w:rsidR="00B03906" w:rsidRPr="00DE6141">
        <w:rPr>
          <w:rFonts w:ascii="CordiaUPC" w:hAnsi="CordiaUPC" w:cs="CordiaUPC"/>
          <w:sz w:val="32"/>
          <w:szCs w:val="32"/>
        </w:rPr>
        <w:t>5</w:t>
      </w:r>
      <w:r w:rsidR="00D22166" w:rsidRPr="00DE6141">
        <w:rPr>
          <w:rFonts w:ascii="CordiaUPC" w:hAnsi="CordiaUPC" w:cs="CordiaUPC"/>
          <w:sz w:val="32"/>
          <w:szCs w:val="32"/>
        </w:rPr>
        <w:t>0</w:t>
      </w:r>
      <w:r w:rsidRPr="00DE6141">
        <w:rPr>
          <w:rFonts w:ascii="CordiaUPC" w:hAnsi="CordiaUPC" w:cs="CordiaUPC"/>
          <w:sz w:val="32"/>
          <w:szCs w:val="32"/>
        </w:rPr>
        <w:t xml:space="preserve">0,000 </w:t>
      </w:r>
      <w:r w:rsidRPr="00DE6141">
        <w:rPr>
          <w:rFonts w:ascii="CordiaUPC" w:hAnsi="CordiaUPC" w:cs="CordiaUPC"/>
          <w:sz w:val="32"/>
          <w:szCs w:val="32"/>
          <w:cs/>
        </w:rPr>
        <w:t>บาท</w:t>
      </w:r>
    </w:p>
    <w:p w:rsidR="007A1EBF" w:rsidRPr="00DE6141" w:rsidRDefault="007A1EBF" w:rsidP="007474B3">
      <w:pPr>
        <w:tabs>
          <w:tab w:val="left" w:pos="2835"/>
          <w:tab w:val="left" w:pos="3119"/>
        </w:tabs>
        <w:spacing w:before="120"/>
        <w:ind w:left="1134"/>
        <w:jc w:val="thaiDistribute"/>
        <w:rPr>
          <w:rFonts w:ascii="CordiaUPC" w:hAnsi="CordiaUPC" w:cs="CordiaUPC"/>
          <w:i/>
          <w:iCs/>
          <w:sz w:val="32"/>
          <w:szCs w:val="32"/>
          <w:cs/>
        </w:rPr>
      </w:pPr>
      <w:r w:rsidRPr="00DE6141">
        <w:rPr>
          <w:rFonts w:ascii="CordiaUPC" w:hAnsi="CordiaUPC" w:cs="CordiaUPC"/>
          <w:i/>
          <w:iCs/>
          <w:sz w:val="32"/>
          <w:szCs w:val="32"/>
          <w:cs/>
        </w:rPr>
        <w:t>ค่าปรับที่จะปรับได้</w:t>
      </w:r>
      <w:r w:rsidR="007474B3" w:rsidRPr="00DE6141">
        <w:rPr>
          <w:rFonts w:ascii="CordiaUPC" w:hAnsi="CordiaUPC" w:cs="CordiaUPC"/>
          <w:i/>
          <w:iCs/>
          <w:sz w:val="32"/>
          <w:szCs w:val="32"/>
          <w:cs/>
        </w:rPr>
        <w:tab/>
      </w:r>
      <w:r w:rsidRPr="00DE6141">
        <w:rPr>
          <w:rFonts w:ascii="CordiaUPC" w:hAnsi="CordiaUPC" w:cs="CordiaUPC"/>
          <w:i/>
          <w:iCs/>
          <w:sz w:val="32"/>
          <w:szCs w:val="32"/>
        </w:rPr>
        <w:t>=</w:t>
      </w:r>
      <w:r w:rsidR="007474B3" w:rsidRPr="00DE6141">
        <w:rPr>
          <w:rFonts w:ascii="CordiaUPC" w:hAnsi="CordiaUPC" w:cs="CordiaUPC"/>
          <w:i/>
          <w:iCs/>
          <w:sz w:val="32"/>
          <w:szCs w:val="32"/>
        </w:rPr>
        <w:tab/>
      </w:r>
      <w:r w:rsidR="00B03906" w:rsidRPr="00DE6141">
        <w:rPr>
          <w:rFonts w:ascii="CordiaUPC" w:hAnsi="CordiaUPC" w:cs="CordiaUPC"/>
          <w:i/>
          <w:iCs/>
          <w:sz w:val="32"/>
          <w:szCs w:val="32"/>
        </w:rPr>
        <w:t>5</w:t>
      </w:r>
      <w:r w:rsidRPr="00DE6141">
        <w:rPr>
          <w:rFonts w:ascii="CordiaUPC" w:hAnsi="CordiaUPC" w:cs="CordiaUPC"/>
          <w:i/>
          <w:iCs/>
          <w:sz w:val="32"/>
          <w:szCs w:val="32"/>
          <w:cs/>
        </w:rPr>
        <w:t>0</w:t>
      </w:r>
      <w:r w:rsidR="00D22166" w:rsidRPr="00DE6141">
        <w:rPr>
          <w:rFonts w:ascii="CordiaUPC" w:hAnsi="CordiaUPC" w:cs="CordiaUPC"/>
          <w:i/>
          <w:iCs/>
          <w:sz w:val="32"/>
          <w:szCs w:val="32"/>
        </w:rPr>
        <w:t>0</w:t>
      </w:r>
      <w:r w:rsidRPr="00DE6141">
        <w:rPr>
          <w:rFonts w:ascii="CordiaUPC" w:hAnsi="CordiaUPC" w:cs="CordiaUPC"/>
          <w:i/>
          <w:iCs/>
          <w:sz w:val="32"/>
          <w:szCs w:val="32"/>
          <w:cs/>
        </w:rPr>
        <w:t>,000 บาท</w:t>
      </w:r>
    </w:p>
    <w:p w:rsidR="007A1EBF" w:rsidRPr="00DE6141" w:rsidRDefault="007A1EBF" w:rsidP="00562820">
      <w:pPr>
        <w:numPr>
          <w:ilvl w:val="1"/>
          <w:numId w:val="35"/>
        </w:numPr>
        <w:tabs>
          <w:tab w:val="left" w:pos="1134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ค่าปรับ เมื่อครบกำหนด </w:t>
      </w:r>
      <w:r w:rsidRPr="00DE6141">
        <w:rPr>
          <w:rFonts w:ascii="CordiaUPC" w:hAnsi="CordiaUPC" w:cs="CordiaUPC"/>
          <w:sz w:val="32"/>
          <w:szCs w:val="32"/>
        </w:rPr>
        <w:t xml:space="preserve">18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เดือน </w:t>
      </w:r>
      <w:r w:rsidR="00D0284F"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เดือน</w:t>
      </w:r>
      <w:r w:rsidR="00F84BD1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มิถุนายน 255</w:t>
      </w:r>
      <w:r w:rsidR="00881553" w:rsidRPr="00DE6141">
        <w:rPr>
          <w:rFonts w:ascii="CordiaUPC" w:hAnsi="CordiaUPC" w:cs="CordiaUPC"/>
          <w:sz w:val="32"/>
          <w:szCs w:val="32"/>
          <w:cs/>
        </w:rPr>
        <w:t>5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7A1EBF" w:rsidRPr="00DE6141" w:rsidRDefault="007A1EBF" w:rsidP="007474B3">
      <w:pPr>
        <w:tabs>
          <w:tab w:val="left" w:pos="1985"/>
          <w:tab w:val="left" w:pos="2268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P0</w:t>
      </w:r>
      <w:r w:rsidRPr="00DE6141">
        <w:rPr>
          <w:rFonts w:ascii="CordiaUPC" w:hAnsi="CordiaUPC" w:cs="CordiaUPC"/>
          <w:sz w:val="32"/>
          <w:szCs w:val="32"/>
        </w:rPr>
        <w:tab/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D22166" w:rsidRPr="00DE6141">
        <w:rPr>
          <w:rFonts w:ascii="CordiaUPC" w:hAnsi="CordiaUPC" w:cs="CordiaUPC"/>
          <w:sz w:val="32"/>
          <w:szCs w:val="32"/>
          <w:cs/>
        </w:rPr>
        <w:t>อัตราน้ำสูญเสีย</w:t>
      </w:r>
      <w:r w:rsidR="00D22166" w:rsidRPr="00DE6141">
        <w:rPr>
          <w:rFonts w:ascii="CordiaUPC" w:hAnsi="CordiaUPC" w:cs="CordiaUPC" w:hint="cs"/>
          <w:sz w:val="32"/>
          <w:szCs w:val="32"/>
          <w:cs/>
        </w:rPr>
        <w:t>เฉลี่ยเป้าหมายตามสัญญา</w:t>
      </w:r>
      <w:r w:rsidR="00D22166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D22166"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="00D22166" w:rsidRPr="00DE6141">
        <w:rPr>
          <w:rFonts w:ascii="CordiaUPC" w:hAnsi="CordiaUPC" w:cs="CordiaUPC"/>
          <w:sz w:val="32"/>
          <w:szCs w:val="32"/>
        </w:rPr>
        <w:t>3</w:t>
      </w:r>
    </w:p>
    <w:p w:rsidR="007A1EBF" w:rsidRPr="00DE6141" w:rsidRDefault="00D0284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>=</w:t>
      </w:r>
      <w:r w:rsidRPr="00DE6141">
        <w:rPr>
          <w:rFonts w:ascii="CordiaUPC" w:hAnsi="CordiaUPC" w:cs="CordiaUPC"/>
          <w:sz w:val="32"/>
          <w:szCs w:val="32"/>
        </w:rPr>
        <w:tab/>
        <w:t>2</w:t>
      </w:r>
      <w:r w:rsidR="00F84BD1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>.95</w:t>
      </w:r>
      <w:r w:rsidR="007A1EBF" w:rsidRPr="00DE6141">
        <w:rPr>
          <w:rFonts w:ascii="CordiaUPC" w:hAnsi="CordiaUPC" w:cs="CordiaUPC"/>
          <w:sz w:val="32"/>
          <w:szCs w:val="32"/>
        </w:rPr>
        <w:t xml:space="preserve"> %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P18  </w:t>
      </w:r>
      <w:r w:rsidRPr="00DE6141">
        <w:rPr>
          <w:rFonts w:ascii="CordiaUPC" w:hAnsi="CordiaUPC" w:cs="CordiaUPC"/>
          <w:sz w:val="32"/>
          <w:szCs w:val="32"/>
        </w:rPr>
        <w:tab/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EF1F5F" w:rsidRPr="00DE6141">
        <w:rPr>
          <w:rFonts w:ascii="CordiaUPC" w:hAnsi="CordiaUPC" w:cs="CordiaUPC"/>
          <w:sz w:val="32"/>
          <w:szCs w:val="32"/>
          <w:cs/>
        </w:rPr>
        <w:t>อัตราน้ำสูญเสียสะสมเฉลี่ย</w:t>
      </w:r>
      <w:r w:rsidR="00EF1F5F" w:rsidRPr="00DE6141">
        <w:rPr>
          <w:rFonts w:ascii="CordiaUPC" w:hAnsi="CordiaUPC" w:cs="CordiaUPC" w:hint="cs"/>
          <w:sz w:val="32"/>
          <w:szCs w:val="32"/>
          <w:cs/>
        </w:rPr>
        <w:t xml:space="preserve">ที่ทำได้ </w:t>
      </w:r>
      <w:r w:rsidR="00EF1F5F" w:rsidRPr="00DE6141">
        <w:rPr>
          <w:rFonts w:ascii="CordiaUPC" w:hAnsi="CordiaUPC" w:cs="CordiaUPC"/>
          <w:sz w:val="32"/>
          <w:szCs w:val="32"/>
        </w:rPr>
        <w:t>(</w:t>
      </w:r>
      <w:r w:rsidR="00EF1F5F" w:rsidRPr="00DE6141">
        <w:rPr>
          <w:rFonts w:ascii="CordiaUPC" w:hAnsi="CordiaUPC" w:cs="CordiaUPC" w:hint="cs"/>
          <w:sz w:val="32"/>
          <w:szCs w:val="32"/>
          <w:cs/>
        </w:rPr>
        <w:t xml:space="preserve">เดือน มกราคม </w:t>
      </w:r>
      <w:r w:rsidR="00EF1F5F" w:rsidRPr="00DE6141">
        <w:rPr>
          <w:rFonts w:ascii="CordiaUPC" w:hAnsi="CordiaUPC" w:cs="CordiaUPC"/>
          <w:sz w:val="32"/>
          <w:szCs w:val="32"/>
        </w:rPr>
        <w:t xml:space="preserve">2554 </w:t>
      </w:r>
      <w:r w:rsidR="00EF1F5F" w:rsidRPr="00DE6141">
        <w:rPr>
          <w:rFonts w:ascii="CordiaUPC" w:hAnsi="CordiaUPC" w:cs="CordiaUPC" w:hint="cs"/>
          <w:sz w:val="32"/>
          <w:szCs w:val="32"/>
          <w:cs/>
        </w:rPr>
        <w:t xml:space="preserve">ถึง </w:t>
      </w:r>
      <w:r w:rsidR="00F84BD1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="00F84BD1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84BD1" w:rsidRPr="00DE6141">
        <w:rPr>
          <w:rFonts w:ascii="CordiaUPC" w:hAnsi="CordiaUPC" w:cs="CordiaUPC"/>
          <w:sz w:val="32"/>
          <w:szCs w:val="32"/>
          <w:cs/>
        </w:rPr>
        <w:t>มิถุนายน 2555</w:t>
      </w:r>
      <w:r w:rsidR="00EF1F5F" w:rsidRPr="00DE6141">
        <w:rPr>
          <w:rFonts w:ascii="CordiaUPC" w:hAnsi="CordiaUPC" w:cs="CordiaUPC"/>
          <w:sz w:val="32"/>
          <w:szCs w:val="32"/>
        </w:rPr>
        <w:t>)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8839F2" w:rsidRPr="00DE6141">
        <w:rPr>
          <w:rFonts w:ascii="CordiaUPC" w:hAnsi="CordiaUPC" w:cs="CordiaUPC"/>
          <w:sz w:val="32"/>
          <w:szCs w:val="32"/>
        </w:rPr>
        <w:t>2</w:t>
      </w:r>
      <w:r w:rsidR="00F84BD1" w:rsidRPr="00DE6141">
        <w:rPr>
          <w:rFonts w:ascii="CordiaUPC" w:hAnsi="CordiaUPC" w:cs="CordiaUPC"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</w:rPr>
        <w:t>.</w:t>
      </w:r>
      <w:r w:rsidR="008839F2" w:rsidRPr="00DE6141">
        <w:rPr>
          <w:rFonts w:ascii="CordiaUPC" w:hAnsi="CordiaUPC" w:cs="CordiaUPC"/>
          <w:sz w:val="32"/>
          <w:szCs w:val="32"/>
        </w:rPr>
        <w:t>4</w:t>
      </w:r>
      <w:r w:rsidR="008A6BE8" w:rsidRPr="00DE6141">
        <w:rPr>
          <w:rFonts w:ascii="CordiaUPC" w:hAnsi="CordiaUPC" w:cs="CordiaUPC"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</w:rPr>
        <w:t xml:space="preserve"> %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C18 </w:t>
      </w:r>
      <w:r w:rsidRPr="00DE6141">
        <w:rPr>
          <w:rFonts w:ascii="CordiaUPC" w:hAnsi="CordiaUPC" w:cs="CordiaUPC"/>
          <w:sz w:val="32"/>
          <w:szCs w:val="32"/>
        </w:rPr>
        <w:tab/>
        <w:t xml:space="preserve">= </w:t>
      </w:r>
      <w:r w:rsidRPr="00DE6141">
        <w:rPr>
          <w:rFonts w:ascii="CordiaUPC" w:hAnsi="CordiaUPC" w:cs="CordiaUPC"/>
          <w:sz w:val="32"/>
          <w:szCs w:val="32"/>
        </w:rPr>
        <w:tab/>
      </w:r>
      <w:r w:rsidR="007474B3" w:rsidRPr="00DE6141">
        <w:rPr>
          <w:rFonts w:ascii="CordiaUPC" w:hAnsi="CordiaUPC" w:cs="CordiaUPC"/>
          <w:sz w:val="32"/>
          <w:szCs w:val="32"/>
        </w:rPr>
        <w:t>500</w:t>
      </w:r>
      <w:r w:rsidR="007474B3" w:rsidRPr="00DE6141">
        <w:rPr>
          <w:rFonts w:ascii="CordiaUPC" w:hAnsi="CordiaUPC" w:cs="CordiaUPC"/>
          <w:sz w:val="32"/>
          <w:szCs w:val="32"/>
          <w:cs/>
        </w:rPr>
        <w:t xml:space="preserve">,000 </w:t>
      </w:r>
      <w:r w:rsidR="007474B3" w:rsidRPr="00DE6141">
        <w:rPr>
          <w:rFonts w:ascii="CordiaUPC" w:hAnsi="CordiaUPC" w:cs="CordiaUPC"/>
          <w:sz w:val="32"/>
          <w:szCs w:val="32"/>
        </w:rPr>
        <w:t>(</w:t>
      </w:r>
      <w:r w:rsidR="007474B3" w:rsidRPr="00DE6141">
        <w:rPr>
          <w:rFonts w:ascii="CordiaUPC" w:hAnsi="CordiaUPC" w:cs="CordiaUPC"/>
          <w:sz w:val="32"/>
          <w:szCs w:val="32"/>
          <w:cs/>
        </w:rPr>
        <w:t>ห้าแสน</w:t>
      </w:r>
      <w:r w:rsidR="007474B3" w:rsidRPr="00DE6141">
        <w:rPr>
          <w:rFonts w:ascii="CordiaUPC" w:hAnsi="CordiaUPC" w:cs="CordiaUPC"/>
          <w:sz w:val="32"/>
          <w:szCs w:val="32"/>
        </w:rPr>
        <w:t>)</w:t>
      </w:r>
      <w:r w:rsidR="007474B3" w:rsidRPr="00DE6141">
        <w:rPr>
          <w:rFonts w:ascii="CordiaUPC" w:hAnsi="CordiaUPC" w:cs="CordiaUPC"/>
          <w:sz w:val="32"/>
          <w:szCs w:val="32"/>
          <w:cs/>
        </w:rPr>
        <w:t xml:space="preserve"> บาท/ 1</w:t>
      </w:r>
      <w:r w:rsidR="007474B3" w:rsidRPr="00DE6141">
        <w:rPr>
          <w:rFonts w:ascii="CordiaUPC" w:hAnsi="CordiaUPC" w:cs="CordiaUPC"/>
          <w:sz w:val="32"/>
          <w:szCs w:val="32"/>
        </w:rPr>
        <w:t>%</w:t>
      </w:r>
    </w:p>
    <w:p w:rsidR="007A1EBF" w:rsidRPr="00DE6141" w:rsidRDefault="007474B3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ค่าปรับ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CF61A1" w:rsidRPr="00DE6141">
        <w:rPr>
          <w:rFonts w:ascii="CordiaUPC" w:hAnsi="CordiaUPC" w:cs="CordiaUPC"/>
          <w:sz w:val="32"/>
          <w:szCs w:val="32"/>
        </w:rPr>
        <w:t>(</w:t>
      </w:r>
      <w:r w:rsidR="008839F2" w:rsidRPr="00DE6141">
        <w:rPr>
          <w:rFonts w:ascii="CordiaUPC" w:hAnsi="CordiaUPC" w:cs="CordiaUPC"/>
          <w:sz w:val="32"/>
          <w:szCs w:val="32"/>
        </w:rPr>
        <w:t>2</w:t>
      </w:r>
      <w:r w:rsidR="00F84BD1" w:rsidRPr="00DE6141">
        <w:rPr>
          <w:rFonts w:ascii="CordiaUPC" w:hAnsi="CordiaUPC" w:cs="CordiaUPC"/>
          <w:sz w:val="32"/>
          <w:szCs w:val="32"/>
        </w:rPr>
        <w:t>5</w:t>
      </w:r>
      <w:r w:rsidR="007A1EBF" w:rsidRPr="00DE6141">
        <w:rPr>
          <w:rFonts w:ascii="CordiaUPC" w:hAnsi="CordiaUPC" w:cs="CordiaUPC"/>
          <w:sz w:val="32"/>
          <w:szCs w:val="32"/>
        </w:rPr>
        <w:t>.</w:t>
      </w:r>
      <w:r w:rsidR="00695893" w:rsidRPr="00DE6141">
        <w:rPr>
          <w:rFonts w:ascii="CordiaUPC" w:hAnsi="CordiaUPC" w:cs="CordiaUPC"/>
          <w:sz w:val="32"/>
          <w:szCs w:val="32"/>
        </w:rPr>
        <w:t>4</w:t>
      </w:r>
      <w:r w:rsidR="008A6BE8" w:rsidRPr="00DE6141">
        <w:rPr>
          <w:rFonts w:ascii="CordiaUPC" w:hAnsi="CordiaUPC" w:cs="CordiaUPC"/>
          <w:sz w:val="32"/>
          <w:szCs w:val="32"/>
        </w:rPr>
        <w:t>5</w:t>
      </w:r>
      <w:r w:rsidR="007A1EBF" w:rsidRPr="00DE6141">
        <w:rPr>
          <w:rFonts w:ascii="CordiaUPC" w:hAnsi="CordiaUPC" w:cs="CordiaUPC"/>
          <w:sz w:val="32"/>
          <w:szCs w:val="32"/>
        </w:rPr>
        <w:t xml:space="preserve"> – </w:t>
      </w:r>
      <w:r w:rsidR="008839F2" w:rsidRPr="00DE6141">
        <w:rPr>
          <w:rFonts w:ascii="CordiaUPC" w:hAnsi="CordiaUPC" w:cs="CordiaUPC"/>
          <w:sz w:val="32"/>
          <w:szCs w:val="32"/>
        </w:rPr>
        <w:t>2</w:t>
      </w:r>
      <w:r w:rsidR="00F84BD1" w:rsidRPr="00DE6141">
        <w:rPr>
          <w:rFonts w:ascii="CordiaUPC" w:hAnsi="CordiaUPC" w:cs="CordiaUPC"/>
          <w:sz w:val="32"/>
          <w:szCs w:val="32"/>
        </w:rPr>
        <w:t>4</w:t>
      </w:r>
      <w:r w:rsidR="007A1EBF" w:rsidRPr="00DE6141">
        <w:rPr>
          <w:rFonts w:ascii="CordiaUPC" w:hAnsi="CordiaUPC" w:cs="CordiaUPC"/>
          <w:sz w:val="32"/>
          <w:szCs w:val="32"/>
        </w:rPr>
        <w:t>.</w:t>
      </w:r>
      <w:r w:rsidR="008839F2" w:rsidRPr="00DE6141">
        <w:rPr>
          <w:rFonts w:ascii="CordiaUPC" w:hAnsi="CordiaUPC" w:cs="CordiaUPC"/>
          <w:sz w:val="32"/>
          <w:szCs w:val="32"/>
        </w:rPr>
        <w:t>95</w:t>
      </w:r>
      <w:r w:rsidR="007A1EBF" w:rsidRPr="00DE6141">
        <w:rPr>
          <w:rFonts w:ascii="CordiaUPC" w:hAnsi="CordiaUPC" w:cs="CordiaUPC"/>
          <w:sz w:val="32"/>
          <w:szCs w:val="32"/>
        </w:rPr>
        <w:t>)</w:t>
      </w:r>
      <w:r w:rsidR="008839F2" w:rsidRPr="00DE6141">
        <w:rPr>
          <w:rFonts w:ascii="CordiaUPC" w:hAnsi="CordiaUPC" w:cs="CordiaUPC"/>
          <w:sz w:val="32"/>
          <w:szCs w:val="32"/>
        </w:rPr>
        <w:t xml:space="preserve"> </w:t>
      </w:r>
      <w:r w:rsidR="007A1EBF" w:rsidRPr="00DE6141">
        <w:rPr>
          <w:rFonts w:ascii="CordiaUPC" w:hAnsi="CordiaUPC" w:cs="CordiaUPC"/>
          <w:sz w:val="32"/>
          <w:szCs w:val="32"/>
        </w:rPr>
        <w:t xml:space="preserve">x </w:t>
      </w:r>
      <w:r w:rsidR="008839F2" w:rsidRPr="00DE6141">
        <w:rPr>
          <w:rFonts w:ascii="CordiaUPC" w:hAnsi="CordiaUPC" w:cs="CordiaUPC"/>
          <w:sz w:val="32"/>
          <w:szCs w:val="32"/>
        </w:rPr>
        <w:t>500</w:t>
      </w:r>
      <w:r w:rsidR="008839F2" w:rsidRPr="00DE6141">
        <w:rPr>
          <w:rFonts w:ascii="CordiaUPC" w:hAnsi="CordiaUPC" w:cs="CordiaUPC"/>
          <w:sz w:val="32"/>
          <w:szCs w:val="32"/>
          <w:cs/>
        </w:rPr>
        <w:t>,000</w:t>
      </w:r>
      <w:r w:rsidR="008839F2" w:rsidRPr="00DE6141">
        <w:rPr>
          <w:rFonts w:ascii="CordiaUPC" w:hAnsi="CordiaUPC" w:cs="CordiaUPC"/>
          <w:sz w:val="32"/>
          <w:szCs w:val="32"/>
        </w:rPr>
        <w:t xml:space="preserve"> </w:t>
      </w:r>
      <w:r w:rsidR="008839F2" w:rsidRPr="00DE6141">
        <w:rPr>
          <w:rFonts w:ascii="CordiaUPC" w:hAnsi="CordiaUPC" w:cs="CordiaUPC"/>
          <w:sz w:val="32"/>
          <w:szCs w:val="32"/>
          <w:cs/>
        </w:rPr>
        <w:t>/ 1</w:t>
      </w:r>
      <w:r w:rsidR="008839F2" w:rsidRPr="00DE6141">
        <w:rPr>
          <w:rFonts w:ascii="CordiaUPC" w:hAnsi="CordiaUPC" w:cs="CordiaUPC"/>
          <w:sz w:val="32"/>
          <w:szCs w:val="32"/>
        </w:rPr>
        <w:t>%</w:t>
      </w:r>
    </w:p>
    <w:p w:rsidR="007A1EBF" w:rsidRPr="00DE6141" w:rsidRDefault="007474B3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8A6BE8" w:rsidRPr="00DE6141">
        <w:rPr>
          <w:rFonts w:ascii="CordiaUPC" w:hAnsi="CordiaUPC" w:cs="CordiaUPC"/>
          <w:sz w:val="32"/>
          <w:szCs w:val="32"/>
        </w:rPr>
        <w:t>25</w:t>
      </w:r>
      <w:r w:rsidR="008839F2" w:rsidRPr="00DE6141">
        <w:rPr>
          <w:rFonts w:ascii="CordiaUPC" w:hAnsi="CordiaUPC" w:cs="CordiaUPC"/>
          <w:sz w:val="32"/>
          <w:szCs w:val="32"/>
        </w:rPr>
        <w:t>0</w:t>
      </w:r>
      <w:r w:rsidR="007A1EBF" w:rsidRPr="00DE6141">
        <w:rPr>
          <w:rFonts w:ascii="CordiaUPC" w:hAnsi="CordiaUPC" w:cs="CordiaUPC"/>
          <w:sz w:val="32"/>
          <w:szCs w:val="32"/>
        </w:rPr>
        <w:t xml:space="preserve">,000   </w:t>
      </w:r>
      <w:r w:rsidR="007A1EBF" w:rsidRPr="00DE6141">
        <w:rPr>
          <w:rFonts w:ascii="CordiaUPC" w:hAnsi="CordiaUPC" w:cs="CordiaUPC"/>
          <w:sz w:val="32"/>
          <w:szCs w:val="32"/>
          <w:cs/>
        </w:rPr>
        <w:t>บาท</w:t>
      </w:r>
    </w:p>
    <w:p w:rsidR="007A1EBF" w:rsidRPr="00DE6141" w:rsidRDefault="007A1EBF" w:rsidP="007474B3">
      <w:pPr>
        <w:tabs>
          <w:tab w:val="left" w:pos="2835"/>
          <w:tab w:val="left" w:pos="3119"/>
        </w:tabs>
        <w:spacing w:before="120"/>
        <w:ind w:left="1134"/>
        <w:jc w:val="thaiDistribute"/>
        <w:rPr>
          <w:rFonts w:ascii="CordiaUPC" w:hAnsi="CordiaUPC" w:cs="CordiaUPC"/>
          <w:i/>
          <w:iCs/>
          <w:sz w:val="32"/>
          <w:szCs w:val="32"/>
        </w:rPr>
      </w:pPr>
      <w:r w:rsidRPr="00DE6141">
        <w:rPr>
          <w:rFonts w:ascii="CordiaUPC" w:hAnsi="CordiaUPC" w:cs="CordiaUPC"/>
          <w:i/>
          <w:iCs/>
          <w:sz w:val="32"/>
          <w:szCs w:val="32"/>
          <w:cs/>
        </w:rPr>
        <w:t>ค่าปรับที่จะปรับได้</w:t>
      </w:r>
      <w:r w:rsidR="007474B3" w:rsidRPr="00DE6141">
        <w:rPr>
          <w:rFonts w:ascii="CordiaUPC" w:hAnsi="CordiaUPC" w:cs="CordiaUPC"/>
          <w:i/>
          <w:iCs/>
          <w:sz w:val="32"/>
          <w:szCs w:val="32"/>
          <w:cs/>
        </w:rPr>
        <w:tab/>
      </w:r>
      <w:r w:rsidR="007474B3" w:rsidRPr="00DE6141">
        <w:rPr>
          <w:rFonts w:ascii="CordiaUPC" w:hAnsi="CordiaUPC" w:cs="CordiaUPC"/>
          <w:i/>
          <w:iCs/>
          <w:sz w:val="32"/>
          <w:szCs w:val="32"/>
        </w:rPr>
        <w:t>=</w:t>
      </w:r>
      <w:r w:rsidR="007474B3" w:rsidRPr="00DE6141">
        <w:rPr>
          <w:rFonts w:ascii="CordiaUPC" w:hAnsi="CordiaUPC" w:cs="CordiaUPC"/>
          <w:i/>
          <w:iCs/>
          <w:sz w:val="32"/>
          <w:szCs w:val="32"/>
          <w:cs/>
        </w:rPr>
        <w:tab/>
      </w:r>
      <w:r w:rsidRPr="00DE6141">
        <w:rPr>
          <w:rFonts w:ascii="CordiaUPC" w:hAnsi="CordiaUPC" w:cs="CordiaUPC"/>
          <w:i/>
          <w:iCs/>
          <w:sz w:val="32"/>
          <w:szCs w:val="32"/>
        </w:rPr>
        <w:t>2</w:t>
      </w:r>
      <w:r w:rsidR="008839F2" w:rsidRPr="00DE6141">
        <w:rPr>
          <w:rFonts w:ascii="CordiaUPC" w:hAnsi="CordiaUPC" w:cs="CordiaUPC"/>
          <w:i/>
          <w:iCs/>
          <w:sz w:val="32"/>
          <w:szCs w:val="32"/>
        </w:rPr>
        <w:t>5</w:t>
      </w:r>
      <w:r w:rsidRPr="00DE6141">
        <w:rPr>
          <w:rFonts w:ascii="CordiaUPC" w:hAnsi="CordiaUPC" w:cs="CordiaUPC"/>
          <w:i/>
          <w:iCs/>
          <w:sz w:val="32"/>
          <w:szCs w:val="32"/>
          <w:cs/>
        </w:rPr>
        <w:t>0,000 บาท</w:t>
      </w:r>
    </w:p>
    <w:p w:rsidR="007A1EBF" w:rsidRPr="00DE6141" w:rsidRDefault="007A1EBF" w:rsidP="00562820">
      <w:pPr>
        <w:numPr>
          <w:ilvl w:val="1"/>
          <w:numId w:val="35"/>
        </w:numPr>
        <w:tabs>
          <w:tab w:val="left" w:pos="1134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ค่าปรับ เมื่อครบกำหนด </w:t>
      </w:r>
      <w:r w:rsidRPr="00DE6141">
        <w:rPr>
          <w:rFonts w:ascii="CordiaUPC" w:hAnsi="CordiaUPC" w:cs="CordiaUPC"/>
          <w:sz w:val="32"/>
          <w:szCs w:val="32"/>
        </w:rPr>
        <w:t xml:space="preserve">24 </w:t>
      </w:r>
      <w:r w:rsidRPr="00DE6141">
        <w:rPr>
          <w:rFonts w:ascii="CordiaUPC" w:hAnsi="CordiaUPC" w:cs="CordiaUPC"/>
          <w:sz w:val="32"/>
          <w:szCs w:val="32"/>
          <w:cs/>
        </w:rPr>
        <w:t>เดือน (เดือน</w:t>
      </w:r>
      <w:r w:rsidR="00471FB8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ธันวาคม </w:t>
      </w:r>
      <w:r w:rsidR="00881553" w:rsidRPr="00DE6141">
        <w:rPr>
          <w:rFonts w:ascii="CordiaUPC" w:hAnsi="CordiaUPC" w:cs="CordiaUPC"/>
          <w:sz w:val="32"/>
          <w:szCs w:val="32"/>
        </w:rPr>
        <w:t>2555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7A1EBF" w:rsidRPr="00DE6141" w:rsidRDefault="007A1EBF" w:rsidP="007474B3">
      <w:pPr>
        <w:tabs>
          <w:tab w:val="left" w:pos="1985"/>
          <w:tab w:val="left" w:pos="2268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P0</w:t>
      </w:r>
      <w:r w:rsidR="007474B3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471FB8" w:rsidRPr="00DE6141">
        <w:rPr>
          <w:rFonts w:ascii="CordiaUPC" w:hAnsi="CordiaUPC" w:cs="CordiaUPC"/>
          <w:sz w:val="32"/>
          <w:szCs w:val="32"/>
          <w:cs/>
        </w:rPr>
        <w:t>อัตราน้ำสูญเสีย</w:t>
      </w:r>
      <w:r w:rsidR="00471FB8" w:rsidRPr="00DE6141">
        <w:rPr>
          <w:rFonts w:ascii="CordiaUPC" w:hAnsi="CordiaUPC" w:cs="CordiaUPC" w:hint="cs"/>
          <w:sz w:val="32"/>
          <w:szCs w:val="32"/>
          <w:cs/>
        </w:rPr>
        <w:t>เฉลี่ยเป้าหมายตามสัญญา</w:t>
      </w:r>
      <w:r w:rsidR="00471FB8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471FB8"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="00471FB8" w:rsidRPr="00DE6141">
        <w:rPr>
          <w:rFonts w:ascii="CordiaUPC" w:hAnsi="CordiaUPC" w:cs="CordiaUPC"/>
          <w:sz w:val="32"/>
          <w:szCs w:val="32"/>
        </w:rPr>
        <w:t>3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7474B3" w:rsidRPr="00DE6141">
        <w:rPr>
          <w:rFonts w:ascii="CordiaUPC" w:hAnsi="CordiaUPC" w:cs="CordiaUPC"/>
          <w:sz w:val="32"/>
          <w:szCs w:val="32"/>
        </w:rPr>
        <w:t>2</w:t>
      </w:r>
      <w:r w:rsidR="00471FB8" w:rsidRPr="00DE6141">
        <w:rPr>
          <w:rFonts w:ascii="CordiaUPC" w:hAnsi="CordiaUPC" w:cs="CordiaUPC"/>
          <w:sz w:val="32"/>
          <w:szCs w:val="32"/>
        </w:rPr>
        <w:t>4</w:t>
      </w:r>
      <w:r w:rsidR="007474B3" w:rsidRPr="00DE6141">
        <w:rPr>
          <w:rFonts w:ascii="CordiaUPC" w:hAnsi="CordiaUPC" w:cs="CordiaUPC"/>
          <w:sz w:val="32"/>
          <w:szCs w:val="32"/>
        </w:rPr>
        <w:t>.</w:t>
      </w:r>
      <w:r w:rsidR="00471FB8" w:rsidRPr="00DE6141">
        <w:rPr>
          <w:rFonts w:ascii="CordiaUPC" w:hAnsi="CordiaUPC" w:cs="CordiaUPC"/>
          <w:sz w:val="32"/>
          <w:szCs w:val="32"/>
        </w:rPr>
        <w:t>45</w:t>
      </w:r>
      <w:r w:rsidRPr="00DE6141">
        <w:rPr>
          <w:rFonts w:ascii="CordiaUPC" w:hAnsi="CordiaUPC" w:cs="CordiaUPC"/>
          <w:sz w:val="32"/>
          <w:szCs w:val="32"/>
        </w:rPr>
        <w:t xml:space="preserve"> %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P24</w:t>
      </w:r>
      <w:r w:rsidR="007474B3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471FB8" w:rsidRPr="00DE6141">
        <w:rPr>
          <w:rFonts w:ascii="CordiaUPC" w:hAnsi="CordiaUPC" w:cs="CordiaUPC"/>
          <w:sz w:val="32"/>
          <w:szCs w:val="32"/>
          <w:cs/>
        </w:rPr>
        <w:t>อัตราน้ำสูญเสียสะสมเฉลี่ย</w:t>
      </w:r>
      <w:r w:rsidR="00471FB8" w:rsidRPr="00DE6141">
        <w:rPr>
          <w:rFonts w:ascii="CordiaUPC" w:hAnsi="CordiaUPC" w:cs="CordiaUPC" w:hint="cs"/>
          <w:sz w:val="32"/>
          <w:szCs w:val="32"/>
          <w:cs/>
        </w:rPr>
        <w:t xml:space="preserve">ที่ทำได้ </w:t>
      </w:r>
      <w:r w:rsidR="00471FB8" w:rsidRPr="00DE6141">
        <w:rPr>
          <w:rFonts w:ascii="CordiaUPC" w:hAnsi="CordiaUPC" w:cs="CordiaUPC"/>
          <w:sz w:val="32"/>
          <w:szCs w:val="32"/>
        </w:rPr>
        <w:t>(</w:t>
      </w:r>
      <w:r w:rsidR="00471FB8" w:rsidRPr="00DE6141">
        <w:rPr>
          <w:rFonts w:ascii="CordiaUPC" w:hAnsi="CordiaUPC" w:cs="CordiaUPC" w:hint="cs"/>
          <w:sz w:val="32"/>
          <w:szCs w:val="32"/>
          <w:cs/>
        </w:rPr>
        <w:t xml:space="preserve">เดือน มกราคม </w:t>
      </w:r>
      <w:r w:rsidR="00471FB8" w:rsidRPr="00DE6141">
        <w:rPr>
          <w:rFonts w:ascii="CordiaUPC" w:hAnsi="CordiaUPC" w:cs="CordiaUPC"/>
          <w:sz w:val="32"/>
          <w:szCs w:val="32"/>
        </w:rPr>
        <w:t xml:space="preserve">2554 </w:t>
      </w:r>
      <w:r w:rsidR="00471FB8" w:rsidRPr="00DE6141">
        <w:rPr>
          <w:rFonts w:ascii="CordiaUPC" w:hAnsi="CordiaUPC" w:cs="CordiaUPC" w:hint="cs"/>
          <w:sz w:val="32"/>
          <w:szCs w:val="32"/>
          <w:cs/>
        </w:rPr>
        <w:t xml:space="preserve">ถึง </w:t>
      </w:r>
      <w:r w:rsidR="00471FB8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="00471FB8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71FB8" w:rsidRPr="00DE6141">
        <w:rPr>
          <w:rFonts w:ascii="CordiaUPC" w:hAnsi="CordiaUPC" w:cs="CordiaUPC"/>
          <w:sz w:val="32"/>
          <w:szCs w:val="32"/>
          <w:cs/>
        </w:rPr>
        <w:t>ธันวาคม 2555</w:t>
      </w:r>
      <w:r w:rsidR="00471FB8" w:rsidRPr="00DE6141">
        <w:rPr>
          <w:rFonts w:ascii="CordiaUPC" w:hAnsi="CordiaUPC" w:cs="CordiaUPC"/>
          <w:sz w:val="32"/>
          <w:szCs w:val="32"/>
        </w:rPr>
        <w:t>)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6B7372" w:rsidRPr="00DE6141">
        <w:rPr>
          <w:rFonts w:ascii="CordiaUPC" w:hAnsi="CordiaUPC" w:cs="CordiaUPC"/>
          <w:sz w:val="32"/>
          <w:szCs w:val="32"/>
        </w:rPr>
        <w:t>24</w:t>
      </w:r>
      <w:r w:rsidRPr="00DE6141">
        <w:rPr>
          <w:rFonts w:ascii="CordiaUPC" w:hAnsi="CordiaUPC" w:cs="CordiaUPC"/>
          <w:sz w:val="32"/>
          <w:szCs w:val="32"/>
        </w:rPr>
        <w:t>.</w:t>
      </w:r>
      <w:r w:rsidR="006B7372" w:rsidRPr="00DE6141">
        <w:rPr>
          <w:rFonts w:ascii="CordiaUPC" w:hAnsi="CordiaUPC" w:cs="CordiaUPC"/>
          <w:sz w:val="32"/>
          <w:szCs w:val="32"/>
        </w:rPr>
        <w:t>95</w:t>
      </w:r>
      <w:r w:rsidRPr="00DE6141">
        <w:rPr>
          <w:rFonts w:ascii="CordiaUPC" w:hAnsi="CordiaUPC" w:cs="CordiaUPC"/>
          <w:sz w:val="32"/>
          <w:szCs w:val="32"/>
        </w:rPr>
        <w:t xml:space="preserve"> %</w:t>
      </w:r>
    </w:p>
    <w:p w:rsidR="007A1EBF" w:rsidRPr="00DE6141" w:rsidRDefault="007474B3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C24</w:t>
      </w:r>
      <w:r w:rsidRPr="00DE6141">
        <w:rPr>
          <w:rFonts w:ascii="CordiaUPC" w:hAnsi="CordiaUPC" w:cs="CordiaUPC"/>
          <w:sz w:val="32"/>
          <w:szCs w:val="32"/>
        </w:rPr>
        <w:tab/>
        <w:t>=</w:t>
      </w:r>
      <w:r w:rsidRPr="00DE6141">
        <w:rPr>
          <w:rFonts w:ascii="CordiaUPC" w:hAnsi="CordiaUPC" w:cs="CordiaUPC"/>
          <w:sz w:val="32"/>
          <w:szCs w:val="32"/>
        </w:rPr>
        <w:tab/>
        <w:t>500</w:t>
      </w:r>
      <w:r w:rsidRPr="00DE6141">
        <w:rPr>
          <w:rFonts w:ascii="CordiaUPC" w:hAnsi="CordiaUPC" w:cs="CordiaUPC"/>
          <w:sz w:val="32"/>
          <w:szCs w:val="32"/>
          <w:cs/>
        </w:rPr>
        <w:t xml:space="preserve">,000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ห้าแสน</w:t>
      </w:r>
      <w:r w:rsidRPr="00DE6141">
        <w:rPr>
          <w:rFonts w:ascii="CordiaUPC" w:hAnsi="CordiaUPC" w:cs="CordiaUPC"/>
          <w:sz w:val="32"/>
          <w:szCs w:val="32"/>
        </w:rPr>
        <w:t>)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บาท/ 1</w:t>
      </w:r>
      <w:r w:rsidRPr="00DE6141">
        <w:rPr>
          <w:rFonts w:ascii="CordiaUPC" w:hAnsi="CordiaUPC" w:cs="CordiaUPC"/>
          <w:sz w:val="32"/>
          <w:szCs w:val="32"/>
        </w:rPr>
        <w:t>%</w:t>
      </w:r>
    </w:p>
    <w:p w:rsidR="007A1EBF" w:rsidRPr="00DE6141" w:rsidRDefault="007474B3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ค่าปรับ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="005A1921"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  <w:t>(</w:t>
      </w:r>
      <w:r w:rsidR="006B7372" w:rsidRPr="00DE6141">
        <w:rPr>
          <w:rFonts w:ascii="CordiaUPC" w:hAnsi="CordiaUPC" w:cs="CordiaUPC"/>
          <w:sz w:val="32"/>
          <w:szCs w:val="32"/>
        </w:rPr>
        <w:t>24</w:t>
      </w:r>
      <w:r w:rsidR="008A6BE8" w:rsidRPr="00DE6141">
        <w:rPr>
          <w:rFonts w:ascii="CordiaUPC" w:hAnsi="CordiaUPC" w:cs="CordiaUPC"/>
          <w:sz w:val="32"/>
          <w:szCs w:val="32"/>
        </w:rPr>
        <w:t>.</w:t>
      </w:r>
      <w:r w:rsidR="006B7372" w:rsidRPr="00DE6141">
        <w:rPr>
          <w:rFonts w:ascii="CordiaUPC" w:hAnsi="CordiaUPC" w:cs="CordiaUPC"/>
          <w:sz w:val="32"/>
          <w:szCs w:val="32"/>
        </w:rPr>
        <w:t>95</w:t>
      </w:r>
      <w:r w:rsidR="008A6BE8" w:rsidRPr="00DE6141">
        <w:rPr>
          <w:rFonts w:ascii="CordiaUPC" w:hAnsi="CordiaUPC" w:cs="CordiaUPC"/>
          <w:sz w:val="32"/>
          <w:szCs w:val="32"/>
        </w:rPr>
        <w:t xml:space="preserve"> – </w:t>
      </w:r>
      <w:r w:rsidR="006B7372" w:rsidRPr="00DE6141">
        <w:rPr>
          <w:rFonts w:ascii="CordiaUPC" w:hAnsi="CordiaUPC" w:cs="CordiaUPC"/>
          <w:sz w:val="32"/>
          <w:szCs w:val="32"/>
        </w:rPr>
        <w:t>24</w:t>
      </w:r>
      <w:r w:rsidR="008839F2" w:rsidRPr="00DE6141">
        <w:rPr>
          <w:rFonts w:ascii="CordiaUPC" w:hAnsi="CordiaUPC" w:cs="CordiaUPC"/>
          <w:sz w:val="32"/>
          <w:szCs w:val="32"/>
        </w:rPr>
        <w:t>.</w:t>
      </w:r>
      <w:r w:rsidR="006B7372" w:rsidRPr="00DE6141">
        <w:rPr>
          <w:rFonts w:ascii="CordiaUPC" w:hAnsi="CordiaUPC" w:cs="CordiaUPC"/>
          <w:sz w:val="32"/>
          <w:szCs w:val="32"/>
        </w:rPr>
        <w:t>4</w:t>
      </w:r>
      <w:r w:rsidR="008839F2" w:rsidRPr="00DE6141">
        <w:rPr>
          <w:rFonts w:ascii="CordiaUPC" w:hAnsi="CordiaUPC" w:cs="CordiaUPC"/>
          <w:sz w:val="32"/>
          <w:szCs w:val="32"/>
        </w:rPr>
        <w:t>5</w:t>
      </w:r>
      <w:r w:rsidR="008A6BE8" w:rsidRPr="00DE6141">
        <w:rPr>
          <w:rFonts w:ascii="CordiaUPC" w:hAnsi="CordiaUPC" w:cs="CordiaUPC"/>
          <w:sz w:val="32"/>
          <w:szCs w:val="32"/>
        </w:rPr>
        <w:t>)</w:t>
      </w:r>
      <w:r w:rsidR="008839F2" w:rsidRPr="00DE6141">
        <w:rPr>
          <w:rFonts w:ascii="CordiaUPC" w:hAnsi="CordiaUPC" w:cs="CordiaUPC"/>
          <w:sz w:val="32"/>
          <w:szCs w:val="32"/>
        </w:rPr>
        <w:t xml:space="preserve"> x 500</w:t>
      </w:r>
      <w:r w:rsidR="008839F2" w:rsidRPr="00DE6141">
        <w:rPr>
          <w:rFonts w:ascii="CordiaUPC" w:hAnsi="CordiaUPC" w:cs="CordiaUPC"/>
          <w:sz w:val="32"/>
          <w:szCs w:val="32"/>
          <w:cs/>
        </w:rPr>
        <w:t>,000</w:t>
      </w:r>
      <w:r w:rsidR="008839F2" w:rsidRPr="00DE6141">
        <w:rPr>
          <w:rFonts w:ascii="CordiaUPC" w:hAnsi="CordiaUPC" w:cs="CordiaUPC"/>
          <w:sz w:val="32"/>
          <w:szCs w:val="32"/>
        </w:rPr>
        <w:t xml:space="preserve"> </w:t>
      </w:r>
      <w:r w:rsidR="008839F2" w:rsidRPr="00DE6141">
        <w:rPr>
          <w:rFonts w:ascii="CordiaUPC" w:hAnsi="CordiaUPC" w:cs="CordiaUPC"/>
          <w:sz w:val="32"/>
          <w:szCs w:val="32"/>
          <w:cs/>
        </w:rPr>
        <w:t>/ 1</w:t>
      </w:r>
      <w:r w:rsidR="008839F2" w:rsidRPr="00DE6141">
        <w:rPr>
          <w:rFonts w:ascii="CordiaUPC" w:hAnsi="CordiaUPC" w:cs="CordiaUPC"/>
          <w:sz w:val="32"/>
          <w:szCs w:val="32"/>
        </w:rPr>
        <w:t>%</w:t>
      </w:r>
    </w:p>
    <w:p w:rsidR="007A1EBF" w:rsidRPr="00DE6141" w:rsidRDefault="007474B3" w:rsidP="00EA049C">
      <w:pPr>
        <w:tabs>
          <w:tab w:val="left" w:pos="1985"/>
          <w:tab w:val="left" w:pos="2268"/>
        </w:tabs>
        <w:spacing w:after="120"/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</w:r>
      <w:r w:rsidR="007A1EBF"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8839F2" w:rsidRPr="00DE6141">
        <w:rPr>
          <w:rFonts w:ascii="CordiaUPC" w:hAnsi="CordiaUPC" w:cs="CordiaUPC"/>
          <w:sz w:val="32"/>
          <w:szCs w:val="32"/>
        </w:rPr>
        <w:t>25</w:t>
      </w:r>
      <w:r w:rsidR="006B7372" w:rsidRPr="00DE6141">
        <w:rPr>
          <w:rFonts w:ascii="CordiaUPC" w:hAnsi="CordiaUPC" w:cs="CordiaUPC"/>
          <w:sz w:val="32"/>
          <w:szCs w:val="32"/>
        </w:rPr>
        <w:t>0</w:t>
      </w:r>
      <w:r w:rsidR="007A1EBF" w:rsidRPr="00DE6141">
        <w:rPr>
          <w:rFonts w:ascii="CordiaUPC" w:hAnsi="CordiaUPC" w:cs="CordiaUPC"/>
          <w:sz w:val="32"/>
          <w:szCs w:val="32"/>
        </w:rPr>
        <w:t xml:space="preserve">,000 </w:t>
      </w:r>
      <w:r w:rsidR="007A1EBF" w:rsidRPr="00DE6141">
        <w:rPr>
          <w:rFonts w:ascii="CordiaUPC" w:hAnsi="CordiaUPC" w:cs="CordiaUPC"/>
          <w:sz w:val="32"/>
          <w:szCs w:val="32"/>
          <w:cs/>
        </w:rPr>
        <w:t>บาท</w:t>
      </w:r>
    </w:p>
    <w:p w:rsidR="007A1EBF" w:rsidRPr="00DE6141" w:rsidRDefault="007A1EBF" w:rsidP="00EA049C">
      <w:pPr>
        <w:tabs>
          <w:tab w:val="left" w:pos="2835"/>
          <w:tab w:val="left" w:pos="3119"/>
        </w:tabs>
        <w:spacing w:after="120"/>
        <w:ind w:left="1134"/>
        <w:jc w:val="both"/>
        <w:rPr>
          <w:rFonts w:ascii="CordiaUPC" w:hAnsi="CordiaUPC" w:cs="CordiaUPC"/>
          <w:i/>
          <w:iCs/>
          <w:sz w:val="32"/>
          <w:szCs w:val="32"/>
          <w:cs/>
        </w:rPr>
      </w:pPr>
      <w:r w:rsidRPr="00DE6141">
        <w:rPr>
          <w:rFonts w:ascii="CordiaUPC" w:hAnsi="CordiaUPC" w:cs="CordiaUPC"/>
          <w:i/>
          <w:iCs/>
          <w:sz w:val="32"/>
          <w:szCs w:val="32"/>
          <w:cs/>
        </w:rPr>
        <w:t>ค่าปรับที่จะปรับได้</w:t>
      </w:r>
      <w:r w:rsidR="007474B3" w:rsidRPr="00DE6141">
        <w:rPr>
          <w:rFonts w:ascii="CordiaUPC" w:hAnsi="CordiaUPC" w:cs="CordiaUPC"/>
          <w:i/>
          <w:iCs/>
          <w:sz w:val="32"/>
          <w:szCs w:val="32"/>
          <w:cs/>
        </w:rPr>
        <w:tab/>
      </w:r>
      <w:r w:rsidRPr="00DE6141">
        <w:rPr>
          <w:rFonts w:ascii="CordiaUPC" w:hAnsi="CordiaUPC" w:cs="CordiaUPC"/>
          <w:i/>
          <w:iCs/>
          <w:sz w:val="32"/>
          <w:szCs w:val="32"/>
        </w:rPr>
        <w:t>=</w:t>
      </w:r>
      <w:r w:rsidR="007474B3" w:rsidRPr="00DE6141">
        <w:rPr>
          <w:rFonts w:ascii="CordiaUPC" w:hAnsi="CordiaUPC" w:cs="CordiaUPC"/>
          <w:i/>
          <w:iCs/>
          <w:sz w:val="32"/>
          <w:szCs w:val="32"/>
          <w:cs/>
        </w:rPr>
        <w:tab/>
      </w:r>
      <w:r w:rsidR="006B7372" w:rsidRPr="00DE6141">
        <w:rPr>
          <w:rFonts w:ascii="CordiaUPC" w:hAnsi="CordiaUPC" w:cs="CordiaUPC"/>
          <w:i/>
          <w:iCs/>
          <w:sz w:val="32"/>
          <w:szCs w:val="32"/>
        </w:rPr>
        <w:t>25</w:t>
      </w:r>
      <w:r w:rsidRPr="00DE6141">
        <w:rPr>
          <w:rFonts w:ascii="CordiaUPC" w:hAnsi="CordiaUPC" w:cs="CordiaUPC"/>
          <w:i/>
          <w:iCs/>
          <w:sz w:val="32"/>
          <w:szCs w:val="32"/>
          <w:cs/>
        </w:rPr>
        <w:t>0,000 บาท</w:t>
      </w:r>
    </w:p>
    <w:p w:rsidR="005A1921" w:rsidRPr="00DE6141" w:rsidRDefault="005A1921" w:rsidP="00562820">
      <w:pPr>
        <w:numPr>
          <w:ilvl w:val="1"/>
          <w:numId w:val="35"/>
        </w:numPr>
        <w:tabs>
          <w:tab w:val="left" w:pos="1134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ค่าปรับ เมื่อครบกำหนด </w:t>
      </w:r>
      <w:r w:rsidR="00867CE1" w:rsidRPr="00DE6141">
        <w:rPr>
          <w:rFonts w:ascii="CordiaUPC" w:hAnsi="CordiaUPC" w:cs="CordiaUPC"/>
          <w:sz w:val="32"/>
          <w:szCs w:val="32"/>
        </w:rPr>
        <w:t>30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เดือน (เดือน</w:t>
      </w:r>
      <w:r w:rsidR="00970026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A307D" w:rsidRPr="00DE6141">
        <w:rPr>
          <w:rFonts w:ascii="CordiaUPC" w:hAnsi="CordiaUPC" w:cs="CordiaUPC"/>
          <w:sz w:val="32"/>
          <w:szCs w:val="32"/>
          <w:cs/>
        </w:rPr>
        <w:t>มิถุนายน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>255</w:t>
      </w:r>
      <w:r w:rsidR="003A307D" w:rsidRPr="00DE6141">
        <w:rPr>
          <w:rFonts w:ascii="CordiaUPC" w:hAnsi="CordiaUPC" w:cs="CordiaUPC"/>
          <w:sz w:val="32"/>
          <w:szCs w:val="32"/>
        </w:rPr>
        <w:t>6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5A1921" w:rsidRPr="00DE6141" w:rsidRDefault="005A1921" w:rsidP="007474B3">
      <w:pPr>
        <w:tabs>
          <w:tab w:val="left" w:pos="1985"/>
          <w:tab w:val="left" w:pos="2268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P0</w:t>
      </w:r>
      <w:r w:rsidR="007474B3"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="007474B3" w:rsidRPr="00DE6141">
        <w:rPr>
          <w:rFonts w:ascii="CordiaUPC" w:hAnsi="CordiaUPC" w:cs="CordiaUPC"/>
          <w:sz w:val="32"/>
          <w:szCs w:val="32"/>
          <w:cs/>
        </w:rPr>
        <w:tab/>
      </w:r>
      <w:r w:rsidR="00970026" w:rsidRPr="00DE6141">
        <w:rPr>
          <w:rFonts w:ascii="CordiaUPC" w:hAnsi="CordiaUPC" w:cs="CordiaUPC"/>
          <w:sz w:val="32"/>
          <w:szCs w:val="32"/>
          <w:cs/>
        </w:rPr>
        <w:t>อัตราน้ำสูญเสีย</w:t>
      </w:r>
      <w:r w:rsidR="00970026" w:rsidRPr="00DE6141">
        <w:rPr>
          <w:rFonts w:ascii="CordiaUPC" w:hAnsi="CordiaUPC" w:cs="CordiaUPC" w:hint="cs"/>
          <w:sz w:val="32"/>
          <w:szCs w:val="32"/>
          <w:cs/>
        </w:rPr>
        <w:t>เฉลี่ยเป้าหมายตามสัญญา</w:t>
      </w:r>
      <w:r w:rsidR="00970026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970026"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="00970026" w:rsidRPr="00DE6141">
        <w:rPr>
          <w:rFonts w:ascii="CordiaUPC" w:hAnsi="CordiaUPC" w:cs="CordiaUPC"/>
          <w:sz w:val="32"/>
          <w:szCs w:val="32"/>
        </w:rPr>
        <w:t>3</w:t>
      </w:r>
    </w:p>
    <w:p w:rsidR="005A1921" w:rsidRPr="00DE6141" w:rsidRDefault="007474B3" w:rsidP="006B7372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</w:r>
      <w:r w:rsidR="005A1921"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2</w:t>
      </w:r>
      <w:r w:rsidR="00970026" w:rsidRPr="00DE6141">
        <w:rPr>
          <w:rFonts w:ascii="CordiaUPC" w:hAnsi="CordiaUPC" w:cs="CordiaUPC"/>
          <w:sz w:val="32"/>
          <w:szCs w:val="32"/>
        </w:rPr>
        <w:t>3</w:t>
      </w:r>
      <w:r w:rsidRPr="00DE6141">
        <w:rPr>
          <w:rFonts w:ascii="CordiaUPC" w:hAnsi="CordiaUPC" w:cs="CordiaUPC"/>
          <w:sz w:val="32"/>
          <w:szCs w:val="32"/>
        </w:rPr>
        <w:t>.95 %</w:t>
      </w:r>
    </w:p>
    <w:p w:rsidR="005A1921" w:rsidRPr="00DE6141" w:rsidRDefault="005A1921" w:rsidP="006B7372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P24</w:t>
      </w:r>
      <w:r w:rsidR="007474B3"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="007474B3" w:rsidRPr="00DE6141">
        <w:rPr>
          <w:rFonts w:ascii="CordiaUPC" w:hAnsi="CordiaUPC" w:cs="CordiaUPC"/>
          <w:sz w:val="32"/>
          <w:szCs w:val="32"/>
          <w:cs/>
        </w:rPr>
        <w:tab/>
      </w:r>
      <w:r w:rsidR="00970026" w:rsidRPr="00DE6141">
        <w:rPr>
          <w:rFonts w:ascii="CordiaUPC" w:hAnsi="CordiaUPC" w:cs="CordiaUPC"/>
          <w:sz w:val="32"/>
          <w:szCs w:val="32"/>
          <w:cs/>
        </w:rPr>
        <w:t>อัตราน้ำสูญเสียสะสมเฉลี่ย</w:t>
      </w:r>
      <w:r w:rsidR="00970026" w:rsidRPr="00DE6141">
        <w:rPr>
          <w:rFonts w:ascii="CordiaUPC" w:hAnsi="CordiaUPC" w:cs="CordiaUPC" w:hint="cs"/>
          <w:sz w:val="32"/>
          <w:szCs w:val="32"/>
          <w:cs/>
        </w:rPr>
        <w:t xml:space="preserve">ที่ทำได้ </w:t>
      </w:r>
      <w:r w:rsidR="00970026" w:rsidRPr="00DE6141">
        <w:rPr>
          <w:rFonts w:ascii="CordiaUPC" w:hAnsi="CordiaUPC" w:cs="CordiaUPC"/>
          <w:sz w:val="32"/>
          <w:szCs w:val="32"/>
        </w:rPr>
        <w:t>(</w:t>
      </w:r>
      <w:r w:rsidR="00970026" w:rsidRPr="00DE6141">
        <w:rPr>
          <w:rFonts w:ascii="CordiaUPC" w:hAnsi="CordiaUPC" w:cs="CordiaUPC" w:hint="cs"/>
          <w:sz w:val="32"/>
          <w:szCs w:val="32"/>
          <w:cs/>
        </w:rPr>
        <w:t xml:space="preserve">เดือน มกราคม </w:t>
      </w:r>
      <w:r w:rsidR="00970026" w:rsidRPr="00DE6141">
        <w:rPr>
          <w:rFonts w:ascii="CordiaUPC" w:hAnsi="CordiaUPC" w:cs="CordiaUPC"/>
          <w:sz w:val="32"/>
          <w:szCs w:val="32"/>
        </w:rPr>
        <w:t xml:space="preserve">2554 </w:t>
      </w:r>
      <w:r w:rsidR="00970026" w:rsidRPr="00DE6141">
        <w:rPr>
          <w:rFonts w:ascii="CordiaUPC" w:hAnsi="CordiaUPC" w:cs="CordiaUPC" w:hint="cs"/>
          <w:sz w:val="32"/>
          <w:szCs w:val="32"/>
          <w:cs/>
        </w:rPr>
        <w:t xml:space="preserve">ถึง </w:t>
      </w:r>
      <w:r w:rsidR="00970026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="00970026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70026" w:rsidRPr="00DE6141">
        <w:rPr>
          <w:rFonts w:ascii="CordiaUPC" w:hAnsi="CordiaUPC" w:cs="CordiaUPC"/>
          <w:sz w:val="32"/>
          <w:szCs w:val="32"/>
          <w:cs/>
        </w:rPr>
        <w:t xml:space="preserve">มิถุนายน </w:t>
      </w:r>
      <w:r w:rsidR="00970026" w:rsidRPr="00DE6141">
        <w:rPr>
          <w:rFonts w:ascii="CordiaUPC" w:hAnsi="CordiaUPC" w:cs="CordiaUPC"/>
          <w:sz w:val="32"/>
          <w:szCs w:val="32"/>
        </w:rPr>
        <w:t>2556)</w:t>
      </w:r>
    </w:p>
    <w:p w:rsidR="005A1921" w:rsidRPr="00DE6141" w:rsidRDefault="007474B3" w:rsidP="006B7372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</w:r>
      <w:r w:rsidR="005A1921"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="008839F2" w:rsidRPr="00DE6141">
        <w:rPr>
          <w:rFonts w:ascii="CordiaUPC" w:hAnsi="CordiaUPC" w:cs="CordiaUPC"/>
          <w:sz w:val="32"/>
          <w:szCs w:val="32"/>
        </w:rPr>
        <w:t>2</w:t>
      </w:r>
      <w:r w:rsidR="00970026" w:rsidRPr="00DE6141">
        <w:rPr>
          <w:rFonts w:ascii="CordiaUPC" w:hAnsi="CordiaUPC" w:cs="CordiaUPC"/>
          <w:sz w:val="32"/>
          <w:szCs w:val="32"/>
        </w:rPr>
        <w:t>3</w:t>
      </w:r>
      <w:r w:rsidR="005A1921" w:rsidRPr="00DE6141">
        <w:rPr>
          <w:rFonts w:ascii="CordiaUPC" w:hAnsi="CordiaUPC" w:cs="CordiaUPC"/>
          <w:sz w:val="32"/>
          <w:szCs w:val="32"/>
        </w:rPr>
        <w:t>.</w:t>
      </w:r>
      <w:r w:rsidR="00970026" w:rsidRPr="00DE6141">
        <w:rPr>
          <w:rFonts w:ascii="CordiaUPC" w:hAnsi="CordiaUPC" w:cs="CordiaUPC"/>
          <w:sz w:val="32"/>
          <w:szCs w:val="32"/>
        </w:rPr>
        <w:t>9</w:t>
      </w:r>
      <w:r w:rsidR="00F8745F" w:rsidRPr="00DE6141">
        <w:rPr>
          <w:rFonts w:ascii="CordiaUPC" w:hAnsi="CordiaUPC" w:cs="CordiaUPC"/>
          <w:sz w:val="32"/>
          <w:szCs w:val="32"/>
        </w:rPr>
        <w:t>5</w:t>
      </w:r>
      <w:r w:rsidR="005A1921" w:rsidRPr="00DE6141">
        <w:rPr>
          <w:rFonts w:ascii="CordiaUPC" w:hAnsi="CordiaUPC" w:cs="CordiaUPC"/>
          <w:sz w:val="32"/>
          <w:szCs w:val="32"/>
        </w:rPr>
        <w:t xml:space="preserve"> %</w:t>
      </w:r>
    </w:p>
    <w:p w:rsidR="005A1921" w:rsidRPr="00DE6141" w:rsidRDefault="000F3884" w:rsidP="006B7372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C30</w:t>
      </w:r>
      <w:r w:rsidR="007474B3"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="007474B3" w:rsidRPr="00DE6141">
        <w:rPr>
          <w:rFonts w:ascii="CordiaUPC" w:hAnsi="CordiaUPC" w:cs="CordiaUPC"/>
          <w:sz w:val="32"/>
          <w:szCs w:val="32"/>
          <w:cs/>
        </w:rPr>
        <w:tab/>
      </w:r>
      <w:r w:rsidR="007474B3" w:rsidRPr="00DE6141">
        <w:rPr>
          <w:rFonts w:ascii="CordiaUPC" w:hAnsi="CordiaUPC" w:cs="CordiaUPC"/>
          <w:sz w:val="32"/>
          <w:szCs w:val="32"/>
        </w:rPr>
        <w:t>500</w:t>
      </w:r>
      <w:r w:rsidR="007474B3" w:rsidRPr="00DE6141">
        <w:rPr>
          <w:rFonts w:ascii="CordiaUPC" w:hAnsi="CordiaUPC" w:cs="CordiaUPC"/>
          <w:sz w:val="32"/>
          <w:szCs w:val="32"/>
          <w:cs/>
        </w:rPr>
        <w:t xml:space="preserve">,000 </w:t>
      </w:r>
      <w:r w:rsidR="007474B3" w:rsidRPr="00DE6141">
        <w:rPr>
          <w:rFonts w:ascii="CordiaUPC" w:hAnsi="CordiaUPC" w:cs="CordiaUPC"/>
          <w:sz w:val="32"/>
          <w:szCs w:val="32"/>
        </w:rPr>
        <w:t>(</w:t>
      </w:r>
      <w:r w:rsidR="007474B3" w:rsidRPr="00DE6141">
        <w:rPr>
          <w:rFonts w:ascii="CordiaUPC" w:hAnsi="CordiaUPC" w:cs="CordiaUPC"/>
          <w:sz w:val="32"/>
          <w:szCs w:val="32"/>
          <w:cs/>
        </w:rPr>
        <w:t>ห้าแสน</w:t>
      </w:r>
      <w:r w:rsidR="007474B3" w:rsidRPr="00DE6141">
        <w:rPr>
          <w:rFonts w:ascii="CordiaUPC" w:hAnsi="CordiaUPC" w:cs="CordiaUPC"/>
          <w:sz w:val="32"/>
          <w:szCs w:val="32"/>
        </w:rPr>
        <w:t>)</w:t>
      </w:r>
      <w:r w:rsidR="007474B3" w:rsidRPr="00DE6141">
        <w:rPr>
          <w:rFonts w:ascii="CordiaUPC" w:hAnsi="CordiaUPC" w:cs="CordiaUPC"/>
          <w:sz w:val="32"/>
          <w:szCs w:val="32"/>
          <w:cs/>
        </w:rPr>
        <w:t xml:space="preserve"> บาท/ 1</w:t>
      </w:r>
      <w:r w:rsidR="007474B3" w:rsidRPr="00DE6141">
        <w:rPr>
          <w:rFonts w:ascii="CordiaUPC" w:hAnsi="CordiaUPC" w:cs="CordiaUPC"/>
          <w:sz w:val="32"/>
          <w:szCs w:val="32"/>
        </w:rPr>
        <w:t>%</w:t>
      </w:r>
    </w:p>
    <w:p w:rsidR="005A1921" w:rsidRPr="00DE6141" w:rsidRDefault="005A1921" w:rsidP="006B7372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ค่าปรับ</w:t>
      </w:r>
      <w:r w:rsidR="007474B3" w:rsidRPr="00DE6141">
        <w:rPr>
          <w:rFonts w:ascii="CordiaUPC" w:hAnsi="CordiaUPC" w:cs="CordiaUPC"/>
          <w:sz w:val="32"/>
          <w:szCs w:val="32"/>
          <w:cs/>
        </w:rPr>
        <w:tab/>
      </w:r>
      <w:r w:rsidR="007474B3" w:rsidRPr="00DE6141">
        <w:rPr>
          <w:rFonts w:ascii="CordiaUPC" w:hAnsi="CordiaUPC" w:cs="CordiaUPC"/>
          <w:sz w:val="32"/>
          <w:szCs w:val="32"/>
        </w:rPr>
        <w:t>=</w:t>
      </w:r>
      <w:r w:rsidR="007474B3" w:rsidRPr="00DE6141">
        <w:rPr>
          <w:rFonts w:ascii="CordiaUPC" w:hAnsi="CordiaUPC" w:cs="CordiaUPC"/>
          <w:sz w:val="32"/>
          <w:szCs w:val="32"/>
          <w:cs/>
        </w:rPr>
        <w:tab/>
      </w:r>
      <w:r w:rsidR="008839F2" w:rsidRPr="00DE6141">
        <w:rPr>
          <w:rFonts w:ascii="CordiaUPC" w:hAnsi="CordiaUPC" w:cs="CordiaUPC"/>
          <w:sz w:val="32"/>
          <w:szCs w:val="32"/>
        </w:rPr>
        <w:t>(2</w:t>
      </w:r>
      <w:r w:rsidR="00970026" w:rsidRPr="00DE6141">
        <w:rPr>
          <w:rFonts w:ascii="CordiaUPC" w:hAnsi="CordiaUPC" w:cs="CordiaUPC"/>
          <w:sz w:val="32"/>
          <w:szCs w:val="32"/>
        </w:rPr>
        <w:t>3</w:t>
      </w:r>
      <w:r w:rsidR="008839F2" w:rsidRPr="00DE6141">
        <w:rPr>
          <w:rFonts w:ascii="CordiaUPC" w:hAnsi="CordiaUPC" w:cs="CordiaUPC"/>
          <w:sz w:val="32"/>
          <w:szCs w:val="32"/>
        </w:rPr>
        <w:t>.</w:t>
      </w:r>
      <w:r w:rsidR="00970026" w:rsidRPr="00DE6141">
        <w:rPr>
          <w:rFonts w:ascii="CordiaUPC" w:hAnsi="CordiaUPC" w:cs="CordiaUPC"/>
          <w:sz w:val="32"/>
          <w:szCs w:val="32"/>
        </w:rPr>
        <w:t>9</w:t>
      </w:r>
      <w:r w:rsidR="00F8745F" w:rsidRPr="00DE6141">
        <w:rPr>
          <w:rFonts w:ascii="CordiaUPC" w:hAnsi="CordiaUPC" w:cs="CordiaUPC"/>
          <w:sz w:val="32"/>
          <w:szCs w:val="32"/>
        </w:rPr>
        <w:t xml:space="preserve">5 – </w:t>
      </w:r>
      <w:r w:rsidR="008839F2" w:rsidRPr="00DE6141">
        <w:rPr>
          <w:rFonts w:ascii="CordiaUPC" w:hAnsi="CordiaUPC" w:cs="CordiaUPC"/>
          <w:sz w:val="32"/>
          <w:szCs w:val="32"/>
        </w:rPr>
        <w:t>2</w:t>
      </w:r>
      <w:r w:rsidR="00970026" w:rsidRPr="00DE6141">
        <w:rPr>
          <w:rFonts w:ascii="CordiaUPC" w:hAnsi="CordiaUPC" w:cs="CordiaUPC"/>
          <w:sz w:val="32"/>
          <w:szCs w:val="32"/>
        </w:rPr>
        <w:t>3</w:t>
      </w:r>
      <w:r w:rsidR="008839F2" w:rsidRPr="00DE6141">
        <w:rPr>
          <w:rFonts w:ascii="CordiaUPC" w:hAnsi="CordiaUPC" w:cs="CordiaUPC"/>
          <w:sz w:val="32"/>
          <w:szCs w:val="32"/>
        </w:rPr>
        <w:t>.95</w:t>
      </w:r>
      <w:r w:rsidR="00F8745F" w:rsidRPr="00DE6141">
        <w:rPr>
          <w:rFonts w:ascii="CordiaUPC" w:hAnsi="CordiaUPC" w:cs="CordiaUPC"/>
          <w:sz w:val="32"/>
          <w:szCs w:val="32"/>
        </w:rPr>
        <w:t>)</w:t>
      </w:r>
      <w:r w:rsidR="008839F2" w:rsidRPr="00DE6141">
        <w:rPr>
          <w:rFonts w:ascii="CordiaUPC" w:hAnsi="CordiaUPC" w:cs="CordiaUPC"/>
          <w:sz w:val="32"/>
          <w:szCs w:val="32"/>
        </w:rPr>
        <w:t xml:space="preserve"> x 500</w:t>
      </w:r>
      <w:r w:rsidR="008839F2" w:rsidRPr="00DE6141">
        <w:rPr>
          <w:rFonts w:ascii="CordiaUPC" w:hAnsi="CordiaUPC" w:cs="CordiaUPC"/>
          <w:sz w:val="32"/>
          <w:szCs w:val="32"/>
          <w:cs/>
        </w:rPr>
        <w:t>,000</w:t>
      </w:r>
      <w:r w:rsidR="008839F2" w:rsidRPr="00DE6141">
        <w:rPr>
          <w:rFonts w:ascii="CordiaUPC" w:hAnsi="CordiaUPC" w:cs="CordiaUPC"/>
          <w:sz w:val="32"/>
          <w:szCs w:val="32"/>
        </w:rPr>
        <w:t xml:space="preserve"> </w:t>
      </w:r>
      <w:r w:rsidR="008839F2" w:rsidRPr="00DE6141">
        <w:rPr>
          <w:rFonts w:ascii="CordiaUPC" w:hAnsi="CordiaUPC" w:cs="CordiaUPC"/>
          <w:sz w:val="32"/>
          <w:szCs w:val="32"/>
          <w:cs/>
        </w:rPr>
        <w:t>/ 1</w:t>
      </w:r>
      <w:r w:rsidR="008839F2" w:rsidRPr="00DE6141">
        <w:rPr>
          <w:rFonts w:ascii="CordiaUPC" w:hAnsi="CordiaUPC" w:cs="CordiaUPC"/>
          <w:sz w:val="32"/>
          <w:szCs w:val="32"/>
        </w:rPr>
        <w:t>%</w:t>
      </w:r>
    </w:p>
    <w:p w:rsidR="005A1921" w:rsidRPr="00DE6141" w:rsidRDefault="007474B3" w:rsidP="006B7372">
      <w:pPr>
        <w:tabs>
          <w:tab w:val="left" w:pos="1985"/>
          <w:tab w:val="left" w:pos="2268"/>
        </w:tabs>
        <w:spacing w:after="120"/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="005A1921"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970026" w:rsidRPr="00DE6141">
        <w:rPr>
          <w:rFonts w:ascii="CordiaUPC" w:hAnsi="CordiaUPC" w:cs="CordiaUPC"/>
          <w:sz w:val="32"/>
          <w:szCs w:val="32"/>
        </w:rPr>
        <w:t>0</w:t>
      </w:r>
      <w:r w:rsidR="005A1921" w:rsidRPr="00DE6141">
        <w:rPr>
          <w:rFonts w:ascii="CordiaUPC" w:hAnsi="CordiaUPC" w:cs="CordiaUPC"/>
          <w:sz w:val="32"/>
          <w:szCs w:val="32"/>
        </w:rPr>
        <w:t xml:space="preserve"> </w:t>
      </w:r>
      <w:r w:rsidR="005A1921" w:rsidRPr="00DE6141">
        <w:rPr>
          <w:rFonts w:ascii="CordiaUPC" w:hAnsi="CordiaUPC" w:cs="CordiaUPC"/>
          <w:sz w:val="32"/>
          <w:szCs w:val="32"/>
          <w:cs/>
        </w:rPr>
        <w:t>บาท</w:t>
      </w:r>
    </w:p>
    <w:p w:rsidR="005A1921" w:rsidRPr="00DE6141" w:rsidRDefault="005A1921" w:rsidP="006B7372">
      <w:pPr>
        <w:tabs>
          <w:tab w:val="left" w:pos="2835"/>
          <w:tab w:val="left" w:pos="3119"/>
        </w:tabs>
        <w:spacing w:after="120"/>
        <w:ind w:left="1134"/>
        <w:jc w:val="both"/>
        <w:rPr>
          <w:rFonts w:ascii="CordiaUPC" w:hAnsi="CordiaUPC" w:cs="CordiaUPC"/>
          <w:i/>
          <w:iCs/>
          <w:sz w:val="32"/>
          <w:szCs w:val="32"/>
          <w:cs/>
        </w:rPr>
      </w:pPr>
      <w:r w:rsidRPr="00DE6141">
        <w:rPr>
          <w:rFonts w:ascii="CordiaUPC" w:hAnsi="CordiaUPC" w:cs="CordiaUPC"/>
          <w:i/>
          <w:iCs/>
          <w:sz w:val="32"/>
          <w:szCs w:val="32"/>
          <w:cs/>
        </w:rPr>
        <w:t>ค่าปรับที่จะปรับได้</w:t>
      </w:r>
      <w:r w:rsidR="007474B3" w:rsidRPr="00DE6141">
        <w:rPr>
          <w:rFonts w:ascii="CordiaUPC" w:hAnsi="CordiaUPC" w:cs="CordiaUPC"/>
          <w:i/>
          <w:iCs/>
          <w:sz w:val="32"/>
          <w:szCs w:val="32"/>
          <w:cs/>
        </w:rPr>
        <w:tab/>
      </w:r>
      <w:r w:rsidRPr="00DE6141">
        <w:rPr>
          <w:rFonts w:ascii="CordiaUPC" w:hAnsi="CordiaUPC" w:cs="CordiaUPC"/>
          <w:i/>
          <w:iCs/>
          <w:sz w:val="32"/>
          <w:szCs w:val="32"/>
        </w:rPr>
        <w:t>=</w:t>
      </w:r>
      <w:r w:rsidR="007474B3" w:rsidRPr="00DE6141">
        <w:rPr>
          <w:rFonts w:ascii="CordiaUPC" w:hAnsi="CordiaUPC" w:cs="CordiaUPC"/>
          <w:i/>
          <w:iCs/>
          <w:sz w:val="32"/>
          <w:szCs w:val="32"/>
          <w:cs/>
        </w:rPr>
        <w:tab/>
      </w:r>
      <w:r w:rsidRPr="00DE6141">
        <w:rPr>
          <w:rFonts w:ascii="CordiaUPC" w:hAnsi="CordiaUPC" w:cs="CordiaUPC"/>
          <w:i/>
          <w:iCs/>
          <w:sz w:val="32"/>
          <w:szCs w:val="32"/>
          <w:cs/>
        </w:rPr>
        <w:t>0 บาท</w:t>
      </w:r>
    </w:p>
    <w:p w:rsidR="007A1EBF" w:rsidRPr="00DE6141" w:rsidRDefault="007A1EBF" w:rsidP="007474B3">
      <w:pPr>
        <w:spacing w:before="120"/>
        <w:ind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รวมค่าปรับ</w:t>
      </w:r>
      <w:r w:rsidRPr="00DE6141">
        <w:rPr>
          <w:rFonts w:ascii="CordiaUPC" w:hAnsi="CordiaUPC" w:cs="CordiaUPC"/>
          <w:sz w:val="32"/>
          <w:szCs w:val="32"/>
        </w:rPr>
        <w:t xml:space="preserve"> = </w:t>
      </w:r>
      <w:r w:rsidR="006D32C6" w:rsidRPr="00DE6141">
        <w:rPr>
          <w:rFonts w:ascii="CordiaUPC" w:hAnsi="CordiaUPC" w:cs="CordiaUPC"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  <w:cs/>
        </w:rPr>
        <w:t>00,000</w:t>
      </w:r>
      <w:r w:rsidR="008839F2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+</w:t>
      </w:r>
      <w:r w:rsidR="008839F2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>2</w:t>
      </w:r>
      <w:r w:rsidR="008839F2" w:rsidRPr="00DE6141">
        <w:rPr>
          <w:rFonts w:ascii="CordiaUPC" w:hAnsi="CordiaUPC" w:cs="CordiaUPC"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  <w:cs/>
        </w:rPr>
        <w:t>0,000</w:t>
      </w:r>
      <w:r w:rsidR="008839F2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+</w:t>
      </w:r>
      <w:r w:rsidR="008839F2" w:rsidRPr="00DE6141">
        <w:rPr>
          <w:rFonts w:ascii="CordiaUPC" w:hAnsi="CordiaUPC" w:cs="CordiaUPC"/>
          <w:sz w:val="32"/>
          <w:szCs w:val="32"/>
        </w:rPr>
        <w:t xml:space="preserve"> </w:t>
      </w:r>
      <w:r w:rsidR="006D32C6" w:rsidRPr="00DE6141">
        <w:rPr>
          <w:rFonts w:ascii="CordiaUPC" w:hAnsi="CordiaUPC" w:cs="CordiaUPC"/>
          <w:sz w:val="32"/>
          <w:szCs w:val="32"/>
        </w:rPr>
        <w:t>25</w:t>
      </w:r>
      <w:r w:rsidRPr="00DE6141">
        <w:rPr>
          <w:rFonts w:ascii="CordiaUPC" w:hAnsi="CordiaUPC" w:cs="CordiaUPC"/>
          <w:sz w:val="32"/>
          <w:szCs w:val="32"/>
          <w:cs/>
        </w:rPr>
        <w:t>0,000</w:t>
      </w:r>
      <w:r w:rsidR="008839F2" w:rsidRPr="00DE6141">
        <w:rPr>
          <w:rFonts w:ascii="CordiaUPC" w:hAnsi="CordiaUPC" w:cs="CordiaUPC"/>
          <w:sz w:val="32"/>
          <w:szCs w:val="32"/>
        </w:rPr>
        <w:t xml:space="preserve"> + </w:t>
      </w:r>
      <w:r w:rsidR="001E7377" w:rsidRPr="00DE6141">
        <w:rPr>
          <w:rFonts w:ascii="CordiaUPC" w:hAnsi="CordiaUPC" w:cs="CordiaUPC"/>
          <w:sz w:val="32"/>
          <w:szCs w:val="32"/>
        </w:rPr>
        <w:t>0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 xml:space="preserve">= </w:t>
      </w:r>
      <w:r w:rsidR="006D32C6" w:rsidRPr="00DE6141">
        <w:rPr>
          <w:rFonts w:ascii="CordiaUPC" w:hAnsi="CordiaUPC" w:cs="CordiaUPC"/>
          <w:sz w:val="32"/>
          <w:szCs w:val="32"/>
        </w:rPr>
        <w:t>1</w:t>
      </w:r>
      <w:r w:rsidRPr="00DE6141">
        <w:rPr>
          <w:rFonts w:ascii="CordiaUPC" w:hAnsi="CordiaUPC" w:cs="CordiaUPC"/>
          <w:sz w:val="32"/>
          <w:szCs w:val="32"/>
          <w:cs/>
        </w:rPr>
        <w:t>,</w:t>
      </w:r>
      <w:r w:rsidR="006D32C6" w:rsidRPr="00DE6141">
        <w:rPr>
          <w:rFonts w:ascii="CordiaUPC" w:hAnsi="CordiaUPC" w:cs="CordiaUPC"/>
          <w:sz w:val="32"/>
          <w:szCs w:val="32"/>
        </w:rPr>
        <w:t>00</w:t>
      </w:r>
      <w:r w:rsidRPr="00DE6141">
        <w:rPr>
          <w:rFonts w:ascii="CordiaUPC" w:hAnsi="CordiaUPC" w:cs="CordiaUPC"/>
          <w:sz w:val="32"/>
          <w:szCs w:val="32"/>
          <w:cs/>
        </w:rPr>
        <w:t>,00</w:t>
      </w:r>
      <w:r w:rsidRPr="00DE6141">
        <w:rPr>
          <w:rFonts w:ascii="CordiaUPC" w:hAnsi="CordiaUPC" w:cs="CordiaUPC"/>
          <w:sz w:val="32"/>
          <w:szCs w:val="32"/>
        </w:rPr>
        <w:t>0</w:t>
      </w:r>
      <w:r w:rsidRPr="00DE6141">
        <w:rPr>
          <w:rFonts w:ascii="CordiaUPC" w:hAnsi="CordiaUPC" w:cs="CordiaUPC"/>
          <w:sz w:val="32"/>
          <w:szCs w:val="32"/>
          <w:cs/>
        </w:rPr>
        <w:t xml:space="preserve">บาท </w:t>
      </w:r>
    </w:p>
    <w:p w:rsidR="006A3B0C" w:rsidRPr="00DE6141" w:rsidRDefault="006A3B0C" w:rsidP="008839F2">
      <w:pPr>
        <w:tabs>
          <w:tab w:val="left" w:pos="1134"/>
          <w:tab w:val="left" w:pos="1418"/>
        </w:tabs>
        <w:spacing w:before="120"/>
        <w:ind w:left="1418" w:hanging="141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หมายเหตุ</w:t>
      </w:r>
      <w:r w:rsidR="008839F2"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:</w:t>
      </w:r>
      <w:r w:rsidR="008839F2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กรณีที่ผู้รับจ้างสามารถลดอัตราน้ำสูญเสีย</w:t>
      </w:r>
      <w:r w:rsidR="00827166" w:rsidRPr="00DE6141">
        <w:rPr>
          <w:rFonts w:ascii="CordiaUPC" w:hAnsi="CordiaUPC" w:cs="CordiaUPC" w:hint="cs"/>
          <w:sz w:val="32"/>
          <w:szCs w:val="32"/>
          <w:cs/>
        </w:rPr>
        <w:t>ที่ทำ</w:t>
      </w:r>
      <w:r w:rsidRPr="00DE6141">
        <w:rPr>
          <w:rFonts w:ascii="CordiaUPC" w:hAnsi="CordiaUPC" w:cs="CordiaUPC"/>
          <w:sz w:val="32"/>
          <w:szCs w:val="32"/>
          <w:cs/>
        </w:rPr>
        <w:t>ได้ น้อยกว่าหรือเ</w:t>
      </w:r>
      <w:r w:rsidR="008839F2" w:rsidRPr="00DE6141">
        <w:rPr>
          <w:rFonts w:ascii="CordiaUPC" w:hAnsi="CordiaUPC" w:cs="CordiaUPC"/>
          <w:sz w:val="32"/>
          <w:szCs w:val="32"/>
          <w:cs/>
        </w:rPr>
        <w:t>ท่ากับ</w:t>
      </w:r>
      <w:r w:rsidR="00827166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839F2" w:rsidRPr="00DE6141">
        <w:rPr>
          <w:rFonts w:ascii="CordiaUPC" w:hAnsi="CordiaUPC" w:cs="CordiaUPC"/>
          <w:sz w:val="32"/>
          <w:szCs w:val="32"/>
          <w:cs/>
        </w:rPr>
        <w:t>เป้าหมายของ</w:t>
      </w:r>
      <w:r w:rsidR="00827166" w:rsidRPr="00DE6141">
        <w:rPr>
          <w:rFonts w:ascii="CordiaUPC" w:hAnsi="CordiaUPC" w:cs="CordiaUPC" w:hint="cs"/>
          <w:sz w:val="32"/>
          <w:szCs w:val="32"/>
          <w:cs/>
        </w:rPr>
        <w:t xml:space="preserve">สัญญาภาคผนวก </w:t>
      </w:r>
      <w:r w:rsidR="00827166" w:rsidRPr="00DE6141">
        <w:rPr>
          <w:rFonts w:ascii="CordiaUPC" w:hAnsi="CordiaUPC" w:cs="CordiaUPC"/>
          <w:sz w:val="32"/>
          <w:szCs w:val="32"/>
        </w:rPr>
        <w:t xml:space="preserve">3 </w:t>
      </w:r>
      <w:r w:rsidR="008839F2" w:rsidRPr="00DE6141">
        <w:rPr>
          <w:rFonts w:ascii="CordiaUPC" w:hAnsi="CordiaUPC" w:cs="CordiaUPC"/>
          <w:sz w:val="32"/>
          <w:szCs w:val="32"/>
          <w:cs/>
        </w:rPr>
        <w:t>ที่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กำหนด </w:t>
      </w:r>
      <w:r w:rsidR="005A1921" w:rsidRPr="00DE6141">
        <w:rPr>
          <w:rFonts w:ascii="CordiaUPC" w:hAnsi="CordiaUPC" w:cs="CordiaUPC"/>
          <w:sz w:val="32"/>
          <w:szCs w:val="32"/>
          <w:cs/>
        </w:rPr>
        <w:t xml:space="preserve">และต่ำกว่าเป้าน้ำสูญเสียซึ่ง </w:t>
      </w:r>
      <w:r w:rsidR="007F1A5A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="007F1A5A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  <w:r w:rsidR="005A1921" w:rsidRPr="00DE6141">
        <w:rPr>
          <w:rFonts w:ascii="CordiaUPC" w:hAnsi="CordiaUPC" w:cs="CordiaUPC"/>
          <w:sz w:val="32"/>
          <w:szCs w:val="32"/>
          <w:cs/>
        </w:rPr>
        <w:t xml:space="preserve"> ได้รับมอบหมาย</w:t>
      </w:r>
      <w:r w:rsidRPr="00DE6141">
        <w:rPr>
          <w:rFonts w:ascii="CordiaUPC" w:hAnsi="CordiaUPC" w:cs="CordiaUPC"/>
          <w:sz w:val="32"/>
          <w:szCs w:val="32"/>
          <w:cs/>
        </w:rPr>
        <w:t>ในช่วงเวลา</w:t>
      </w:r>
      <w:r w:rsidR="008839F2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sz w:val="32"/>
          <w:szCs w:val="32"/>
          <w:cs/>
        </w:rPr>
        <w:t>ที่ 12</w:t>
      </w:r>
      <w:r w:rsidR="008839F2" w:rsidRPr="00DE6141">
        <w:rPr>
          <w:rFonts w:ascii="CordiaUPC" w:hAnsi="CordiaUPC" w:cs="CordiaUPC"/>
          <w:sz w:val="32"/>
          <w:szCs w:val="32"/>
          <w:cs/>
        </w:rPr>
        <w:t>,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</w:t>
      </w:r>
      <w:r w:rsidR="008839F2" w:rsidRPr="00DE6141">
        <w:rPr>
          <w:rFonts w:ascii="CordiaUPC" w:hAnsi="CordiaUPC" w:cs="CordiaUPC"/>
          <w:sz w:val="32"/>
          <w:szCs w:val="32"/>
          <w:cs/>
        </w:rPr>
        <w:t>ที่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18</w:t>
      </w:r>
      <w:r w:rsidR="008839F2" w:rsidRPr="00DE6141">
        <w:rPr>
          <w:rFonts w:ascii="CordiaUPC" w:hAnsi="CordiaUPC" w:cs="CordiaUPC"/>
          <w:sz w:val="32"/>
          <w:szCs w:val="32"/>
          <w:cs/>
        </w:rPr>
        <w:t>,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</w:t>
      </w:r>
      <w:r w:rsidR="008839F2" w:rsidRPr="00DE6141">
        <w:rPr>
          <w:rFonts w:ascii="CordiaUPC" w:hAnsi="CordiaUPC" w:cs="CordiaUPC"/>
          <w:sz w:val="32"/>
          <w:szCs w:val="32"/>
          <w:cs/>
        </w:rPr>
        <w:t>ที่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7A1EBF" w:rsidRPr="00DE6141">
        <w:rPr>
          <w:rFonts w:ascii="CordiaUPC" w:hAnsi="CordiaUPC" w:cs="CordiaUPC"/>
          <w:sz w:val="32"/>
          <w:szCs w:val="32"/>
          <w:cs/>
        </w:rPr>
        <w:t>24</w:t>
      </w:r>
      <w:r w:rsidR="004B4826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839F2" w:rsidRPr="00DE6141">
        <w:rPr>
          <w:rFonts w:ascii="CordiaUPC" w:hAnsi="CordiaUPC" w:cs="CordiaUPC"/>
          <w:sz w:val="32"/>
          <w:szCs w:val="32"/>
          <w:cs/>
        </w:rPr>
        <w:t>และ</w:t>
      </w:r>
      <w:r w:rsidR="005A1921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="008839F2" w:rsidRPr="00DE6141">
        <w:rPr>
          <w:rFonts w:ascii="CordiaUPC" w:hAnsi="CordiaUPC" w:cs="CordiaUPC"/>
          <w:sz w:val="32"/>
          <w:szCs w:val="32"/>
          <w:cs/>
        </w:rPr>
        <w:t>ที่</w:t>
      </w:r>
      <w:r w:rsidR="004B4826" w:rsidRPr="00DE6141">
        <w:rPr>
          <w:rFonts w:ascii="CordiaUPC" w:hAnsi="CordiaUPC" w:cs="CordiaUPC"/>
          <w:sz w:val="32"/>
          <w:szCs w:val="32"/>
          <w:cs/>
        </w:rPr>
        <w:t xml:space="preserve"> 3</w:t>
      </w:r>
      <w:r w:rsidR="004B4826" w:rsidRPr="00DE6141">
        <w:rPr>
          <w:rFonts w:ascii="CordiaUPC" w:hAnsi="CordiaUPC" w:cs="CordiaUPC"/>
          <w:sz w:val="32"/>
          <w:szCs w:val="32"/>
        </w:rPr>
        <w:t>0</w:t>
      </w:r>
      <w:r w:rsidR="00040DB0" w:rsidRPr="00DE6141">
        <w:rPr>
          <w:rFonts w:ascii="CordiaUPC" w:hAnsi="CordiaUPC" w:cs="CordiaUPC" w:hint="cs"/>
          <w:sz w:val="32"/>
          <w:szCs w:val="32"/>
          <w:cs/>
        </w:rPr>
        <w:t xml:space="preserve"> ซึ่งผู้รับจ้างดำเนินงานอยู่</w:t>
      </w:r>
      <w:r w:rsidR="005A1921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8839F2" w:rsidRPr="00DE6141">
        <w:rPr>
          <w:rFonts w:ascii="CordiaUPC" w:hAnsi="CordiaUPC" w:cs="CordiaUPC"/>
          <w:sz w:val="32"/>
          <w:szCs w:val="32"/>
          <w:cs/>
        </w:rPr>
        <w:t>ให้ถือว่าผู้รับจ้าง</w:t>
      </w:r>
      <w:r w:rsidRPr="00DE6141">
        <w:rPr>
          <w:rFonts w:ascii="CordiaUPC" w:hAnsi="CordiaUPC" w:cs="CordiaUPC"/>
          <w:sz w:val="32"/>
          <w:szCs w:val="32"/>
          <w:cs/>
        </w:rPr>
        <w:t>ได้ดำเนินการถูกต้องตามข้อกำหนด</w:t>
      </w:r>
    </w:p>
    <w:p w:rsidR="006A3B0C" w:rsidRPr="00DE6141" w:rsidRDefault="00581E73">
      <w:pPr>
        <w:spacing w:before="12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6.</w:t>
      </w:r>
    </w:p>
    <w:p w:rsidR="006A3B0C" w:rsidRPr="00DE6141" w:rsidRDefault="006A3B0C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เอกสาร ข้อมูล</w:t>
      </w:r>
      <w:r w:rsidR="0045006A" w:rsidRPr="00DE6141">
        <w:rPr>
          <w:rFonts w:ascii="CordiaUPC" w:hAnsi="CordiaUPC" w:cs="CordiaUPC"/>
          <w:b/>
          <w:bCs/>
          <w:sz w:val="36"/>
          <w:szCs w:val="36"/>
          <w:cs/>
        </w:rPr>
        <w:t xml:space="preserve"> เครื่องจักร </w:t>
      </w:r>
      <w:r w:rsidRPr="00DE6141">
        <w:rPr>
          <w:rFonts w:ascii="CordiaUPC" w:hAnsi="CordiaUPC" w:cs="CordiaUPC"/>
          <w:b/>
          <w:bCs/>
          <w:sz w:val="36"/>
          <w:szCs w:val="36"/>
          <w:cs/>
        </w:rPr>
        <w:t>ที่ผู้ว่าจ้างจัดเตรียมให้แก่ผู้รับจ้าง</w:t>
      </w:r>
    </w:p>
    <w:p w:rsidR="000F65EF" w:rsidRPr="00DE6141" w:rsidRDefault="000F65EF" w:rsidP="000F65EF">
      <w:pPr>
        <w:tabs>
          <w:tab w:val="left" w:pos="720"/>
          <w:tab w:val="left" w:pos="851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</w:p>
    <w:p w:rsidR="000F65EF" w:rsidRPr="00DE6141" w:rsidRDefault="000F65EF" w:rsidP="00CE1EF8">
      <w:pPr>
        <w:numPr>
          <w:ilvl w:val="2"/>
          <w:numId w:val="25"/>
        </w:numPr>
        <w:tabs>
          <w:tab w:val="left" w:pos="567"/>
        </w:tabs>
        <w:ind w:left="567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ผู้ว่าจ้างจะจัดหาเอกสาร ข้อมูล เครื่อง</w:t>
      </w:r>
      <w:r w:rsidR="004C5D45" w:rsidRPr="00DE6141">
        <w:rPr>
          <w:rFonts w:ascii="CordiaUPC" w:hAnsi="CordiaUPC" w:cs="CordiaUPC" w:hint="cs"/>
          <w:sz w:val="32"/>
          <w:szCs w:val="32"/>
          <w:cs/>
        </w:rPr>
        <w:t xml:space="preserve">จักร </w:t>
      </w:r>
      <w:r w:rsidRPr="00DE6141">
        <w:rPr>
          <w:rFonts w:ascii="CordiaUPC" w:hAnsi="CordiaUPC" w:cs="CordiaUPC"/>
          <w:sz w:val="32"/>
          <w:szCs w:val="32"/>
          <w:cs/>
        </w:rPr>
        <w:t>ให้แก่ผู้รับจ้าง ดังต่อไปนี้</w:t>
      </w:r>
    </w:p>
    <w:p w:rsidR="000F65EF" w:rsidRPr="00DE6141" w:rsidRDefault="000F65EF" w:rsidP="00562820">
      <w:pPr>
        <w:numPr>
          <w:ilvl w:val="1"/>
          <w:numId w:val="36"/>
        </w:numPr>
        <w:tabs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แผนที่ของ</w:t>
      </w:r>
      <w:r w:rsidR="0040373D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601101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="00601101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ซึ่งประกอบด้วยระบบท่อจ่าย น้ำประปาแบบก่อสร้างจริง (</w:t>
      </w:r>
      <w:r w:rsidRPr="00DE6141">
        <w:rPr>
          <w:rFonts w:ascii="CordiaUPC" w:hAnsi="CordiaUPC" w:cs="CordiaUPC"/>
          <w:sz w:val="32"/>
          <w:szCs w:val="32"/>
        </w:rPr>
        <w:t>As</w:t>
      </w:r>
      <w:r w:rsidRPr="00DE6141">
        <w:rPr>
          <w:rFonts w:ascii="CordiaUPC" w:hAnsi="CordiaUPC" w:cs="CordiaUPC"/>
          <w:sz w:val="32"/>
          <w:szCs w:val="32"/>
          <w:cs/>
        </w:rPr>
        <w:t>-</w:t>
      </w:r>
      <w:r w:rsidRPr="00DE6141">
        <w:rPr>
          <w:rFonts w:ascii="CordiaUPC" w:hAnsi="CordiaUPC" w:cs="CordiaUPC"/>
          <w:sz w:val="32"/>
          <w:szCs w:val="32"/>
        </w:rPr>
        <w:t xml:space="preserve">built Drawing) </w:t>
      </w:r>
      <w:r w:rsidRPr="00DE6141">
        <w:rPr>
          <w:rFonts w:ascii="CordiaUPC" w:hAnsi="CordiaUPC" w:cs="CordiaUPC"/>
          <w:sz w:val="32"/>
          <w:szCs w:val="32"/>
          <w:cs/>
        </w:rPr>
        <w:t>ของระบบท่อจ่ายน้ำประปา รวมถึงสถานีสูบจ่ายน้ำ</w:t>
      </w:r>
    </w:p>
    <w:p w:rsidR="000F65EF" w:rsidRPr="00DE6141" w:rsidRDefault="000F65EF" w:rsidP="00562820">
      <w:pPr>
        <w:numPr>
          <w:ilvl w:val="1"/>
          <w:numId w:val="36"/>
        </w:numPr>
        <w:tabs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ระบบจัดเก็บรายได้ ก่อนวันเริ่มดำเนินงานเท่าที่จำเป็น ประกอบด้วยข้อมูลของผู้ใช้น้ำแต่ละประเภทของ</w:t>
      </w:r>
      <w:r w:rsidR="009F3D37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601101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="00601101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</w:p>
    <w:p w:rsidR="000F65EF" w:rsidRPr="00DE6141" w:rsidRDefault="000F65EF" w:rsidP="00562820">
      <w:pPr>
        <w:numPr>
          <w:ilvl w:val="1"/>
          <w:numId w:val="36"/>
        </w:numPr>
        <w:tabs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ข้อมูลระบบการผลิตน้ำประปา คือ</w:t>
      </w:r>
    </w:p>
    <w:p w:rsidR="000F65EF" w:rsidRPr="00DE6141" w:rsidRDefault="000F65EF" w:rsidP="00562820">
      <w:pPr>
        <w:numPr>
          <w:ilvl w:val="2"/>
          <w:numId w:val="36"/>
        </w:numPr>
        <w:tabs>
          <w:tab w:val="left" w:pos="1985"/>
        </w:tabs>
        <w:spacing w:before="120"/>
        <w:ind w:left="1985" w:hanging="85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รายงานประจำเดือนจำนวน 6 เดือน</w:t>
      </w:r>
    </w:p>
    <w:p w:rsidR="000F65EF" w:rsidRPr="00DE6141" w:rsidRDefault="000F65EF" w:rsidP="00562820">
      <w:pPr>
        <w:numPr>
          <w:ilvl w:val="2"/>
          <w:numId w:val="36"/>
        </w:numPr>
        <w:tabs>
          <w:tab w:val="left" w:pos="1985"/>
        </w:tabs>
        <w:spacing w:before="120"/>
        <w:ind w:left="1985" w:hanging="85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ข้อมูลการอ่านมาตรผู้ใช้น้ำและมาตรวัดน้ำหลักแต่ละสายจำนวน 6 เดือน</w:t>
      </w:r>
    </w:p>
    <w:p w:rsidR="000F65EF" w:rsidRPr="00DE6141" w:rsidRDefault="005511BB" w:rsidP="00562820">
      <w:pPr>
        <w:numPr>
          <w:ilvl w:val="1"/>
          <w:numId w:val="36"/>
        </w:numPr>
        <w:tabs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แผนที่ </w:t>
      </w:r>
      <w:r w:rsidRPr="00DE6141">
        <w:rPr>
          <w:rFonts w:ascii="CordiaUPC" w:hAnsi="CordiaUPC" w:cs="CordiaUPC"/>
          <w:sz w:val="32"/>
          <w:szCs w:val="32"/>
        </w:rPr>
        <w:t xml:space="preserve">GIS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เท่าที่ </w:t>
      </w:r>
      <w:r w:rsidR="00601101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="00601101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ใช้งานอยู่ ขณะนั้น</w:t>
      </w:r>
    </w:p>
    <w:p w:rsidR="000F65EF" w:rsidRPr="00DE6141" w:rsidRDefault="000F65EF" w:rsidP="00562820">
      <w:pPr>
        <w:numPr>
          <w:ilvl w:val="1"/>
          <w:numId w:val="36"/>
        </w:numPr>
        <w:tabs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ข้อมูลอื่นๆ ที่ผู้รับจ้างต้องการและเกี่ยวข้องกับงานนี้</w:t>
      </w:r>
    </w:p>
    <w:p w:rsidR="000F65EF" w:rsidRPr="00DE6141" w:rsidRDefault="000F65EF" w:rsidP="000F65EF">
      <w:pPr>
        <w:tabs>
          <w:tab w:val="left" w:pos="720"/>
          <w:tab w:val="left" w:pos="1440"/>
          <w:tab w:val="left" w:pos="2160"/>
        </w:tabs>
        <w:ind w:firstLine="360"/>
        <w:jc w:val="thaiDistribute"/>
        <w:rPr>
          <w:rFonts w:ascii="CordiaUPC" w:hAnsi="CordiaUPC" w:cs="CordiaUPC"/>
          <w:sz w:val="20"/>
          <w:szCs w:val="20"/>
        </w:rPr>
      </w:pPr>
    </w:p>
    <w:p w:rsidR="002646C8" w:rsidRPr="00DE6141" w:rsidRDefault="002646C8" w:rsidP="00CE1EF8">
      <w:pPr>
        <w:numPr>
          <w:ilvl w:val="2"/>
          <w:numId w:val="25"/>
        </w:numPr>
        <w:tabs>
          <w:tab w:val="left" w:pos="567"/>
        </w:tabs>
        <w:ind w:left="567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ผู้ว่าจ้าง จะจัดหาเครื่องมือ เครื่องใช้ที่จำเป็นต้องใช้ปฏิบัติงานโดยประมาณ ดังนี้</w:t>
      </w:r>
    </w:p>
    <w:p w:rsidR="002646C8" w:rsidRPr="00DE6141" w:rsidRDefault="002646C8" w:rsidP="00562820">
      <w:pPr>
        <w:numPr>
          <w:ilvl w:val="0"/>
          <w:numId w:val="37"/>
        </w:numPr>
        <w:tabs>
          <w:tab w:val="left" w:pos="1134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เครื่องจักร (ตามสภาพการใช้งาน)</w:t>
      </w:r>
    </w:p>
    <w:p w:rsidR="002646C8" w:rsidRPr="00DE6141" w:rsidRDefault="002646C8" w:rsidP="00F047D2">
      <w:pPr>
        <w:tabs>
          <w:tab w:val="left" w:pos="720"/>
          <w:tab w:val="left" w:pos="1440"/>
          <w:tab w:val="left" w:pos="2160"/>
        </w:tabs>
        <w:spacing w:before="120"/>
        <w:ind w:left="425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  <w:t>1) รถตักหน้าขุดหลัง</w:t>
      </w:r>
      <w:r w:rsidR="00716944" w:rsidRPr="00DE6141">
        <w:rPr>
          <w:rFonts w:ascii="CordiaUPC" w:hAnsi="CordiaUPC" w:cs="CordiaUPC" w:hint="cs"/>
          <w:sz w:val="32"/>
          <w:szCs w:val="32"/>
          <w:cs/>
        </w:rPr>
        <w:t xml:space="preserve"> และหัวเจาะกระแทก</w:t>
      </w:r>
      <w:r w:rsidR="00ED2936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45006A" w:rsidRPr="00DE6141">
        <w:rPr>
          <w:rFonts w:ascii="CordiaUPC" w:hAnsi="CordiaUPC" w:cs="CordiaUPC"/>
          <w:sz w:val="32"/>
          <w:szCs w:val="32"/>
          <w:cs/>
        </w:rPr>
        <w:t>ตามสภาพการใช้งาน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  <w:t>จำนวน</w:t>
      </w:r>
      <w:r w:rsidRPr="00DE6141">
        <w:rPr>
          <w:rFonts w:ascii="CordiaUPC" w:hAnsi="CordiaUPC" w:cs="CordiaUPC"/>
          <w:color w:val="FF0000"/>
          <w:sz w:val="32"/>
          <w:szCs w:val="32"/>
          <w:cs/>
        </w:rPr>
        <w:tab/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  1 คัน</w:t>
      </w:r>
    </w:p>
    <w:p w:rsidR="00800193" w:rsidRPr="00DE6141" w:rsidRDefault="00800193" w:rsidP="00107E40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(ผู้รับจ้างต้อง ตรวจสภาพรถ</w:t>
      </w:r>
      <w:r w:rsidR="00601101">
        <w:rPr>
          <w:rFonts w:ascii="CordiaUPC" w:hAnsi="CordiaUPC" w:cs="CordiaUPC" w:hint="cs"/>
          <w:sz w:val="32"/>
          <w:szCs w:val="32"/>
          <w:cs/>
        </w:rPr>
        <w:t>/หัวเจาะกระแทก</w:t>
      </w:r>
      <w:r w:rsidR="004F4FF9" w:rsidRPr="00DE6141">
        <w:rPr>
          <w:rFonts w:ascii="CordiaUPC" w:hAnsi="CordiaUPC" w:cs="CordiaUPC"/>
          <w:sz w:val="32"/>
          <w:szCs w:val="32"/>
          <w:cs/>
        </w:rPr>
        <w:t xml:space="preserve"> และเสนอราคาค่าซ่อม</w:t>
      </w:r>
      <w:r w:rsidR="00716944" w:rsidRPr="00DE6141">
        <w:rPr>
          <w:rFonts w:ascii="CordiaUPC" w:hAnsi="CordiaUPC" w:cs="CordiaUPC" w:hint="cs"/>
          <w:sz w:val="32"/>
          <w:szCs w:val="32"/>
          <w:cs/>
        </w:rPr>
        <w:t xml:space="preserve">/จัดหา </w:t>
      </w:r>
      <w:r w:rsidR="004F4FF9" w:rsidRPr="00DE6141">
        <w:rPr>
          <w:rFonts w:ascii="CordiaUPC" w:hAnsi="CordiaUPC" w:cs="CordiaUPC"/>
          <w:sz w:val="32"/>
          <w:szCs w:val="32"/>
          <w:cs/>
        </w:rPr>
        <w:t>เพื่อให้</w:t>
      </w:r>
      <w:r w:rsidR="00601101">
        <w:rPr>
          <w:rFonts w:ascii="CordiaUPC" w:hAnsi="CordiaUPC" w:cs="CordiaUPC" w:hint="cs"/>
          <w:sz w:val="32"/>
          <w:szCs w:val="32"/>
          <w:cs/>
        </w:rPr>
        <w:t>สามารถ</w:t>
      </w:r>
      <w:r w:rsidR="004F4FF9" w:rsidRPr="00DE6141">
        <w:rPr>
          <w:rFonts w:ascii="CordiaUPC" w:hAnsi="CordiaUPC" w:cs="CordiaUPC"/>
          <w:sz w:val="32"/>
          <w:szCs w:val="32"/>
          <w:cs/>
        </w:rPr>
        <w:t xml:space="preserve">ใช้งานได้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ก่อน </w:t>
      </w:r>
      <w:r w:rsidR="004F4FF9" w:rsidRPr="00DE6141">
        <w:rPr>
          <w:rFonts w:ascii="CordiaUPC" w:hAnsi="CordiaUPC" w:cs="CordiaUPC"/>
          <w:sz w:val="32"/>
          <w:szCs w:val="32"/>
        </w:rPr>
        <w:t>e-Auction)</w:t>
      </w:r>
    </w:p>
    <w:p w:rsidR="002646C8" w:rsidRPr="00DE6141" w:rsidRDefault="002646C8" w:rsidP="00562820">
      <w:pPr>
        <w:numPr>
          <w:ilvl w:val="0"/>
          <w:numId w:val="37"/>
        </w:numPr>
        <w:tabs>
          <w:tab w:val="left" w:pos="1134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มาตรวัดน้ำ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และอุปกรณ์ (ตามสภาพการใช้งาน)</w:t>
      </w:r>
    </w:p>
    <w:p w:rsidR="002646C8" w:rsidRPr="00DE6141" w:rsidRDefault="002646C8" w:rsidP="00F047D2">
      <w:pPr>
        <w:tabs>
          <w:tab w:val="left" w:pos="720"/>
          <w:tab w:val="left" w:pos="1440"/>
          <w:tab w:val="left" w:pos="2160"/>
        </w:tabs>
        <w:spacing w:before="120"/>
        <w:ind w:left="425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1) </w:t>
      </w:r>
      <w:r w:rsidR="004C5D45" w:rsidRPr="00DE6141">
        <w:rPr>
          <w:rFonts w:ascii="CordiaUPC" w:hAnsi="CordiaUPC" w:cs="CordiaUPC"/>
          <w:sz w:val="32"/>
          <w:szCs w:val="32"/>
          <w:cs/>
        </w:rPr>
        <w:t>มาตรวัดน้ำ</w:t>
      </w:r>
    </w:p>
    <w:p w:rsidR="002646C8" w:rsidRPr="00DE6141" w:rsidRDefault="002646C8" w:rsidP="00F047D2">
      <w:pPr>
        <w:tabs>
          <w:tab w:val="left" w:pos="720"/>
          <w:tab w:val="left" w:pos="1440"/>
          <w:tab w:val="left" w:pos="2160"/>
        </w:tabs>
        <w:spacing w:before="120"/>
        <w:ind w:left="425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  <w:t>2)</w:t>
      </w:r>
      <w:r w:rsidRPr="00DE6141">
        <w:rPr>
          <w:rFonts w:ascii="CordiaUPC" w:hAnsi="CordiaUPC" w:cs="CordiaUPC"/>
          <w:sz w:val="32"/>
          <w:szCs w:val="32"/>
        </w:rPr>
        <w:t xml:space="preserve"> Data Logger</w:t>
      </w:r>
    </w:p>
    <w:p w:rsidR="002646C8" w:rsidRPr="00DE6141" w:rsidRDefault="004C5D45" w:rsidP="00F047D2">
      <w:pPr>
        <w:tabs>
          <w:tab w:val="left" w:pos="720"/>
          <w:tab w:val="left" w:pos="1440"/>
          <w:tab w:val="left" w:pos="2160"/>
        </w:tabs>
        <w:spacing w:before="120"/>
        <w:ind w:left="425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3) Pressure Reducing</w:t>
      </w:r>
      <w:r w:rsidR="002646C8" w:rsidRPr="00DE6141">
        <w:rPr>
          <w:rFonts w:ascii="CordiaUPC" w:hAnsi="CordiaUPC" w:cs="CordiaUPC"/>
          <w:sz w:val="32"/>
          <w:szCs w:val="32"/>
        </w:rPr>
        <w:t xml:space="preserve"> Value</w:t>
      </w:r>
    </w:p>
    <w:p w:rsidR="004F4FF9" w:rsidRPr="00DE6141" w:rsidRDefault="004F4FF9" w:rsidP="00107E40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(ผู้รับจ้างต้อง ตรวจสภาพ</w:t>
      </w:r>
      <w:r w:rsidR="00107E40">
        <w:rPr>
          <w:rFonts w:ascii="CordiaUPC" w:hAnsi="CordiaUPC" w:cs="CordiaUPC" w:hint="cs"/>
          <w:sz w:val="32"/>
          <w:szCs w:val="32"/>
          <w:cs/>
        </w:rPr>
        <w:t>อุปกรณ์ต่างๆ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และเสนอราคาค่าบำรุงรักษา</w:t>
      </w:r>
      <w:r w:rsidR="00107E40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เพื่อให้</w:t>
      </w:r>
      <w:r w:rsidR="00107E40">
        <w:rPr>
          <w:rFonts w:ascii="CordiaUPC" w:hAnsi="CordiaUPC" w:cs="CordiaUPC" w:hint="cs"/>
          <w:sz w:val="32"/>
          <w:szCs w:val="32"/>
          <w:cs/>
        </w:rPr>
        <w:t>สามารถ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ใช้งานได้ ก่อน </w:t>
      </w:r>
      <w:r w:rsidRPr="00DE6141">
        <w:rPr>
          <w:rFonts w:ascii="CordiaUPC" w:hAnsi="CordiaUPC" w:cs="CordiaUPC"/>
          <w:sz w:val="32"/>
          <w:szCs w:val="32"/>
        </w:rPr>
        <w:t>e-Auction)</w:t>
      </w:r>
    </w:p>
    <w:p w:rsidR="00581E73" w:rsidRPr="00DE6141" w:rsidRDefault="000F65EF" w:rsidP="00ED2936">
      <w:pPr>
        <w:spacing w:before="120"/>
        <w:ind w:left="1134" w:hanging="1134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หมายเหตุ </w:t>
      </w:r>
      <w:r w:rsidRPr="00DE6141">
        <w:rPr>
          <w:rFonts w:ascii="CordiaUPC" w:hAnsi="CordiaUPC" w:cs="CordiaUPC"/>
          <w:sz w:val="32"/>
          <w:szCs w:val="32"/>
        </w:rPr>
        <w:t>:</w:t>
      </w:r>
      <w:r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เอกสาร และข้อมูลที่ผู้ว่าจ้างจัดหาให้กับผู้รับจ้างตามข้อ </w:t>
      </w:r>
      <w:r w:rsidR="006A3B0C" w:rsidRPr="00DE6141">
        <w:rPr>
          <w:rFonts w:ascii="CordiaUPC" w:hAnsi="CordiaUPC" w:cs="CordiaUPC"/>
          <w:sz w:val="32"/>
          <w:szCs w:val="32"/>
        </w:rPr>
        <w:t xml:space="preserve">1. </w:t>
      </w:r>
      <w:r w:rsidR="006A3B0C" w:rsidRPr="00DE6141">
        <w:rPr>
          <w:rFonts w:ascii="CordiaUPC" w:hAnsi="CordiaUPC" w:cs="CordiaUPC"/>
          <w:sz w:val="32"/>
          <w:szCs w:val="32"/>
          <w:cs/>
        </w:rPr>
        <w:t>ถือเสมือนว่ามีความเที่ยงตรง และดีที่สุดเท่าที่ผู้ว่าจ้างจะสามารถจัดหาให้ได้</w:t>
      </w:r>
    </w:p>
    <w:p w:rsidR="006A3B0C" w:rsidRPr="00DE6141" w:rsidRDefault="00581E73">
      <w:pPr>
        <w:spacing w:before="12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7.</w:t>
      </w:r>
    </w:p>
    <w:p w:rsidR="006A3B0C" w:rsidRPr="00DE6141" w:rsidRDefault="006A3B0C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  <w:cs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แผนการดำเนินงาน  และแผนปฏิบัติงาน</w:t>
      </w:r>
    </w:p>
    <w:p w:rsidR="00A959D9" w:rsidRPr="00DE6141" w:rsidRDefault="00A959D9" w:rsidP="00A959D9">
      <w:pPr>
        <w:spacing w:before="360"/>
        <w:ind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>ผู้รับจ้างต้องเสนอ</w:t>
      </w:r>
      <w:r w:rsidRPr="00DE6141">
        <w:rPr>
          <w:rFonts w:ascii="CordiaUPC" w:hAnsi="CordiaUPC" w:cs="CordiaUPC"/>
          <w:sz w:val="32"/>
          <w:szCs w:val="32"/>
          <w:cs/>
        </w:rPr>
        <w:t>แผนการดำเนินงาน  และแผนปฏิบัติงาน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ภายใน </w:t>
      </w:r>
      <w:r>
        <w:rPr>
          <w:rFonts w:ascii="CordiaUPC" w:hAnsi="CordiaUPC" w:cs="CordiaUPC"/>
          <w:sz w:val="32"/>
          <w:szCs w:val="32"/>
        </w:rPr>
        <w:t xml:space="preserve">1 </w:t>
      </w:r>
      <w:r>
        <w:rPr>
          <w:rFonts w:ascii="CordiaUPC" w:hAnsi="CordiaUPC" w:cs="CordiaUPC" w:hint="cs"/>
          <w:sz w:val="32"/>
          <w:szCs w:val="32"/>
          <w:cs/>
        </w:rPr>
        <w:t>เดือน ภายหลังลงนามในสัญญา หรือ ตามที่คณะกรรมการ กำหนด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โดย</w:t>
      </w:r>
      <w:r w:rsidRPr="00DE6141">
        <w:rPr>
          <w:rFonts w:ascii="CordiaUPC" w:hAnsi="CordiaUPC" w:cs="CordiaUPC"/>
          <w:sz w:val="32"/>
          <w:szCs w:val="32"/>
          <w:cs/>
        </w:rPr>
        <w:t>มีรายละเอียดดังนี้</w:t>
      </w:r>
    </w:p>
    <w:p w:rsidR="00A959D9" w:rsidRPr="00DE6141" w:rsidRDefault="00A959D9" w:rsidP="00A959D9">
      <w:pPr>
        <w:numPr>
          <w:ilvl w:val="1"/>
          <w:numId w:val="15"/>
        </w:numPr>
        <w:tabs>
          <w:tab w:val="clear" w:pos="1080"/>
          <w:tab w:val="num" w:pos="1134"/>
        </w:tabs>
        <w:spacing w:before="120"/>
        <w:ind w:left="1134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แผนการดำเนินงาน หมายถึง  แผนการดำเนินงานรวมของงานจ้างบริหารจัดการ  และบำรุงรักษาระบบ 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เพื่อควบคุมน้ำสูญเสีย 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กปภ.สาขาพัทยา (พ)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ตลอดระยะเวลาสัญญา</w:t>
      </w:r>
    </w:p>
    <w:p w:rsidR="00A959D9" w:rsidRPr="00DE6141" w:rsidRDefault="00A959D9" w:rsidP="00A959D9">
      <w:pPr>
        <w:numPr>
          <w:ilvl w:val="1"/>
          <w:numId w:val="15"/>
        </w:numPr>
        <w:tabs>
          <w:tab w:val="clear" w:pos="1080"/>
          <w:tab w:val="num" w:pos="1134"/>
        </w:tabs>
        <w:spacing w:before="120"/>
        <w:ind w:left="1134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แผนปฏิบัติงาน หมายถึง แผนการปฏิบัติงานในแต่ละเดือน ซึ่งประกอบด้วยกิจกรรมที่จะดำเนินการ  และค่าใช้จ่ายที่เบิกคืนได้  โดยประมาณการในแต่ละกิจกรรม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ตลอดระยะเวลาสัญญา</w:t>
      </w:r>
      <w:r>
        <w:rPr>
          <w:rFonts w:ascii="CordiaUPC" w:hAnsi="CordiaUPC" w:cs="CordiaUPC" w:hint="cs"/>
          <w:sz w:val="32"/>
          <w:szCs w:val="32"/>
          <w:cs/>
        </w:rPr>
        <w:t xml:space="preserve"> (ภายหลังได้รับความเห็นชอบแผนการดำเนินงานแล้ว)</w:t>
      </w:r>
    </w:p>
    <w:p w:rsidR="006A3B0C" w:rsidRPr="00DE6141" w:rsidRDefault="006A3B0C" w:rsidP="00CE1EF8">
      <w:pPr>
        <w:numPr>
          <w:ilvl w:val="1"/>
          <w:numId w:val="15"/>
        </w:numPr>
        <w:tabs>
          <w:tab w:val="clear" w:pos="1080"/>
          <w:tab w:val="num" w:pos="1134"/>
        </w:tabs>
        <w:spacing w:before="120"/>
        <w:ind w:left="1134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ผู้รับจ้างจะต้องเสนอแผนการปฏิบัติงานประจำเดือนของแต่ละเดือน  ให้แก่ผู้ว่าจ้างไม่น้อยกว่า </w:t>
      </w:r>
      <w:r w:rsidRPr="00DE6141">
        <w:rPr>
          <w:rFonts w:ascii="CordiaUPC" w:hAnsi="CordiaUPC" w:cs="CordiaUPC"/>
          <w:sz w:val="32"/>
          <w:szCs w:val="32"/>
        </w:rPr>
        <w:t>7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วัน ก่อนถึงวันแรกของเดือนที่จะต้องปฏิบัติงานตามแผนงานนั้น สำหรับแผนงานในเดือนแรกให้เป็นไปตามแผนปฏิบัติงานที่ปรากฏในสัญญาจ้าง</w:t>
      </w:r>
    </w:p>
    <w:p w:rsidR="006A3B0C" w:rsidRPr="00DE6141" w:rsidRDefault="006A3B0C" w:rsidP="00CE1EF8">
      <w:pPr>
        <w:numPr>
          <w:ilvl w:val="1"/>
          <w:numId w:val="15"/>
        </w:numPr>
        <w:tabs>
          <w:tab w:val="clear" w:pos="1080"/>
          <w:tab w:val="num" w:pos="1134"/>
        </w:tabs>
        <w:spacing w:before="120"/>
        <w:ind w:left="1134" w:hanging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ผู้รับจ้างจะต้องปรับปรุงแผนการดำเนินงาน  และแผนการปฏิบัติงานให้สอดคล้องกับงานที่ปฏิบัติจริงมากที่สุด  และเสนอต่อผู้ว่าจ้างเป็นประจำทุกๆ  </w:t>
      </w:r>
      <w:r w:rsidRPr="00DE6141">
        <w:rPr>
          <w:rFonts w:ascii="CordiaUPC" w:hAnsi="CordiaUPC" w:cs="CordiaUPC"/>
          <w:sz w:val="32"/>
          <w:szCs w:val="32"/>
        </w:rPr>
        <w:t>3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ตลอดระยะเวลาตามสัญญาจ้างนี้</w:t>
      </w:r>
    </w:p>
    <w:p w:rsidR="00A1768A" w:rsidRPr="00DE6141" w:rsidRDefault="00A1768A" w:rsidP="00CE1EF8">
      <w:pPr>
        <w:numPr>
          <w:ilvl w:val="1"/>
          <w:numId w:val="15"/>
        </w:numPr>
        <w:tabs>
          <w:tab w:val="clear" w:pos="1080"/>
          <w:tab w:val="num" w:pos="1134"/>
        </w:tabs>
        <w:spacing w:before="120"/>
        <w:ind w:left="1134" w:hanging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ผู้รับจ้างต้องเสนอรายชื่อบุคลากร ในการปฏิบัติงานตามสัญญานี้ เพื่อให้เป็นไปตามขอบเขต และแผนงานที่จะต้องดำเนินการตามสัญญา</w:t>
      </w:r>
      <w:r w:rsidR="00CC37D4" w:rsidRPr="00DE6141">
        <w:rPr>
          <w:rFonts w:ascii="CordiaUPC" w:hAnsi="CordiaUPC" w:cs="CordiaUPC"/>
          <w:sz w:val="32"/>
          <w:szCs w:val="32"/>
        </w:rPr>
        <w:t xml:space="preserve"> </w:t>
      </w:r>
      <w:r w:rsidR="00CC37D4" w:rsidRPr="00DE6141">
        <w:rPr>
          <w:rFonts w:ascii="CordiaUPC" w:hAnsi="CordiaUPC" w:cs="CordiaUPC"/>
          <w:sz w:val="32"/>
          <w:szCs w:val="32"/>
          <w:cs/>
        </w:rPr>
        <w:t>ในแต่ละหมวดงาน</w:t>
      </w:r>
      <w:r w:rsidR="0087718E" w:rsidRPr="00DE6141">
        <w:rPr>
          <w:rFonts w:ascii="CordiaUPC" w:hAnsi="CordiaUPC" w:cs="CordiaUPC"/>
          <w:sz w:val="32"/>
          <w:szCs w:val="32"/>
        </w:rPr>
        <w:t xml:space="preserve"> </w:t>
      </w:r>
      <w:r w:rsidR="0087718E" w:rsidRPr="00DE6141">
        <w:rPr>
          <w:rFonts w:ascii="CordiaUPC" w:hAnsi="CordiaUPC" w:cs="CordiaUPC" w:hint="cs"/>
          <w:sz w:val="32"/>
          <w:szCs w:val="32"/>
          <w:cs/>
        </w:rPr>
        <w:t>และมีการลงชื</w:t>
      </w:r>
      <w:r w:rsidR="00BA38FD">
        <w:rPr>
          <w:rFonts w:ascii="CordiaUPC" w:hAnsi="CordiaUPC" w:cs="CordiaUPC" w:hint="cs"/>
          <w:sz w:val="32"/>
          <w:szCs w:val="32"/>
          <w:cs/>
        </w:rPr>
        <w:t>่</w:t>
      </w:r>
      <w:r w:rsidR="0087718E" w:rsidRPr="00DE6141">
        <w:rPr>
          <w:rFonts w:ascii="CordiaUPC" w:hAnsi="CordiaUPC" w:cs="CordiaUPC" w:hint="cs"/>
          <w:sz w:val="32"/>
          <w:szCs w:val="32"/>
          <w:cs/>
        </w:rPr>
        <w:t>อปฏิบัติงานด้วย</w:t>
      </w:r>
    </w:p>
    <w:p w:rsidR="006A3B0C" w:rsidRPr="00DE6141" w:rsidRDefault="006A3B0C">
      <w:pPr>
        <w:tabs>
          <w:tab w:val="left" w:pos="900"/>
        </w:tabs>
        <w:spacing w:before="120"/>
        <w:jc w:val="both"/>
        <w:rPr>
          <w:rFonts w:ascii="CordiaUPC" w:hAnsi="CordiaUPC" w:cs="CordiaUPC"/>
          <w:sz w:val="32"/>
          <w:szCs w:val="32"/>
        </w:rPr>
      </w:pPr>
    </w:p>
    <w:p w:rsidR="0087718E" w:rsidRPr="00DE6141" w:rsidRDefault="0087718E" w:rsidP="0087718E">
      <w:pPr>
        <w:spacing w:before="120"/>
        <w:jc w:val="center"/>
        <w:rPr>
          <w:rFonts w:ascii="CordiaUPC" w:hAnsi="CordiaUPC" w:cs="CordiaUPC"/>
          <w:sz w:val="36"/>
          <w:szCs w:val="36"/>
        </w:rPr>
      </w:pPr>
      <w:r w:rsidRPr="00DE6141">
        <w:rPr>
          <w:rFonts w:ascii="CordiaUPC" w:hAnsi="CordiaUPC" w:cs="CordiaUPC"/>
          <w:sz w:val="36"/>
          <w:szCs w:val="36"/>
          <w:cs/>
        </w:rPr>
        <w:t>ตัวอย่าง ตารางการปฏิบัติงานของพนักงาน</w:t>
      </w:r>
    </w:p>
    <w:p w:rsidR="0087718E" w:rsidRPr="00DE6141" w:rsidRDefault="0087718E" w:rsidP="0087718E">
      <w:pPr>
        <w:ind w:right="-340"/>
        <w:jc w:val="center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วันที่.............เดือน.........................พ.ศ................</w:t>
      </w:r>
    </w:p>
    <w:p w:rsidR="0087718E" w:rsidRPr="00DE6141" w:rsidRDefault="0087718E" w:rsidP="0087718E">
      <w:pPr>
        <w:ind w:right="-340"/>
        <w:rPr>
          <w:rFonts w:ascii="CordiaUPC" w:hAnsi="CordiaUPC" w:cs="CordiaUPC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970"/>
        <w:gridCol w:w="2394"/>
        <w:gridCol w:w="2394"/>
      </w:tblGrid>
      <w:tr w:rsidR="0087718E" w:rsidRPr="00DE6141" w:rsidTr="00370FB9">
        <w:tc>
          <w:tcPr>
            <w:tcW w:w="817" w:type="dxa"/>
          </w:tcPr>
          <w:p w:rsidR="0087718E" w:rsidRPr="00DE6141" w:rsidRDefault="0087718E" w:rsidP="00370F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ลำดับ</w:t>
            </w:r>
          </w:p>
        </w:tc>
        <w:tc>
          <w:tcPr>
            <w:tcW w:w="3970" w:type="dxa"/>
          </w:tcPr>
          <w:p w:rsidR="0087718E" w:rsidRPr="00DE6141" w:rsidRDefault="0087718E" w:rsidP="00370FB9">
            <w:pPr>
              <w:ind w:right="-34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394" w:type="dxa"/>
          </w:tcPr>
          <w:p w:rsidR="0087718E" w:rsidRPr="00DE6141" w:rsidRDefault="0087718E" w:rsidP="00370FB9">
            <w:pPr>
              <w:ind w:right="-34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394" w:type="dxa"/>
          </w:tcPr>
          <w:p w:rsidR="0087718E" w:rsidRPr="00DE6141" w:rsidRDefault="0087718E" w:rsidP="00370FB9">
            <w:pPr>
              <w:ind w:right="-34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ลายเซ็น</w:t>
            </w:r>
          </w:p>
        </w:tc>
      </w:tr>
      <w:tr w:rsidR="0087718E" w:rsidRPr="00DE6141" w:rsidTr="00370FB9">
        <w:tc>
          <w:tcPr>
            <w:tcW w:w="817" w:type="dxa"/>
          </w:tcPr>
          <w:p w:rsidR="0087718E" w:rsidRPr="00DE6141" w:rsidRDefault="0087718E" w:rsidP="00370F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3970" w:type="dxa"/>
          </w:tcPr>
          <w:p w:rsidR="0087718E" w:rsidRPr="00DE6141" w:rsidRDefault="0087718E" w:rsidP="00370F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2394" w:type="dxa"/>
          </w:tcPr>
          <w:p w:rsidR="0087718E" w:rsidRPr="00DE6141" w:rsidRDefault="0087718E" w:rsidP="00370F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2394" w:type="dxa"/>
          </w:tcPr>
          <w:p w:rsidR="0087718E" w:rsidRPr="00DE6141" w:rsidRDefault="0087718E" w:rsidP="00370F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87718E" w:rsidRPr="00DE6141" w:rsidTr="00370FB9">
        <w:tc>
          <w:tcPr>
            <w:tcW w:w="817" w:type="dxa"/>
          </w:tcPr>
          <w:p w:rsidR="0087718E" w:rsidRPr="00DE6141" w:rsidRDefault="0087718E" w:rsidP="00370F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3970" w:type="dxa"/>
          </w:tcPr>
          <w:p w:rsidR="0087718E" w:rsidRPr="00DE6141" w:rsidRDefault="0087718E" w:rsidP="00370F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2394" w:type="dxa"/>
          </w:tcPr>
          <w:p w:rsidR="0087718E" w:rsidRPr="00DE6141" w:rsidRDefault="0087718E" w:rsidP="00370F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2394" w:type="dxa"/>
          </w:tcPr>
          <w:p w:rsidR="0087718E" w:rsidRPr="00DE6141" w:rsidRDefault="0087718E" w:rsidP="00370F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87718E" w:rsidRPr="00DE6141" w:rsidTr="00370FB9">
        <w:tc>
          <w:tcPr>
            <w:tcW w:w="817" w:type="dxa"/>
          </w:tcPr>
          <w:p w:rsidR="0087718E" w:rsidRPr="00DE6141" w:rsidRDefault="0087718E" w:rsidP="00370F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3970" w:type="dxa"/>
          </w:tcPr>
          <w:p w:rsidR="0087718E" w:rsidRPr="00DE6141" w:rsidRDefault="0087718E" w:rsidP="00370F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2394" w:type="dxa"/>
          </w:tcPr>
          <w:p w:rsidR="0087718E" w:rsidRPr="00DE6141" w:rsidRDefault="0087718E" w:rsidP="00370F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2394" w:type="dxa"/>
          </w:tcPr>
          <w:p w:rsidR="0087718E" w:rsidRPr="00DE6141" w:rsidRDefault="0087718E" w:rsidP="00370F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87718E" w:rsidRPr="00DE6141" w:rsidTr="00370FB9">
        <w:tc>
          <w:tcPr>
            <w:tcW w:w="817" w:type="dxa"/>
          </w:tcPr>
          <w:p w:rsidR="0087718E" w:rsidRPr="00DE6141" w:rsidRDefault="0087718E" w:rsidP="00370F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3970" w:type="dxa"/>
          </w:tcPr>
          <w:p w:rsidR="0087718E" w:rsidRPr="00DE6141" w:rsidRDefault="0087718E" w:rsidP="00370F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2394" w:type="dxa"/>
          </w:tcPr>
          <w:p w:rsidR="0087718E" w:rsidRPr="00DE6141" w:rsidRDefault="0087718E" w:rsidP="00370F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2394" w:type="dxa"/>
          </w:tcPr>
          <w:p w:rsidR="0087718E" w:rsidRPr="00DE6141" w:rsidRDefault="0087718E" w:rsidP="00370F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87718E" w:rsidRPr="00DE6141" w:rsidTr="00370FB9">
        <w:tc>
          <w:tcPr>
            <w:tcW w:w="817" w:type="dxa"/>
          </w:tcPr>
          <w:p w:rsidR="0087718E" w:rsidRPr="00DE6141" w:rsidRDefault="0087718E" w:rsidP="00370F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3970" w:type="dxa"/>
          </w:tcPr>
          <w:p w:rsidR="0087718E" w:rsidRPr="00DE6141" w:rsidRDefault="0087718E" w:rsidP="00370F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2394" w:type="dxa"/>
          </w:tcPr>
          <w:p w:rsidR="0087718E" w:rsidRPr="00DE6141" w:rsidRDefault="0087718E" w:rsidP="00370F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2394" w:type="dxa"/>
          </w:tcPr>
          <w:p w:rsidR="0087718E" w:rsidRPr="00DE6141" w:rsidRDefault="0087718E" w:rsidP="00370F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:rsidR="0087718E" w:rsidRPr="00DE6141" w:rsidRDefault="0087718E" w:rsidP="0087718E">
      <w:pPr>
        <w:ind w:right="-340"/>
        <w:rPr>
          <w:rFonts w:ascii="CordiaUPC" w:hAnsi="CordiaUPC" w:cs="CordiaUPC"/>
          <w:sz w:val="32"/>
          <w:szCs w:val="32"/>
        </w:rPr>
      </w:pPr>
    </w:p>
    <w:p w:rsidR="00F047D2" w:rsidRPr="00DE6141" w:rsidRDefault="00581E73" w:rsidP="00F047D2">
      <w:pPr>
        <w:spacing w:before="12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  <w:r w:rsidR="00F047D2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F047D2" w:rsidRPr="00DE6141">
        <w:rPr>
          <w:rFonts w:ascii="CordiaUPC" w:hAnsi="CordiaUPC" w:cs="CordiaUPC"/>
          <w:b/>
          <w:bCs/>
          <w:sz w:val="40"/>
          <w:szCs w:val="40"/>
        </w:rPr>
        <w:t>8.</w:t>
      </w:r>
    </w:p>
    <w:p w:rsidR="00F047D2" w:rsidRPr="00DE6141" w:rsidRDefault="00F047D2" w:rsidP="00F047D2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 xml:space="preserve">การส่งรายงานความก้าวหน้า </w:t>
      </w:r>
      <w:r w:rsidRPr="00DE6141">
        <w:rPr>
          <w:rFonts w:ascii="CordiaUPC" w:hAnsi="CordiaUPC" w:cs="CordiaUPC"/>
          <w:b/>
          <w:bCs/>
          <w:sz w:val="36"/>
          <w:szCs w:val="36"/>
        </w:rPr>
        <w:t>(Report)</w:t>
      </w:r>
    </w:p>
    <w:p w:rsidR="006A3B0C" w:rsidRPr="00DE6141" w:rsidRDefault="006A3B0C" w:rsidP="00CE1EF8">
      <w:pPr>
        <w:numPr>
          <w:ilvl w:val="1"/>
          <w:numId w:val="12"/>
        </w:numPr>
        <w:tabs>
          <w:tab w:val="clear" w:pos="1080"/>
          <w:tab w:val="left" w:pos="567"/>
        </w:tabs>
        <w:spacing w:before="360"/>
        <w:ind w:left="567" w:hanging="567"/>
        <w:jc w:val="both"/>
        <w:rPr>
          <w:rFonts w:ascii="CordiaUPC" w:hAnsi="CordiaUPC" w:cs="CordiaUPC"/>
          <w:b/>
          <w:bCs/>
          <w:sz w:val="30"/>
          <w:szCs w:val="30"/>
        </w:rPr>
      </w:pPr>
      <w:r w:rsidRPr="00DE6141">
        <w:rPr>
          <w:rFonts w:ascii="CordiaUPC" w:hAnsi="CordiaUPC" w:cs="CordiaUPC"/>
          <w:b/>
          <w:bCs/>
          <w:sz w:val="30"/>
          <w:szCs w:val="30"/>
          <w:cs/>
        </w:rPr>
        <w:t xml:space="preserve">รายงานประจำวัน  </w:t>
      </w:r>
      <w:r w:rsidRPr="00DE6141">
        <w:rPr>
          <w:rFonts w:ascii="CordiaUPC" w:hAnsi="CordiaUPC" w:cs="CordiaUPC"/>
          <w:b/>
          <w:bCs/>
          <w:sz w:val="30"/>
          <w:szCs w:val="30"/>
        </w:rPr>
        <w:t>(Daily Report)</w:t>
      </w:r>
    </w:p>
    <w:p w:rsidR="006A3B0C" w:rsidRPr="00DE6141" w:rsidRDefault="006A3B0C" w:rsidP="00344BF0">
      <w:pPr>
        <w:spacing w:before="120"/>
        <w:ind w:firstLine="567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 xml:space="preserve">ผู้รับจ้างจะต้องจัดส่งรายงานประจำวันกับผู้ควบคุมงานของผู้ว่าจ้าง รายงานดังกล่าวจะต้องสรุปผลการทำงาน  และปริมาณงานที่เกิดขึ้นจริง  โดยที่ให้ทางผู้ควบคุมงานลงนามรับรองสำเนาทุกวัน และส่งคืนให้กับผู้รับจ้างภายใน  </w:t>
      </w:r>
      <w:r w:rsidRPr="00DE6141">
        <w:rPr>
          <w:rFonts w:ascii="CordiaUPC" w:hAnsi="CordiaUPC" w:cs="CordiaUPC"/>
          <w:sz w:val="30"/>
          <w:szCs w:val="30"/>
        </w:rPr>
        <w:t>24</w:t>
      </w:r>
      <w:r w:rsidRPr="00DE6141">
        <w:rPr>
          <w:rFonts w:ascii="CordiaUPC" w:hAnsi="CordiaUPC" w:cs="CordiaUPC"/>
          <w:sz w:val="30"/>
          <w:szCs w:val="30"/>
          <w:cs/>
        </w:rPr>
        <w:t xml:space="preserve"> ชั่วโมง หลังจากได้รับรายงาน</w:t>
      </w:r>
    </w:p>
    <w:p w:rsidR="006A3B0C" w:rsidRPr="00DE6141" w:rsidRDefault="006A3B0C" w:rsidP="00CE1EF8">
      <w:pPr>
        <w:numPr>
          <w:ilvl w:val="1"/>
          <w:numId w:val="12"/>
        </w:numPr>
        <w:tabs>
          <w:tab w:val="clear" w:pos="1080"/>
          <w:tab w:val="left" w:pos="567"/>
        </w:tabs>
        <w:spacing w:before="360"/>
        <w:ind w:left="567" w:hanging="567"/>
        <w:jc w:val="both"/>
        <w:rPr>
          <w:rFonts w:ascii="CordiaUPC" w:hAnsi="CordiaUPC" w:cs="CordiaUPC"/>
          <w:b/>
          <w:bCs/>
          <w:sz w:val="30"/>
          <w:szCs w:val="30"/>
        </w:rPr>
      </w:pPr>
      <w:r w:rsidRPr="00DE6141">
        <w:rPr>
          <w:rFonts w:ascii="CordiaUPC" w:hAnsi="CordiaUPC" w:cs="CordiaUPC"/>
          <w:b/>
          <w:bCs/>
          <w:sz w:val="30"/>
          <w:szCs w:val="30"/>
          <w:cs/>
        </w:rPr>
        <w:t xml:space="preserve">รายงานประจำเดือน  </w:t>
      </w:r>
      <w:r w:rsidRPr="00DE6141">
        <w:rPr>
          <w:rFonts w:ascii="CordiaUPC" w:hAnsi="CordiaUPC" w:cs="CordiaUPC"/>
          <w:b/>
          <w:bCs/>
          <w:sz w:val="30"/>
          <w:szCs w:val="30"/>
        </w:rPr>
        <w:t>(Monthly Report)</w:t>
      </w:r>
    </w:p>
    <w:p w:rsidR="006A3B0C" w:rsidRPr="00DE6141" w:rsidRDefault="006A3B0C" w:rsidP="00344BF0">
      <w:pPr>
        <w:spacing w:before="120"/>
        <w:ind w:firstLine="567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 xml:space="preserve">ผู้รับจ้างจะต้องส่งรายงานประจำเดือนให้กับผู้ควบคุมงานของผู้ว่าจ้าง รายงานดังกล่าวจะต้องสรุปผลการทำงาน และปริมาณงานที่ดำเนินงานในเดือนนั้นๆ นอกจากนั้นจะต้องรวมไปถึงความคิดเห็น  และข้อเสนอแนะของผู้รับจ้าง  รวมทั้งรายการคำนวณอัตราน้ำสูญเสียของเดือนนั้นๆ  โดยที่ผู้ควบคุมงานของผู้ว่าจ้างจะต้องลงนามรับรอง  และส่งคืนให้กับผู้รับจ้างภายใน  </w:t>
      </w:r>
      <w:r w:rsidRPr="00DE6141">
        <w:rPr>
          <w:rFonts w:ascii="CordiaUPC" w:hAnsi="CordiaUPC" w:cs="CordiaUPC"/>
          <w:sz w:val="30"/>
          <w:szCs w:val="30"/>
        </w:rPr>
        <w:t xml:space="preserve">5 </w:t>
      </w:r>
      <w:r w:rsidRPr="00DE6141">
        <w:rPr>
          <w:rFonts w:ascii="CordiaUPC" w:hAnsi="CordiaUPC" w:cs="CordiaUPC"/>
          <w:sz w:val="30"/>
          <w:szCs w:val="30"/>
          <w:cs/>
        </w:rPr>
        <w:t>วัน หลังจากได้รับรายงาน</w:t>
      </w:r>
    </w:p>
    <w:p w:rsidR="006A3B0C" w:rsidRPr="00DE6141" w:rsidRDefault="006A3B0C" w:rsidP="00CE1EF8">
      <w:pPr>
        <w:numPr>
          <w:ilvl w:val="1"/>
          <w:numId w:val="12"/>
        </w:numPr>
        <w:tabs>
          <w:tab w:val="clear" w:pos="1080"/>
          <w:tab w:val="left" w:pos="567"/>
        </w:tabs>
        <w:spacing w:before="360"/>
        <w:ind w:left="567" w:hanging="567"/>
        <w:jc w:val="both"/>
        <w:rPr>
          <w:rFonts w:ascii="CordiaUPC" w:hAnsi="CordiaUPC" w:cs="CordiaUPC"/>
          <w:b/>
          <w:bCs/>
          <w:sz w:val="30"/>
          <w:szCs w:val="30"/>
        </w:rPr>
      </w:pPr>
      <w:r w:rsidRPr="00DE6141">
        <w:rPr>
          <w:rFonts w:ascii="CordiaUPC" w:hAnsi="CordiaUPC" w:cs="CordiaUPC"/>
          <w:b/>
          <w:bCs/>
          <w:sz w:val="30"/>
          <w:szCs w:val="30"/>
          <w:cs/>
        </w:rPr>
        <w:t xml:space="preserve">รายงานประจำไตรมาส  </w:t>
      </w:r>
      <w:r w:rsidRPr="00DE6141">
        <w:rPr>
          <w:rFonts w:ascii="CordiaUPC" w:hAnsi="CordiaUPC" w:cs="CordiaUPC"/>
          <w:b/>
          <w:bCs/>
          <w:sz w:val="30"/>
          <w:szCs w:val="30"/>
        </w:rPr>
        <w:t>(Quarter Report)</w:t>
      </w:r>
    </w:p>
    <w:p w:rsidR="006A3B0C" w:rsidRPr="00DE6141" w:rsidRDefault="006A3B0C" w:rsidP="00344BF0">
      <w:pPr>
        <w:spacing w:before="120"/>
        <w:ind w:firstLine="567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 xml:space="preserve">ผู้รับจ้างจะต้องส่งรายงานประจำไตรมาสให้กับผู้ควบคุมงานของผู้ว่าจ้าง รายงานดังกล่าวจะต้องสรุปผลการทำงาน  และปริมาณงานที่ดำเนินงานในไตรมาสนั้นๆ  นอกจากนั้นจะต้องรวมไปถึงความคิดเห็น  และข้อเสนอแนะของผู้รับจ้าง  รวมทั้งรายการคำนวณอัตราน้ำสูญเสียเฉลี่ย  </w:t>
      </w:r>
      <w:r w:rsidRPr="00DE6141">
        <w:rPr>
          <w:rFonts w:ascii="CordiaUPC" w:hAnsi="CordiaUPC" w:cs="CordiaUPC"/>
          <w:sz w:val="30"/>
          <w:szCs w:val="30"/>
        </w:rPr>
        <w:t>3</w:t>
      </w:r>
      <w:r w:rsidRPr="00DE6141">
        <w:rPr>
          <w:rFonts w:ascii="CordiaUPC" w:hAnsi="CordiaUPC" w:cs="CordiaUPC"/>
          <w:sz w:val="30"/>
          <w:szCs w:val="30"/>
          <w:cs/>
        </w:rPr>
        <w:t xml:space="preserve"> เดือนของไตรมาสนั้นๆ เพื่อให้ผู้ควบคุมงานของผู้ว่าจ้างได้ติดตามการปฏิบัติงานลดน้ำสูญเสีย โดยที่ผู้ควบคุมงานของผู้ว่าจ้างจะต้องลงนามรับรอง และส่งคืนให้กับผู้รับจ้างภายใน 5 วัน หลังจากได้รับรายงาน</w:t>
      </w:r>
    </w:p>
    <w:p w:rsidR="006A3B0C" w:rsidRPr="00DE6141" w:rsidRDefault="006A3B0C" w:rsidP="00CE1EF8">
      <w:pPr>
        <w:numPr>
          <w:ilvl w:val="1"/>
          <w:numId w:val="12"/>
        </w:numPr>
        <w:tabs>
          <w:tab w:val="clear" w:pos="1080"/>
          <w:tab w:val="left" w:pos="567"/>
        </w:tabs>
        <w:spacing w:before="360"/>
        <w:ind w:left="567" w:hanging="567"/>
        <w:jc w:val="both"/>
        <w:rPr>
          <w:rFonts w:ascii="CordiaUPC" w:hAnsi="CordiaUPC" w:cs="CordiaUPC"/>
          <w:b/>
          <w:bCs/>
          <w:sz w:val="30"/>
          <w:szCs w:val="30"/>
        </w:rPr>
      </w:pPr>
      <w:r w:rsidRPr="00DE6141">
        <w:rPr>
          <w:rFonts w:ascii="CordiaUPC" w:hAnsi="CordiaUPC" w:cs="CordiaUPC"/>
          <w:b/>
          <w:bCs/>
          <w:sz w:val="30"/>
          <w:szCs w:val="30"/>
          <w:cs/>
        </w:rPr>
        <w:t xml:space="preserve">รายงานประจำปี  </w:t>
      </w:r>
      <w:r w:rsidRPr="00DE6141">
        <w:rPr>
          <w:rFonts w:ascii="CordiaUPC" w:hAnsi="CordiaUPC" w:cs="CordiaUPC"/>
          <w:b/>
          <w:bCs/>
          <w:sz w:val="30"/>
          <w:szCs w:val="30"/>
        </w:rPr>
        <w:t>(Yearly Report)</w:t>
      </w:r>
    </w:p>
    <w:p w:rsidR="006A3B0C" w:rsidRPr="00DE6141" w:rsidRDefault="006A3B0C" w:rsidP="00344BF0">
      <w:pPr>
        <w:spacing w:before="120"/>
        <w:ind w:firstLine="567"/>
        <w:jc w:val="both"/>
        <w:rPr>
          <w:rFonts w:ascii="CordiaUPC" w:hAnsi="CordiaUPC" w:cs="CordiaUPC"/>
          <w:b/>
          <w:bCs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 xml:space="preserve">ในช่วงสิ้นเดือนที่ </w:t>
      </w:r>
      <w:r w:rsidRPr="00DE6141">
        <w:rPr>
          <w:rFonts w:ascii="CordiaUPC" w:hAnsi="CordiaUPC" w:cs="CordiaUPC"/>
          <w:sz w:val="30"/>
          <w:szCs w:val="30"/>
        </w:rPr>
        <w:t xml:space="preserve">12 </w:t>
      </w:r>
      <w:r w:rsidRPr="00DE6141">
        <w:rPr>
          <w:rFonts w:ascii="CordiaUPC" w:hAnsi="CordiaUPC" w:cs="CordiaUPC"/>
          <w:sz w:val="30"/>
          <w:szCs w:val="30"/>
          <w:cs/>
        </w:rPr>
        <w:t xml:space="preserve">ของแต่ละปี ผู้รับจ้างจะต้องจัดส่งรายงานประจำปีของโครงการ รายงานดังกล่าวจะต้องสรุปผลการดำเนินงาน และปริมาณงานที่ดำเนินงานในปีนั้นๆ และรายการคำนวณอัตราน้ำสูญเสียเฉลี่ยของปีนั้นๆ โดยที่ผู้ควบคุมงานของผู้ว่าจ้างจะต้องลงนามรับรอง และส่งคืนให้กับผู้รับจ้างภายใน </w:t>
      </w:r>
      <w:r w:rsidRPr="00DE6141">
        <w:rPr>
          <w:rFonts w:ascii="CordiaUPC" w:hAnsi="CordiaUPC" w:cs="CordiaUPC"/>
          <w:sz w:val="30"/>
          <w:szCs w:val="30"/>
        </w:rPr>
        <w:t xml:space="preserve">30 </w:t>
      </w:r>
      <w:r w:rsidRPr="00DE6141">
        <w:rPr>
          <w:rFonts w:ascii="CordiaUPC" w:hAnsi="CordiaUPC" w:cs="CordiaUPC"/>
          <w:sz w:val="30"/>
          <w:szCs w:val="30"/>
          <w:cs/>
        </w:rPr>
        <w:t>วัน หลังจากได้รับรายงาน</w:t>
      </w:r>
    </w:p>
    <w:p w:rsidR="006A3B0C" w:rsidRPr="00DE6141" w:rsidRDefault="006A3B0C" w:rsidP="00CE1EF8">
      <w:pPr>
        <w:numPr>
          <w:ilvl w:val="1"/>
          <w:numId w:val="12"/>
        </w:numPr>
        <w:tabs>
          <w:tab w:val="clear" w:pos="1080"/>
          <w:tab w:val="left" w:pos="567"/>
        </w:tabs>
        <w:spacing w:before="360"/>
        <w:ind w:left="567" w:hanging="567"/>
        <w:jc w:val="both"/>
        <w:rPr>
          <w:rFonts w:ascii="CordiaUPC" w:hAnsi="CordiaUPC" w:cs="CordiaUPC"/>
          <w:b/>
          <w:bCs/>
          <w:sz w:val="30"/>
          <w:szCs w:val="30"/>
        </w:rPr>
      </w:pPr>
      <w:r w:rsidRPr="00DE6141">
        <w:rPr>
          <w:rFonts w:ascii="CordiaUPC" w:hAnsi="CordiaUPC" w:cs="CordiaUPC"/>
          <w:b/>
          <w:bCs/>
          <w:sz w:val="30"/>
          <w:szCs w:val="30"/>
          <w:cs/>
        </w:rPr>
        <w:t xml:space="preserve">รายงานสรุปโครงการ  </w:t>
      </w:r>
      <w:r w:rsidRPr="00DE6141">
        <w:rPr>
          <w:rFonts w:ascii="CordiaUPC" w:hAnsi="CordiaUPC" w:cs="CordiaUPC"/>
          <w:b/>
          <w:bCs/>
          <w:sz w:val="30"/>
          <w:szCs w:val="30"/>
        </w:rPr>
        <w:t>(Final  Report)</w:t>
      </w:r>
    </w:p>
    <w:p w:rsidR="006A3B0C" w:rsidRPr="00DE6141" w:rsidRDefault="006A3B0C" w:rsidP="00344BF0">
      <w:pPr>
        <w:spacing w:before="120"/>
        <w:ind w:firstLine="567"/>
        <w:jc w:val="both"/>
        <w:rPr>
          <w:rFonts w:ascii="CordiaUPC" w:hAnsi="CordiaUPC" w:cs="CordiaUPC"/>
          <w:b/>
          <w:bCs/>
          <w:sz w:val="28"/>
        </w:rPr>
      </w:pPr>
      <w:r w:rsidRPr="00DE6141">
        <w:rPr>
          <w:rFonts w:ascii="CordiaUPC" w:hAnsi="CordiaUPC" w:cs="CordiaUPC"/>
          <w:sz w:val="30"/>
          <w:szCs w:val="30"/>
          <w:cs/>
        </w:rPr>
        <w:t xml:space="preserve">ในช่วงสิ้นสุดโครงการ ผู้รับจ้างจะต้องจัดส่งรายงานสรุปโครงการ รายงานดังกล่าวจะต้องสรุปผลการดำเนินงาน  และปริมาณงานที่ดำเนินงานในโครงการ  และรายการคำนวณอัตราน้ำสูญเสียเฉลี่ยของโครงการ  ภายในกำหนดอายุสัญญา ทั้งนี้ คู่สัญญาทั้งสองฝ่ายจะตกลงร่วมกันในรายละเอียด ขอบเขตของการจัดทำรายงานต่างๆ ตามข้อ </w:t>
      </w:r>
      <w:r w:rsidRPr="00DE6141">
        <w:rPr>
          <w:rFonts w:ascii="CordiaUPC" w:hAnsi="CordiaUPC" w:cs="CordiaUPC"/>
          <w:sz w:val="30"/>
          <w:szCs w:val="30"/>
        </w:rPr>
        <w:t xml:space="preserve">1. </w:t>
      </w:r>
      <w:r w:rsidRPr="00DE6141">
        <w:rPr>
          <w:rFonts w:ascii="CordiaUPC" w:hAnsi="CordiaUPC" w:cs="CordiaUPC"/>
          <w:sz w:val="30"/>
          <w:szCs w:val="30"/>
          <w:cs/>
        </w:rPr>
        <w:t xml:space="preserve">ถึงข้อ </w:t>
      </w:r>
      <w:r w:rsidRPr="00DE6141">
        <w:rPr>
          <w:rFonts w:ascii="CordiaUPC" w:hAnsi="CordiaUPC" w:cs="CordiaUPC"/>
          <w:sz w:val="30"/>
          <w:szCs w:val="30"/>
        </w:rPr>
        <w:t xml:space="preserve">4.  </w:t>
      </w:r>
      <w:r w:rsidRPr="00DE6141">
        <w:rPr>
          <w:rFonts w:ascii="CordiaUPC" w:hAnsi="CordiaUPC" w:cs="CordiaUPC"/>
          <w:sz w:val="30"/>
          <w:szCs w:val="30"/>
          <w:cs/>
        </w:rPr>
        <w:t>เมื่อได้เริ่มดำเนินงานตามสัญญา</w:t>
      </w:r>
    </w:p>
    <w:p w:rsidR="00F047D2" w:rsidRPr="00DE6141" w:rsidRDefault="00533FCB" w:rsidP="00130346">
      <w:pPr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28"/>
          <w:cs/>
        </w:rPr>
        <w:br w:type="page"/>
      </w:r>
      <w:r w:rsidR="00F047D2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F047D2" w:rsidRPr="00DE6141">
        <w:rPr>
          <w:rFonts w:ascii="CordiaUPC" w:hAnsi="CordiaUPC" w:cs="CordiaUPC"/>
          <w:b/>
          <w:bCs/>
          <w:sz w:val="40"/>
          <w:szCs w:val="40"/>
        </w:rPr>
        <w:t>9.</w:t>
      </w:r>
    </w:p>
    <w:p w:rsidR="00F047D2" w:rsidRPr="00DE6141" w:rsidRDefault="00F047D2" w:rsidP="00130346">
      <w:pPr>
        <w:jc w:val="center"/>
        <w:rPr>
          <w:rFonts w:ascii="CordiaUPC" w:hAnsi="CordiaUPC" w:cs="CordiaUPC"/>
          <w:b/>
          <w:bCs/>
          <w:sz w:val="36"/>
          <w:szCs w:val="36"/>
          <w:cs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แบบฟอร์มใบเสนอราคา</w:t>
      </w:r>
    </w:p>
    <w:p w:rsidR="00BA1E22" w:rsidRPr="00DE6141" w:rsidRDefault="00C905F9" w:rsidP="00130346">
      <w:pPr>
        <w:jc w:val="center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งานจ้างบริหารจัดการลดน้ำสูญเสียและปรับปรุงเส้นท่อ</w:t>
      </w:r>
    </w:p>
    <w:p w:rsidR="001A1A40" w:rsidRPr="00DE6141" w:rsidRDefault="00BA1E22" w:rsidP="00130346">
      <w:pPr>
        <w:spacing w:after="240"/>
        <w:jc w:val="center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color w:val="002060"/>
          <w:sz w:val="32"/>
          <w:szCs w:val="32"/>
          <w:cs/>
        </w:rPr>
        <w:t>การประปาส่วนภูมิภาคสาขา</w:t>
      </w:r>
      <w:r w:rsidR="00325F8D">
        <w:rPr>
          <w:rFonts w:ascii="CordiaUPC" w:hAnsi="CordiaUPC" w:cs="CordiaUPC"/>
          <w:b/>
          <w:bCs/>
          <w:color w:val="002060"/>
          <w:sz w:val="32"/>
          <w:szCs w:val="32"/>
          <w:cs/>
        </w:rPr>
        <w:t>พัทยา</w:t>
      </w:r>
      <w:r w:rsidRPr="00DE6141">
        <w:rPr>
          <w:rFonts w:ascii="CordiaUPC" w:hAnsi="CordiaUPC" w:cs="CordiaUPC"/>
          <w:b/>
          <w:bCs/>
          <w:color w:val="002060"/>
          <w:sz w:val="32"/>
          <w:szCs w:val="32"/>
          <w:cs/>
        </w:rPr>
        <w:t xml:space="preserve"> (ชั้นพิเศษ)</w:t>
      </w:r>
    </w:p>
    <w:p w:rsidR="005965FD" w:rsidRPr="00DE6141" w:rsidRDefault="0043101D" w:rsidP="00343170">
      <w:pPr>
        <w:spacing w:after="240"/>
        <w:ind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ในวัน </w:t>
      </w:r>
      <w:r w:rsidRPr="00DE6141">
        <w:rPr>
          <w:rFonts w:ascii="CordiaUPC" w:hAnsi="CordiaUPC" w:cs="CordiaUPC"/>
          <w:sz w:val="32"/>
          <w:szCs w:val="32"/>
        </w:rPr>
        <w:t xml:space="preserve">e-Auction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ให้ผู้รับจ้างเสนอราคารวม หมวดที่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และ </w:t>
      </w:r>
      <w:r w:rsidRPr="00DE6141">
        <w:rPr>
          <w:rFonts w:ascii="CordiaUPC" w:hAnsi="CordiaUPC" w:cs="CordiaUPC"/>
          <w:sz w:val="32"/>
          <w:szCs w:val="32"/>
        </w:rPr>
        <w:t>3</w:t>
      </w:r>
      <w:r w:rsidR="00205381" w:rsidRPr="00DE6141">
        <w:rPr>
          <w:rFonts w:ascii="CordiaUPC" w:hAnsi="CordiaUPC" w:cs="CordiaUPC"/>
          <w:sz w:val="32"/>
          <w:szCs w:val="32"/>
        </w:rPr>
        <w:t xml:space="preserve"> </w:t>
      </w:r>
      <w:r w:rsidR="00205381" w:rsidRPr="00DE6141">
        <w:rPr>
          <w:rFonts w:ascii="CordiaUPC" w:hAnsi="CordiaUPC" w:cs="CordiaUPC" w:hint="cs"/>
          <w:sz w:val="32"/>
          <w:szCs w:val="32"/>
          <w:cs/>
        </w:rPr>
        <w:t xml:space="preserve">ซึ่งสามารถดำเนินการได้ตาม ข้อกำหนด </w:t>
      </w:r>
      <w:r w:rsidR="00205381" w:rsidRPr="00DE6141">
        <w:rPr>
          <w:rFonts w:ascii="CordiaUPC" w:hAnsi="CordiaUPC" w:cs="CordiaUPC"/>
          <w:sz w:val="32"/>
          <w:szCs w:val="32"/>
        </w:rPr>
        <w:t xml:space="preserve">(TOR) </w:t>
      </w:r>
      <w:r w:rsidR="00205381" w:rsidRPr="00DE6141">
        <w:rPr>
          <w:rFonts w:ascii="CordiaUPC" w:hAnsi="CordiaUPC" w:cs="CordiaUPC" w:hint="cs"/>
          <w:sz w:val="32"/>
          <w:szCs w:val="32"/>
          <w:cs/>
        </w:rPr>
        <w:t>นี้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แต่เมื่อผู้รับจ้างเป็นผู้เสนอราคาต่ำสุด</w:t>
      </w:r>
      <w:r w:rsidR="00370FB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A2B76" w:rsidRPr="00DE6141">
        <w:rPr>
          <w:rFonts w:ascii="CordiaUPC" w:hAnsi="CordiaUPC" w:cs="CordiaUPC" w:hint="cs"/>
          <w:sz w:val="32"/>
          <w:szCs w:val="32"/>
          <w:cs/>
        </w:rPr>
        <w:t>ให้ผู้รับจ้างเสนอ</w:t>
      </w:r>
      <w:r w:rsidRPr="00DE6141">
        <w:rPr>
          <w:rFonts w:ascii="CordiaUPC" w:hAnsi="CordiaUPC" w:cs="CordiaUPC" w:hint="cs"/>
          <w:sz w:val="32"/>
          <w:szCs w:val="32"/>
          <w:cs/>
        </w:rPr>
        <w:t>แยก</w:t>
      </w:r>
      <w:r w:rsidR="00CA2B76" w:rsidRPr="00DE6141">
        <w:rPr>
          <w:rFonts w:ascii="CordiaUPC" w:hAnsi="CordiaUPC" w:cs="CordiaUPC" w:hint="cs"/>
          <w:sz w:val="32"/>
          <w:szCs w:val="32"/>
          <w:cs/>
        </w:rPr>
        <w:t>ราคาตามเงื่อนไข</w:t>
      </w:r>
      <w:r w:rsidR="00155BB7" w:rsidRPr="00DE6141">
        <w:rPr>
          <w:rFonts w:ascii="CordiaUPC" w:hAnsi="CordiaUPC" w:cs="CordiaUPC" w:hint="cs"/>
          <w:sz w:val="32"/>
          <w:szCs w:val="32"/>
          <w:cs/>
        </w:rPr>
        <w:t xml:space="preserve"> โดยเสนอตาม</w:t>
      </w:r>
      <w:r w:rsidR="00CA2B76" w:rsidRPr="00DE6141">
        <w:rPr>
          <w:rFonts w:ascii="CordiaUPC" w:hAnsi="CordiaUPC" w:cs="CordiaUPC" w:hint="cs"/>
          <w:sz w:val="32"/>
          <w:szCs w:val="32"/>
          <w:cs/>
        </w:rPr>
        <w:t>แบบฟอร์ม</w:t>
      </w:r>
      <w:r w:rsidR="00FD6231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55BB7" w:rsidRPr="00DE6141">
        <w:rPr>
          <w:rFonts w:ascii="CordiaUPC" w:hAnsi="CordiaUPC" w:cs="CordiaUPC" w:hint="cs"/>
          <w:sz w:val="32"/>
          <w:szCs w:val="32"/>
          <w:cs/>
        </w:rPr>
        <w:t>และ</w:t>
      </w:r>
      <w:r w:rsidR="00FD6231" w:rsidRPr="00DE6141">
        <w:rPr>
          <w:rFonts w:ascii="CordiaUPC" w:hAnsi="CordiaUPC" w:cs="CordiaUPC" w:hint="cs"/>
          <w:sz w:val="32"/>
          <w:szCs w:val="32"/>
          <w:cs/>
        </w:rPr>
        <w:t>นำมาประกอบสัญญาในว</w:t>
      </w:r>
      <w:r w:rsidR="00FF5F34" w:rsidRPr="00DE6141">
        <w:rPr>
          <w:rFonts w:ascii="CordiaUPC" w:hAnsi="CordiaUPC" w:cs="CordiaUPC" w:hint="cs"/>
          <w:sz w:val="32"/>
          <w:szCs w:val="32"/>
          <w:cs/>
        </w:rPr>
        <w:t>ันลงนามสัญญา</w:t>
      </w:r>
      <w:r w:rsidR="00CA2B76" w:rsidRPr="00DE6141">
        <w:rPr>
          <w:rFonts w:ascii="CordiaUPC" w:hAnsi="CordiaUPC" w:cs="CordiaUPC" w:hint="cs"/>
          <w:sz w:val="32"/>
          <w:szCs w:val="32"/>
          <w:cs/>
        </w:rPr>
        <w:t xml:space="preserve"> ดังนี้</w:t>
      </w:r>
    </w:p>
    <w:p w:rsidR="00C65C6D" w:rsidRDefault="00354102" w:rsidP="00562820">
      <w:pPr>
        <w:numPr>
          <w:ilvl w:val="0"/>
          <w:numId w:val="55"/>
        </w:numPr>
        <w:tabs>
          <w:tab w:val="left" w:pos="1134"/>
        </w:tabs>
        <w:spacing w:after="24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เสนอราคาใน </w:t>
      </w:r>
      <w:r w:rsidR="00C65C6D" w:rsidRPr="00325121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หมวด </w:t>
      </w:r>
      <w:r w:rsidR="00C65C6D" w:rsidRPr="00325121">
        <w:rPr>
          <w:rFonts w:ascii="CordiaUPC" w:hAnsi="CordiaUPC" w:cs="CordiaUPC"/>
          <w:b/>
          <w:bCs/>
          <w:sz w:val="32"/>
          <w:szCs w:val="32"/>
        </w:rPr>
        <w:t>1</w:t>
      </w:r>
      <w:r w:rsidR="00C65C6D" w:rsidRPr="00DE6141">
        <w:rPr>
          <w:rFonts w:ascii="CordiaUPC" w:hAnsi="CordiaUPC" w:cs="CordiaUPC"/>
          <w:sz w:val="32"/>
          <w:szCs w:val="32"/>
        </w:rPr>
        <w:t xml:space="preserve"> </w:t>
      </w:r>
      <w:r w:rsidR="00C65C6D" w:rsidRPr="00DE6141">
        <w:rPr>
          <w:rFonts w:ascii="CordiaUPC" w:hAnsi="CordiaUPC" w:cs="CordiaUPC" w:hint="cs"/>
          <w:sz w:val="32"/>
          <w:szCs w:val="32"/>
          <w:cs/>
        </w:rPr>
        <w:t xml:space="preserve">ให้ผู้รับจ้างเสนอ </w:t>
      </w:r>
      <w:r w:rsidR="00C65C6D" w:rsidRPr="00DE6141">
        <w:rPr>
          <w:rFonts w:ascii="CordiaUPC" w:hAnsi="CordiaUPC" w:cs="CordiaUPC"/>
          <w:sz w:val="32"/>
          <w:szCs w:val="32"/>
        </w:rPr>
        <w:t xml:space="preserve">CF1 </w:t>
      </w:r>
      <w:r w:rsidR="005A0033" w:rsidRPr="00DE6141">
        <w:rPr>
          <w:rFonts w:ascii="CordiaUPC" w:hAnsi="CordiaUPC" w:cs="CordiaUPC" w:hint="cs"/>
          <w:sz w:val="32"/>
          <w:szCs w:val="32"/>
          <w:cs/>
        </w:rPr>
        <w:t xml:space="preserve">และรวมหมวดที่ </w:t>
      </w:r>
      <w:r w:rsidR="005A0033" w:rsidRPr="00DE6141">
        <w:rPr>
          <w:rFonts w:ascii="CordiaUPC" w:hAnsi="CordiaUPC" w:cs="CordiaUPC"/>
          <w:sz w:val="32"/>
          <w:szCs w:val="32"/>
        </w:rPr>
        <w:t xml:space="preserve">1 </w:t>
      </w:r>
      <w:r w:rsidR="005965FD" w:rsidRPr="00DE6141">
        <w:rPr>
          <w:rFonts w:ascii="CordiaUPC" w:hAnsi="CordiaUPC" w:cs="CordiaUPC" w:hint="cs"/>
          <w:sz w:val="32"/>
          <w:szCs w:val="32"/>
          <w:cs/>
        </w:rPr>
        <w:t>(</w:t>
      </w:r>
      <w:r w:rsidR="005A0033" w:rsidRPr="00DE6141">
        <w:rPr>
          <w:rFonts w:ascii="CordiaUPC" w:hAnsi="CordiaUPC" w:cs="CordiaUPC" w:hint="cs"/>
          <w:sz w:val="32"/>
          <w:szCs w:val="32"/>
          <w:cs/>
        </w:rPr>
        <w:t xml:space="preserve">รวม </w:t>
      </w:r>
      <w:r w:rsidR="005A0033" w:rsidRPr="00DE6141">
        <w:rPr>
          <w:rFonts w:ascii="CordiaUPC" w:hAnsi="CordiaUPC" w:cs="CordiaUPC"/>
          <w:sz w:val="32"/>
          <w:szCs w:val="32"/>
        </w:rPr>
        <w:t>CF1</w:t>
      </w:r>
      <w:r w:rsidR="005965FD" w:rsidRPr="00DE6141">
        <w:rPr>
          <w:rFonts w:ascii="CordiaUPC" w:hAnsi="CordiaUPC" w:cs="CordiaUPC"/>
          <w:sz w:val="32"/>
          <w:szCs w:val="32"/>
        </w:rPr>
        <w:t>)</w:t>
      </w:r>
      <w:r w:rsidR="005A0033" w:rsidRPr="00DE6141">
        <w:rPr>
          <w:rFonts w:ascii="CordiaUPC" w:hAnsi="CordiaUPC" w:cs="CordiaUPC"/>
          <w:sz w:val="32"/>
          <w:szCs w:val="32"/>
        </w:rPr>
        <w:t xml:space="preserve"> </w:t>
      </w:r>
      <w:r w:rsidR="005A0033" w:rsidRPr="00DE6141">
        <w:rPr>
          <w:rFonts w:ascii="CordiaUPC" w:hAnsi="CordiaUPC" w:cs="CordiaUPC" w:hint="cs"/>
          <w:sz w:val="32"/>
          <w:szCs w:val="32"/>
          <w:cs/>
        </w:rPr>
        <w:t>โดย</w:t>
      </w:r>
      <w:r w:rsidR="00343170" w:rsidRPr="00DE6141">
        <w:rPr>
          <w:rFonts w:ascii="CordiaUPC" w:hAnsi="CordiaUPC" w:cs="CordiaUPC" w:hint="cs"/>
          <w:sz w:val="32"/>
          <w:szCs w:val="32"/>
          <w:cs/>
        </w:rPr>
        <w:t xml:space="preserve">การเบิกจ่ายจะมีการรวม </w:t>
      </w:r>
      <w:r w:rsidR="00343170" w:rsidRPr="00DE6141">
        <w:rPr>
          <w:rFonts w:ascii="CordiaUPC" w:hAnsi="CordiaUPC" w:cs="CordiaUPC"/>
          <w:sz w:val="32"/>
          <w:szCs w:val="32"/>
        </w:rPr>
        <w:t xml:space="preserve">CF1 </w:t>
      </w:r>
      <w:r w:rsidR="00343170" w:rsidRPr="00DE6141">
        <w:rPr>
          <w:rFonts w:ascii="CordiaUPC" w:hAnsi="CordiaUPC" w:cs="CordiaUPC" w:hint="cs"/>
          <w:sz w:val="32"/>
          <w:szCs w:val="32"/>
          <w:cs/>
        </w:rPr>
        <w:t xml:space="preserve">นี้ แต่ </w:t>
      </w:r>
      <w:r w:rsidR="005A0033" w:rsidRPr="00DE6141">
        <w:rPr>
          <w:rFonts w:ascii="CordiaUPC" w:hAnsi="CordiaUPC" w:cs="CordiaUPC" w:hint="cs"/>
          <w:sz w:val="32"/>
          <w:szCs w:val="32"/>
          <w:cs/>
        </w:rPr>
        <w:t>หากเงินงบประมาณไม่หมดตามสัญญา</w:t>
      </w:r>
      <w:r w:rsidR="005965FD" w:rsidRPr="00DE6141">
        <w:rPr>
          <w:rFonts w:ascii="CordiaUPC" w:hAnsi="CordiaUPC" w:cs="CordiaUPC" w:hint="cs"/>
          <w:sz w:val="32"/>
          <w:szCs w:val="32"/>
          <w:cs/>
        </w:rPr>
        <w:t xml:space="preserve"> กำหนด</w:t>
      </w:r>
      <w:r w:rsidR="005A0033" w:rsidRPr="00DE6141">
        <w:rPr>
          <w:rFonts w:ascii="CordiaUPC" w:hAnsi="CordiaUPC" w:cs="CordiaUPC" w:hint="cs"/>
          <w:sz w:val="32"/>
          <w:szCs w:val="32"/>
          <w:cs/>
        </w:rPr>
        <w:t xml:space="preserve">ให้คืน กปภ. โดยไม่รวม </w:t>
      </w:r>
      <w:r w:rsidR="005A0033" w:rsidRPr="00DE6141">
        <w:rPr>
          <w:rFonts w:ascii="CordiaUPC" w:hAnsi="CordiaUPC" w:cs="CordiaUPC"/>
          <w:sz w:val="32"/>
          <w:szCs w:val="32"/>
        </w:rPr>
        <w:t>CF1</w:t>
      </w:r>
    </w:p>
    <w:p w:rsidR="00805742" w:rsidRPr="00DE6141" w:rsidRDefault="00805742" w:rsidP="00562820">
      <w:pPr>
        <w:numPr>
          <w:ilvl w:val="0"/>
          <w:numId w:val="55"/>
        </w:numPr>
        <w:tabs>
          <w:tab w:val="left" w:pos="1134"/>
        </w:tabs>
        <w:spacing w:after="24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เสนอราคาใน </w:t>
      </w:r>
      <w:r w:rsidRPr="00325121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หมวด </w:t>
      </w:r>
      <w:r>
        <w:rPr>
          <w:rFonts w:ascii="CordiaUPC" w:hAnsi="CordiaUPC" w:cs="CordiaUPC"/>
          <w:b/>
          <w:bCs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ให้ผู้รับจ้างเสนอ </w:t>
      </w:r>
      <w:r w:rsidRPr="00DE6141">
        <w:rPr>
          <w:rFonts w:ascii="CordiaUPC" w:hAnsi="CordiaUPC" w:cs="CordiaUPC"/>
          <w:sz w:val="32"/>
          <w:szCs w:val="32"/>
        </w:rPr>
        <w:t>CF</w:t>
      </w:r>
      <w:r>
        <w:rPr>
          <w:rFonts w:ascii="CordiaUPC" w:hAnsi="CordiaUPC" w:cs="CordiaUPC"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และรวมหมวดที่ </w:t>
      </w:r>
      <w:r>
        <w:rPr>
          <w:rFonts w:ascii="CordiaUPC" w:hAnsi="CordiaUPC" w:cs="CordiaUPC"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(รวม </w:t>
      </w:r>
      <w:r>
        <w:rPr>
          <w:rFonts w:ascii="CordiaUPC" w:hAnsi="CordiaUPC" w:cs="CordiaUPC"/>
          <w:sz w:val="32"/>
          <w:szCs w:val="32"/>
        </w:rPr>
        <w:t>CF2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โดยการเบิกจ่ายจะมีการรวม </w:t>
      </w:r>
      <w:r w:rsidRPr="00DE6141">
        <w:rPr>
          <w:rFonts w:ascii="CordiaUPC" w:hAnsi="CordiaUPC" w:cs="CordiaUPC"/>
          <w:sz w:val="32"/>
          <w:szCs w:val="32"/>
        </w:rPr>
        <w:t>CF</w:t>
      </w:r>
      <w:r>
        <w:rPr>
          <w:rFonts w:ascii="CordiaUPC" w:hAnsi="CordiaUPC" w:cs="CordiaUPC"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นี้ แต่ หากเงินงบประมาณไม่หมดตามสัญญา กำหนดให้คืน กปภ. โดยไม่รวม </w:t>
      </w:r>
      <w:r>
        <w:rPr>
          <w:rFonts w:ascii="CordiaUPC" w:hAnsi="CordiaUPC" w:cs="CordiaUPC"/>
          <w:sz w:val="32"/>
          <w:szCs w:val="32"/>
        </w:rPr>
        <w:t>CF2</w:t>
      </w:r>
    </w:p>
    <w:p w:rsidR="00C65C6D" w:rsidRPr="00DE6141" w:rsidRDefault="00A853DC" w:rsidP="00562820">
      <w:pPr>
        <w:numPr>
          <w:ilvl w:val="0"/>
          <w:numId w:val="55"/>
        </w:numPr>
        <w:tabs>
          <w:tab w:val="left" w:pos="1134"/>
        </w:tabs>
        <w:spacing w:after="24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>เ</w:t>
      </w:r>
      <w:r w:rsidR="00354102" w:rsidRPr="00DE6141">
        <w:rPr>
          <w:rFonts w:ascii="CordiaUPC" w:hAnsi="CordiaUPC" w:cs="CordiaUPC" w:hint="cs"/>
          <w:sz w:val="32"/>
          <w:szCs w:val="32"/>
          <w:cs/>
        </w:rPr>
        <w:t xml:space="preserve">สนอราคาใน </w:t>
      </w:r>
      <w:r w:rsidR="00C65C6D" w:rsidRPr="00325121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หมวด </w:t>
      </w:r>
      <w:r w:rsidR="00C65C6D" w:rsidRPr="00325121">
        <w:rPr>
          <w:rFonts w:ascii="CordiaUPC" w:hAnsi="CordiaUPC" w:cs="CordiaUPC"/>
          <w:b/>
          <w:bCs/>
          <w:sz w:val="32"/>
          <w:szCs w:val="32"/>
        </w:rPr>
        <w:t>3</w:t>
      </w:r>
      <w:r w:rsidR="00C65C6D" w:rsidRPr="00DE6141">
        <w:rPr>
          <w:rFonts w:ascii="CordiaUPC" w:hAnsi="CordiaUPC" w:cs="CordiaUPC"/>
          <w:sz w:val="32"/>
          <w:szCs w:val="32"/>
        </w:rPr>
        <w:t xml:space="preserve"> </w:t>
      </w:r>
      <w:r w:rsidR="00C65C6D" w:rsidRPr="00DE6141">
        <w:rPr>
          <w:rFonts w:ascii="CordiaUPC" w:hAnsi="CordiaUPC" w:cs="CordiaUPC" w:hint="cs"/>
          <w:sz w:val="32"/>
          <w:szCs w:val="32"/>
          <w:cs/>
        </w:rPr>
        <w:t xml:space="preserve">ให้ผู้รับจ้างเสนอ มูลค่า </w:t>
      </w:r>
      <w:r w:rsidR="00E81C96" w:rsidRPr="00DE6141">
        <w:rPr>
          <w:rFonts w:ascii="CordiaUPC" w:hAnsi="CordiaUPC" w:cs="CordiaUPC"/>
          <w:sz w:val="32"/>
          <w:szCs w:val="32"/>
        </w:rPr>
        <w:t>(</w:t>
      </w:r>
      <w:r w:rsidR="00C65C6D" w:rsidRPr="00DE6141">
        <w:rPr>
          <w:rFonts w:ascii="CordiaUPC" w:hAnsi="CordiaUPC" w:cs="CordiaUPC"/>
          <w:sz w:val="32"/>
          <w:szCs w:val="32"/>
        </w:rPr>
        <w:t>/</w:t>
      </w:r>
      <w:r w:rsidR="00C65C6D" w:rsidRPr="00DE6141">
        <w:rPr>
          <w:rFonts w:ascii="CordiaUPC" w:hAnsi="CordiaUPC" w:cs="CordiaUPC" w:hint="cs"/>
          <w:sz w:val="32"/>
          <w:szCs w:val="32"/>
          <w:cs/>
        </w:rPr>
        <w:t>เดือน, /ปี, /คน, /วัน หรือ เหมา</w:t>
      </w:r>
      <w:r w:rsidR="00E81C96" w:rsidRPr="00DE6141">
        <w:rPr>
          <w:rFonts w:ascii="CordiaUPC" w:hAnsi="CordiaUPC" w:cs="CordiaUPC" w:hint="cs"/>
          <w:sz w:val="32"/>
          <w:szCs w:val="32"/>
          <w:cs/>
        </w:rPr>
        <w:t>)</w:t>
      </w:r>
      <w:r w:rsidR="00C65C6D" w:rsidRPr="00DE6141">
        <w:rPr>
          <w:rFonts w:ascii="CordiaUPC" w:hAnsi="CordiaUPC" w:cs="CordiaUPC" w:hint="cs"/>
          <w:sz w:val="32"/>
          <w:szCs w:val="32"/>
          <w:cs/>
        </w:rPr>
        <w:t xml:space="preserve"> และ </w:t>
      </w:r>
      <w:r w:rsidR="00C65C6D" w:rsidRPr="00DE6141">
        <w:rPr>
          <w:rFonts w:ascii="CordiaUPC" w:hAnsi="CordiaUPC" w:cs="CordiaUPC"/>
          <w:sz w:val="32"/>
          <w:szCs w:val="32"/>
        </w:rPr>
        <w:t>CF</w:t>
      </w:r>
      <w:r w:rsidR="00E81C96" w:rsidRPr="00DE6141">
        <w:rPr>
          <w:rFonts w:ascii="CordiaUPC" w:hAnsi="CordiaUPC" w:cs="CordiaUPC"/>
          <w:sz w:val="32"/>
          <w:szCs w:val="32"/>
        </w:rPr>
        <w:t>3</w:t>
      </w:r>
      <w:r w:rsidR="005C0308" w:rsidRPr="00DE6141">
        <w:rPr>
          <w:rFonts w:ascii="CordiaUPC" w:hAnsi="CordiaUPC" w:cs="CordiaUPC" w:hint="cs"/>
          <w:sz w:val="32"/>
          <w:szCs w:val="32"/>
          <w:cs/>
        </w:rPr>
        <w:t xml:space="preserve"> และรวมหมวดที่ </w:t>
      </w:r>
      <w:r w:rsidR="005C0308" w:rsidRPr="00DE6141">
        <w:rPr>
          <w:rFonts w:ascii="CordiaUPC" w:hAnsi="CordiaUPC" w:cs="CordiaUPC"/>
          <w:sz w:val="32"/>
          <w:szCs w:val="32"/>
        </w:rPr>
        <w:t xml:space="preserve">3 </w:t>
      </w:r>
      <w:r w:rsidR="005C0308" w:rsidRPr="00DE6141">
        <w:rPr>
          <w:rFonts w:ascii="CordiaUPC" w:hAnsi="CordiaUPC" w:cs="CordiaUPC" w:hint="cs"/>
          <w:sz w:val="32"/>
          <w:szCs w:val="32"/>
          <w:cs/>
        </w:rPr>
        <w:t xml:space="preserve">(รวม </w:t>
      </w:r>
      <w:r w:rsidR="005C0308" w:rsidRPr="00DE6141">
        <w:rPr>
          <w:rFonts w:ascii="CordiaUPC" w:hAnsi="CordiaUPC" w:cs="CordiaUPC"/>
          <w:sz w:val="32"/>
          <w:szCs w:val="32"/>
        </w:rPr>
        <w:t xml:space="preserve">CF3) </w:t>
      </w:r>
      <w:r w:rsidR="005C0308" w:rsidRPr="00DE6141">
        <w:rPr>
          <w:rFonts w:ascii="CordiaUPC" w:hAnsi="CordiaUPC" w:cs="CordiaUPC" w:hint="cs"/>
          <w:sz w:val="32"/>
          <w:szCs w:val="32"/>
          <w:cs/>
        </w:rPr>
        <w:t xml:space="preserve">โดยการเบิกจ่ายจะมีการรวม </w:t>
      </w:r>
      <w:r w:rsidR="005C0308" w:rsidRPr="00DE6141">
        <w:rPr>
          <w:rFonts w:ascii="CordiaUPC" w:hAnsi="CordiaUPC" w:cs="CordiaUPC"/>
          <w:sz w:val="32"/>
          <w:szCs w:val="32"/>
        </w:rPr>
        <w:t xml:space="preserve">CF3 </w:t>
      </w:r>
      <w:r w:rsidR="005C0308" w:rsidRPr="00DE6141">
        <w:rPr>
          <w:rFonts w:ascii="CordiaUPC" w:hAnsi="CordiaUPC" w:cs="CordiaUPC" w:hint="cs"/>
          <w:sz w:val="32"/>
          <w:szCs w:val="32"/>
          <w:cs/>
        </w:rPr>
        <w:t xml:space="preserve">นี้ แต่ หากเงินงบประมาณไม่หมดตามสัญญา กำหนดให้คืน กปภ. โดยไม่รวม </w:t>
      </w:r>
      <w:r w:rsidR="005C0308" w:rsidRPr="00DE6141">
        <w:rPr>
          <w:rFonts w:ascii="CordiaUPC" w:hAnsi="CordiaUPC" w:cs="CordiaUPC"/>
          <w:sz w:val="32"/>
          <w:szCs w:val="32"/>
        </w:rPr>
        <w:t>CF3</w:t>
      </w:r>
    </w:p>
    <w:p w:rsidR="00805742" w:rsidRPr="00DE6141" w:rsidRDefault="00805742" w:rsidP="00805742">
      <w:pPr>
        <w:tabs>
          <w:tab w:val="left" w:pos="1134"/>
        </w:tabs>
        <w:spacing w:after="240"/>
        <w:ind w:firstLine="567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หมายเหตุ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ผู้รับจ้างต้องตรวจสภาพ รถตักหน้าขุดหลัง พร้อมหัวเจาะกระแทกของ 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กปภ.สาขาพัทยา (พ)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แล้วเสนอราคางานซ่อม/จัดหา รถตักหน้าขุดหลัง พร้อมหัวเจาะกระแทกของ 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กปภ.สาขาพัทยา (พ)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เพื่อให้สามารถใช้งานได้ปกติในการดำเนินการซ่อมท่อ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และการสำรวจท่อเดิมซึ่งต้องการยกเลิก (ไม่รวมงานปรับปรุงท่อ/เปลี่ยนท่อใหม่แทนท่อเดิม</w:t>
      </w:r>
      <w:r>
        <w:rPr>
          <w:rFonts w:ascii="CordiaUPC" w:hAnsi="CordiaUPC" w:cs="CordiaUPC" w:hint="cs"/>
          <w:sz w:val="32"/>
          <w:szCs w:val="32"/>
          <w:cs/>
        </w:rPr>
        <w:t xml:space="preserve"> หมวดที่ </w:t>
      </w:r>
      <w:r>
        <w:rPr>
          <w:rFonts w:ascii="CordiaUPC" w:hAnsi="CordiaUPC" w:cs="CordiaUPC"/>
          <w:sz w:val="32"/>
          <w:szCs w:val="32"/>
        </w:rPr>
        <w:t>1</w:t>
      </w:r>
      <w:r w:rsidRPr="00DE6141">
        <w:rPr>
          <w:rFonts w:ascii="CordiaUPC" w:hAnsi="CordiaUPC" w:cs="CordiaUPC" w:hint="cs"/>
          <w:sz w:val="32"/>
          <w:szCs w:val="32"/>
          <w:cs/>
        </w:rPr>
        <w:t>) รวมถึงการซ่อมบำรุงประจำเดือน พร้อมค่าน้ำมันเชื้อเพลิงประจำเดือน ตลอดการดำเนินการสัญญานี้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โดยหากรถขุด 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กปภ.สาขาพัทยา (พ)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ไม่เพียงพอให้ ผู้รับจ้างขออนุม</w:t>
      </w:r>
      <w:r>
        <w:rPr>
          <w:rFonts w:ascii="CordiaUPC" w:hAnsi="CordiaUPC" w:cs="CordiaUPC" w:hint="cs"/>
          <w:sz w:val="32"/>
          <w:szCs w:val="32"/>
          <w:cs/>
        </w:rPr>
        <w:t>ั</w:t>
      </w:r>
      <w:r w:rsidRPr="00DE6141">
        <w:rPr>
          <w:rFonts w:ascii="CordiaUPC" w:hAnsi="CordiaUPC" w:cs="CordiaUPC" w:hint="cs"/>
          <w:sz w:val="32"/>
          <w:szCs w:val="32"/>
          <w:cs/>
        </w:rPr>
        <w:t>ติ</w:t>
      </w:r>
      <w:r>
        <w:rPr>
          <w:rFonts w:ascii="CordiaUPC" w:hAnsi="CordiaUPC" w:cs="CordiaUPC" w:hint="cs"/>
          <w:sz w:val="32"/>
          <w:szCs w:val="32"/>
          <w:cs/>
        </w:rPr>
        <w:t xml:space="preserve"> ใช้รถขุดเพิ่มเติมจาก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คณะกรรมการ เป็นกรณี ไป</w:t>
      </w:r>
    </w:p>
    <w:p w:rsidR="00805742" w:rsidRPr="00DE6141" w:rsidRDefault="00805742" w:rsidP="00805742">
      <w:pPr>
        <w:numPr>
          <w:ilvl w:val="0"/>
          <w:numId w:val="55"/>
        </w:numPr>
        <w:tabs>
          <w:tab w:val="left" w:pos="1134"/>
        </w:tabs>
        <w:spacing w:after="240"/>
        <w:ind w:left="0" w:firstLine="567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เสนอราคา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325121">
        <w:rPr>
          <w:rFonts w:ascii="CordiaUPC" w:hAnsi="CordiaUPC" w:cs="CordiaUPC" w:hint="cs"/>
          <w:b/>
          <w:bCs/>
          <w:sz w:val="32"/>
          <w:szCs w:val="32"/>
          <w:cs/>
        </w:rPr>
        <w:t>รวม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325121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หมวดที่ </w:t>
      </w:r>
      <w:r w:rsidRPr="00325121">
        <w:rPr>
          <w:rFonts w:ascii="CordiaUPC" w:hAnsi="CordiaUPC" w:cs="CordiaUPC"/>
          <w:b/>
          <w:bCs/>
          <w:sz w:val="32"/>
          <w:szCs w:val="32"/>
        </w:rPr>
        <w:t>1</w:t>
      </w:r>
      <w:r>
        <w:rPr>
          <w:rFonts w:ascii="CordiaUPC" w:hAnsi="CordiaUPC" w:cs="CordiaUPC"/>
          <w:b/>
          <w:bCs/>
          <w:sz w:val="32"/>
          <w:szCs w:val="32"/>
        </w:rPr>
        <w:t>,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หมวดที่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2 </w:t>
      </w:r>
      <w:r w:rsidRPr="00325121">
        <w:rPr>
          <w:rFonts w:ascii="CordiaUPC" w:hAnsi="CordiaUPC" w:cs="CordiaUPC" w:hint="cs"/>
          <w:b/>
          <w:bCs/>
          <w:sz w:val="32"/>
          <w:szCs w:val="32"/>
          <w:cs/>
        </w:rPr>
        <w:t>และ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หมวดที่</w:t>
      </w:r>
      <w:r w:rsidRPr="0032512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325121">
        <w:rPr>
          <w:rFonts w:ascii="CordiaUPC" w:hAnsi="CordiaUPC" w:cs="CordiaUPC"/>
          <w:b/>
          <w:bCs/>
          <w:sz w:val="32"/>
          <w:szCs w:val="32"/>
        </w:rPr>
        <w:t xml:space="preserve">3 </w:t>
      </w:r>
      <w:r w:rsidRPr="00325121">
        <w:rPr>
          <w:rFonts w:ascii="CordiaUPC" w:hAnsi="CordiaUPC" w:cs="CordiaUPC" w:hint="cs"/>
          <w:b/>
          <w:bCs/>
          <w:sz w:val="32"/>
          <w:szCs w:val="32"/>
          <w:cs/>
        </w:rPr>
        <w:t xml:space="preserve">(ไม่รวม </w:t>
      </w:r>
      <w:r w:rsidRPr="00325121">
        <w:rPr>
          <w:rFonts w:ascii="CordiaUPC" w:hAnsi="CordiaUPC" w:cs="CordiaUPC"/>
          <w:b/>
          <w:bCs/>
          <w:sz w:val="32"/>
          <w:szCs w:val="32"/>
        </w:rPr>
        <w:t xml:space="preserve">vat </w:t>
      </w:r>
      <w:r w:rsidRPr="00325121">
        <w:rPr>
          <w:rFonts w:ascii="CordiaUPC" w:hAnsi="CordiaUPC" w:cs="CordiaUPC" w:hint="cs"/>
          <w:b/>
          <w:bCs/>
          <w:sz w:val="32"/>
          <w:szCs w:val="32"/>
          <w:cs/>
        </w:rPr>
        <w:t>และ</w:t>
      </w:r>
      <w:r w:rsidRPr="0032512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325121">
        <w:rPr>
          <w:rFonts w:ascii="CordiaUPC" w:hAnsi="CordiaUPC" w:cs="CordiaUPC" w:hint="cs"/>
          <w:b/>
          <w:bCs/>
          <w:sz w:val="32"/>
          <w:szCs w:val="32"/>
          <w:cs/>
        </w:rPr>
        <w:t xml:space="preserve">รวม </w:t>
      </w:r>
      <w:r w:rsidRPr="00325121">
        <w:rPr>
          <w:rFonts w:ascii="CordiaUPC" w:hAnsi="CordiaUPC" w:cs="CordiaUPC"/>
          <w:b/>
          <w:bCs/>
          <w:sz w:val="32"/>
          <w:szCs w:val="32"/>
        </w:rPr>
        <w:t>vat)</w:t>
      </w:r>
    </w:p>
    <w:p w:rsidR="000B4A50" w:rsidRPr="00DE6141" w:rsidRDefault="000B4A50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</w:p>
    <w:p w:rsidR="000B4A50" w:rsidRPr="00DE6141" w:rsidRDefault="000B4A50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</w:p>
    <w:p w:rsidR="000B4A50" w:rsidRPr="00DE6141" w:rsidRDefault="005770DA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</w:rPr>
        <w:br w:type="page"/>
      </w:r>
    </w:p>
    <w:p w:rsidR="0045350D" w:rsidRPr="00DE6141" w:rsidRDefault="002D7788" w:rsidP="0045350D">
      <w:pPr>
        <w:spacing w:before="12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br w:type="page"/>
      </w:r>
      <w:r w:rsidR="0045350D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45350D" w:rsidRPr="00DE6141">
        <w:rPr>
          <w:rFonts w:ascii="CordiaUPC" w:hAnsi="CordiaUPC" w:cs="CordiaUPC"/>
          <w:b/>
          <w:bCs/>
          <w:sz w:val="40"/>
          <w:szCs w:val="40"/>
        </w:rPr>
        <w:t>10.</w:t>
      </w:r>
    </w:p>
    <w:p w:rsidR="0045350D" w:rsidRPr="00DE6141" w:rsidRDefault="0045350D" w:rsidP="0045350D">
      <w:pPr>
        <w:spacing w:after="24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เกณฑ์การให้คะแนนข้อเสนอทางด้านเทคนิค</w:t>
      </w: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60"/>
        <w:gridCol w:w="1080"/>
        <w:gridCol w:w="900"/>
      </w:tblGrid>
      <w:tr w:rsidR="0045350D" w:rsidRPr="00EE35F3" w:rsidTr="00E33FDD">
        <w:tc>
          <w:tcPr>
            <w:tcW w:w="7560" w:type="dxa"/>
            <w:tcBorders>
              <w:bottom w:val="nil"/>
            </w:tcBorders>
          </w:tcPr>
          <w:p w:rsidR="0045350D" w:rsidRPr="00EE35F3" w:rsidRDefault="0045350D" w:rsidP="00E33FDD">
            <w:pPr>
              <w:spacing w:before="60"/>
              <w:jc w:val="center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>ข้อเสนอทางด้านเทคนิค</w:t>
            </w:r>
          </w:p>
        </w:tc>
        <w:tc>
          <w:tcPr>
            <w:tcW w:w="1980" w:type="dxa"/>
            <w:gridSpan w:val="2"/>
          </w:tcPr>
          <w:p w:rsidR="0045350D" w:rsidRPr="00EE35F3" w:rsidRDefault="0045350D" w:rsidP="00E33FDD">
            <w:pPr>
              <w:spacing w:before="60"/>
              <w:ind w:left="-18" w:right="26"/>
              <w:jc w:val="center"/>
              <w:rPr>
                <w:rFonts w:ascii="CordiaUPC" w:hAnsi="CordiaUPC" w:cs="CordiaUPC"/>
                <w:b/>
                <w:bCs/>
                <w:sz w:val="28"/>
                <w:rtl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>คะแนน</w:t>
            </w:r>
          </w:p>
        </w:tc>
      </w:tr>
      <w:tr w:rsidR="0045350D" w:rsidRPr="00EE35F3" w:rsidTr="00E33FDD">
        <w:tc>
          <w:tcPr>
            <w:tcW w:w="7560" w:type="dxa"/>
            <w:tcBorders>
              <w:top w:val="nil"/>
            </w:tcBorders>
          </w:tcPr>
          <w:p w:rsidR="0045350D" w:rsidRPr="00EE35F3" w:rsidRDefault="0045350D" w:rsidP="00E33FDD">
            <w:pPr>
              <w:tabs>
                <w:tab w:val="left" w:pos="426"/>
                <w:tab w:val="left" w:pos="1418"/>
                <w:tab w:val="left" w:pos="1843"/>
                <w:tab w:val="left" w:pos="2410"/>
              </w:tabs>
              <w:spacing w:before="60"/>
              <w:jc w:val="thaiDistribute"/>
              <w:rPr>
                <w:rFonts w:ascii="CordiaUPC" w:hAnsi="CordiaUPC" w:cs="CordiaUPC"/>
                <w:b/>
                <w:bCs/>
                <w:sz w:val="28"/>
              </w:rPr>
            </w:pPr>
          </w:p>
        </w:tc>
        <w:tc>
          <w:tcPr>
            <w:tcW w:w="1080" w:type="dxa"/>
          </w:tcPr>
          <w:p w:rsidR="0045350D" w:rsidRPr="00EE35F3" w:rsidRDefault="0045350D" w:rsidP="00E33FDD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>เต็ม</w:t>
            </w:r>
          </w:p>
        </w:tc>
        <w:tc>
          <w:tcPr>
            <w:tcW w:w="900" w:type="dxa"/>
          </w:tcPr>
          <w:p w:rsidR="0045350D" w:rsidRPr="00EE35F3" w:rsidRDefault="0045350D" w:rsidP="00E33FDD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b/>
                <w:bCs/>
                <w:sz w:val="28"/>
                <w:rtl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>ย่อย</w:t>
            </w:r>
          </w:p>
        </w:tc>
      </w:tr>
      <w:tr w:rsidR="0045350D" w:rsidRPr="00EE35F3" w:rsidTr="00E33FDD">
        <w:tc>
          <w:tcPr>
            <w:tcW w:w="7560" w:type="dxa"/>
          </w:tcPr>
          <w:p w:rsidR="0045350D" w:rsidRPr="00EE35F3" w:rsidRDefault="0045350D" w:rsidP="00E33FDD">
            <w:pPr>
              <w:numPr>
                <w:ilvl w:val="2"/>
                <w:numId w:val="38"/>
              </w:numPr>
              <w:tabs>
                <w:tab w:val="clear" w:pos="2340"/>
                <w:tab w:val="left" w:pos="540"/>
              </w:tabs>
              <w:suppressAutoHyphens w:val="0"/>
              <w:spacing w:before="60"/>
              <w:ind w:left="538" w:hanging="357"/>
              <w:jc w:val="both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>บทสรุปข้อเสนอ</w:t>
            </w:r>
          </w:p>
        </w:tc>
        <w:tc>
          <w:tcPr>
            <w:tcW w:w="1080" w:type="dxa"/>
          </w:tcPr>
          <w:p w:rsidR="0045350D" w:rsidRPr="00EE35F3" w:rsidRDefault="0045350D" w:rsidP="00E33FDD">
            <w:pPr>
              <w:spacing w:before="60"/>
              <w:ind w:left="-17" w:right="-4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</w:rPr>
              <w:t>5</w:t>
            </w:r>
          </w:p>
        </w:tc>
        <w:tc>
          <w:tcPr>
            <w:tcW w:w="900" w:type="dxa"/>
          </w:tcPr>
          <w:p w:rsidR="0045350D" w:rsidRPr="00EE35F3" w:rsidRDefault="0045350D" w:rsidP="00E33FDD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 w:val="28"/>
                <w:rtl/>
                <w:cs/>
              </w:rPr>
            </w:pPr>
          </w:p>
        </w:tc>
      </w:tr>
      <w:tr w:rsidR="0045350D" w:rsidRPr="00EE35F3" w:rsidTr="00E33FDD">
        <w:tc>
          <w:tcPr>
            <w:tcW w:w="7560" w:type="dxa"/>
            <w:tcBorders>
              <w:bottom w:val="nil"/>
            </w:tcBorders>
          </w:tcPr>
          <w:p w:rsidR="0045350D" w:rsidRPr="00EE35F3" w:rsidRDefault="0045350D" w:rsidP="00E33FDD">
            <w:pPr>
              <w:numPr>
                <w:ilvl w:val="2"/>
                <w:numId w:val="38"/>
              </w:numPr>
              <w:tabs>
                <w:tab w:val="clear" w:pos="2340"/>
                <w:tab w:val="left" w:pos="540"/>
              </w:tabs>
              <w:suppressAutoHyphens w:val="0"/>
              <w:spacing w:before="60"/>
              <w:ind w:left="538" w:hanging="357"/>
              <w:jc w:val="both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>ความเข้าใจในวัตถุประสงค์และข้อกำหนดขอบเขตของงาน</w:t>
            </w:r>
          </w:p>
        </w:tc>
        <w:tc>
          <w:tcPr>
            <w:tcW w:w="1080" w:type="dxa"/>
            <w:tcBorders>
              <w:bottom w:val="nil"/>
            </w:tcBorders>
          </w:tcPr>
          <w:p w:rsidR="0045350D" w:rsidRPr="00EE35F3" w:rsidRDefault="0045350D" w:rsidP="00E33FDD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</w:rPr>
              <w:t>5</w:t>
            </w:r>
          </w:p>
        </w:tc>
        <w:tc>
          <w:tcPr>
            <w:tcW w:w="900" w:type="dxa"/>
            <w:tcBorders>
              <w:bottom w:val="nil"/>
            </w:tcBorders>
          </w:tcPr>
          <w:p w:rsidR="0045350D" w:rsidRPr="00EE35F3" w:rsidRDefault="0045350D" w:rsidP="00E33FDD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 w:val="28"/>
                <w:rtl/>
                <w:cs/>
              </w:rPr>
            </w:pPr>
          </w:p>
        </w:tc>
      </w:tr>
      <w:tr w:rsidR="0045350D" w:rsidRPr="00EE35F3" w:rsidTr="00E33FDD">
        <w:tc>
          <w:tcPr>
            <w:tcW w:w="7560" w:type="dxa"/>
            <w:tcBorders>
              <w:bottom w:val="nil"/>
            </w:tcBorders>
          </w:tcPr>
          <w:p w:rsidR="0045350D" w:rsidRPr="00EE35F3" w:rsidRDefault="0045350D" w:rsidP="00E33FDD">
            <w:pPr>
              <w:numPr>
                <w:ilvl w:val="2"/>
                <w:numId w:val="38"/>
              </w:numPr>
              <w:tabs>
                <w:tab w:val="clear" w:pos="2340"/>
                <w:tab w:val="left" w:pos="540"/>
              </w:tabs>
              <w:suppressAutoHyphens w:val="0"/>
              <w:spacing w:before="60"/>
              <w:ind w:left="538" w:hanging="357"/>
              <w:jc w:val="both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 xml:space="preserve">วิธีการดำเนินงาน </w:t>
            </w:r>
            <w:r w:rsidRPr="00EE35F3">
              <w:rPr>
                <w:rFonts w:ascii="CordiaUPC" w:hAnsi="CordiaUPC" w:cs="CordiaUPC"/>
                <w:b/>
                <w:bCs/>
                <w:sz w:val="28"/>
              </w:rPr>
              <w:t>(Approach and Methodology)</w:t>
            </w:r>
          </w:p>
        </w:tc>
        <w:tc>
          <w:tcPr>
            <w:tcW w:w="1080" w:type="dxa"/>
            <w:tcBorders>
              <w:bottom w:val="nil"/>
            </w:tcBorders>
          </w:tcPr>
          <w:p w:rsidR="0045350D" w:rsidRPr="00EE35F3" w:rsidRDefault="0045350D" w:rsidP="00E33FDD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</w:rPr>
              <w:t>35</w:t>
            </w:r>
          </w:p>
        </w:tc>
        <w:tc>
          <w:tcPr>
            <w:tcW w:w="900" w:type="dxa"/>
            <w:tcBorders>
              <w:bottom w:val="nil"/>
            </w:tcBorders>
          </w:tcPr>
          <w:p w:rsidR="0045350D" w:rsidRPr="00EE35F3" w:rsidRDefault="0045350D" w:rsidP="00E33FDD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 w:val="28"/>
                <w:rtl/>
                <w:cs/>
              </w:rPr>
            </w:pPr>
          </w:p>
        </w:tc>
      </w:tr>
      <w:tr w:rsidR="0045350D" w:rsidRPr="00DE6141" w:rsidTr="00E33FDD">
        <w:tc>
          <w:tcPr>
            <w:tcW w:w="7560" w:type="dxa"/>
            <w:tcBorders>
              <w:top w:val="nil"/>
              <w:bottom w:val="nil"/>
            </w:tcBorders>
          </w:tcPr>
          <w:p w:rsidR="0045350D" w:rsidRPr="00DE6141" w:rsidRDefault="00E33FDD" w:rsidP="00E33FDD">
            <w:pPr>
              <w:numPr>
                <w:ilvl w:val="0"/>
                <w:numId w:val="39"/>
              </w:numPr>
              <w:tabs>
                <w:tab w:val="clear" w:pos="234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>ความเข้าใจในการควบคุมน้ำสูญเสีย</w:t>
            </w:r>
            <w:r>
              <w:rPr>
                <w:rFonts w:ascii="CordiaUPC" w:hAnsi="CordiaUPC" w:cs="CordiaUPC" w:hint="cs"/>
                <w:szCs w:val="24"/>
                <w:cs/>
              </w:rPr>
              <w:t xml:space="preserve"> </w:t>
            </w:r>
            <w:r w:rsidRPr="00CC2051">
              <w:rPr>
                <w:rFonts w:ascii="CordiaUPC" w:hAnsi="CordiaUPC" w:cs="CordiaUPC" w:hint="cs"/>
                <w:szCs w:val="24"/>
                <w:cs/>
              </w:rPr>
              <w:t xml:space="preserve">และการดำเนินงานตามข้อกำหนด </w:t>
            </w:r>
            <w:r w:rsidRPr="00CC2051">
              <w:rPr>
                <w:rFonts w:ascii="CordiaUPC" w:hAnsi="CordiaUPC" w:cs="CordiaUPC"/>
                <w:szCs w:val="24"/>
              </w:rPr>
              <w:t xml:space="preserve">(TOR) </w:t>
            </w:r>
            <w:r w:rsidRPr="00CC2051">
              <w:rPr>
                <w:rFonts w:ascii="CordiaUPC" w:hAnsi="CordiaUPC" w:cs="CordiaUPC" w:hint="cs"/>
                <w:szCs w:val="24"/>
                <w:cs/>
              </w:rPr>
              <w:t>นี้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</w:rPr>
            </w:pPr>
            <w:r w:rsidRPr="00DE6141">
              <w:rPr>
                <w:rFonts w:ascii="CordiaUPC" w:hAnsi="CordiaUPC" w:cs="CordiaUPC"/>
                <w:szCs w:val="24"/>
              </w:rPr>
              <w:t>5</w:t>
            </w:r>
          </w:p>
        </w:tc>
      </w:tr>
      <w:tr w:rsidR="0045350D" w:rsidRPr="00DE6141" w:rsidTr="00E33FDD">
        <w:tc>
          <w:tcPr>
            <w:tcW w:w="756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numPr>
                <w:ilvl w:val="0"/>
                <w:numId w:val="39"/>
              </w:numPr>
              <w:tabs>
                <w:tab w:val="clear" w:pos="2340"/>
                <w:tab w:val="num" w:pos="108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 xml:space="preserve">การสำรวจออกแบบ  และติดตั้งระบบควบคุมน้ำสูญเสียแบบ  </w:t>
            </w:r>
            <w:r w:rsidRPr="00DE6141">
              <w:rPr>
                <w:rFonts w:ascii="CordiaUPC" w:hAnsi="CordiaUPC" w:cs="CordiaUPC"/>
                <w:szCs w:val="24"/>
              </w:rPr>
              <w:t>DMA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  <w:rtl/>
                <w:cs/>
              </w:rPr>
            </w:pPr>
            <w:r w:rsidRPr="00DE6141">
              <w:rPr>
                <w:rFonts w:ascii="CordiaUPC" w:hAnsi="CordiaUPC" w:cs="CordiaUPC"/>
                <w:szCs w:val="24"/>
              </w:rPr>
              <w:t>5</w:t>
            </w:r>
          </w:p>
        </w:tc>
      </w:tr>
      <w:tr w:rsidR="0045350D" w:rsidRPr="00DE6141" w:rsidTr="00E33FDD">
        <w:tc>
          <w:tcPr>
            <w:tcW w:w="756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numPr>
                <w:ilvl w:val="0"/>
                <w:numId w:val="39"/>
              </w:numPr>
              <w:tabs>
                <w:tab w:val="clear" w:pos="2340"/>
                <w:tab w:val="num" w:pos="108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 xml:space="preserve">การตรวจสอบและวิเคราะห์น้ำสูญเสียในพื้นที่  </w:t>
            </w:r>
            <w:r w:rsidRPr="00DE6141">
              <w:rPr>
                <w:rFonts w:ascii="CordiaUPC" w:hAnsi="CordiaUPC" w:cs="CordiaUPC"/>
                <w:szCs w:val="24"/>
              </w:rPr>
              <w:t>DMA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>5</w:t>
            </w:r>
          </w:p>
        </w:tc>
      </w:tr>
      <w:tr w:rsidR="0045350D" w:rsidRPr="00DE6141" w:rsidTr="00E33FDD">
        <w:tc>
          <w:tcPr>
            <w:tcW w:w="756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numPr>
                <w:ilvl w:val="0"/>
                <w:numId w:val="39"/>
              </w:numPr>
              <w:tabs>
                <w:tab w:val="clear" w:pos="2340"/>
                <w:tab w:val="num" w:pos="108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>การสำรวจหาท่อรั่ว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</w:rPr>
            </w:pPr>
            <w:r w:rsidRPr="00DE6141">
              <w:rPr>
                <w:rFonts w:ascii="CordiaUPC" w:hAnsi="CordiaUPC" w:cs="CordiaUPC"/>
                <w:szCs w:val="24"/>
              </w:rPr>
              <w:t>3</w:t>
            </w:r>
          </w:p>
        </w:tc>
      </w:tr>
      <w:tr w:rsidR="0045350D" w:rsidRPr="00DE6141" w:rsidTr="00E33FDD">
        <w:tc>
          <w:tcPr>
            <w:tcW w:w="756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numPr>
                <w:ilvl w:val="0"/>
                <w:numId w:val="39"/>
              </w:numPr>
              <w:tabs>
                <w:tab w:val="clear" w:pos="2340"/>
                <w:tab w:val="num" w:pos="108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>การซ่อมท่อ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</w:rPr>
            </w:pPr>
            <w:r w:rsidRPr="00DE6141">
              <w:rPr>
                <w:rFonts w:ascii="CordiaUPC" w:hAnsi="CordiaUPC" w:cs="CordiaUPC"/>
                <w:szCs w:val="24"/>
              </w:rPr>
              <w:t>2</w:t>
            </w:r>
          </w:p>
        </w:tc>
      </w:tr>
      <w:tr w:rsidR="0045350D" w:rsidRPr="00DE6141" w:rsidTr="00E33FDD">
        <w:tc>
          <w:tcPr>
            <w:tcW w:w="756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numPr>
                <w:ilvl w:val="0"/>
                <w:numId w:val="39"/>
              </w:numPr>
              <w:tabs>
                <w:tab w:val="clear" w:pos="2340"/>
                <w:tab w:val="num" w:pos="108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 xml:space="preserve">การซ่อม </w:t>
            </w:r>
            <w:r w:rsidRPr="00DE6141">
              <w:rPr>
                <w:rFonts w:ascii="CordiaUPC" w:hAnsi="CordiaUPC" w:cs="CordiaUPC"/>
                <w:szCs w:val="24"/>
              </w:rPr>
              <w:t xml:space="preserve">– </w:t>
            </w:r>
            <w:r w:rsidRPr="00DE6141">
              <w:rPr>
                <w:rFonts w:ascii="CordiaUPC" w:hAnsi="CordiaUPC" w:cs="CordiaUPC"/>
                <w:szCs w:val="24"/>
                <w:cs/>
              </w:rPr>
              <w:t>เปลี่ยนมาตรผู้ใช้น้ำ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  <w:rtl/>
                <w:cs/>
              </w:rPr>
            </w:pPr>
            <w:r w:rsidRPr="00DE6141">
              <w:rPr>
                <w:rFonts w:ascii="CordiaUPC" w:hAnsi="CordiaUPC" w:cs="CordiaUPC"/>
                <w:szCs w:val="24"/>
              </w:rPr>
              <w:t>2</w:t>
            </w:r>
          </w:p>
        </w:tc>
      </w:tr>
      <w:tr w:rsidR="0045350D" w:rsidRPr="00DE6141" w:rsidTr="00E33FDD">
        <w:tc>
          <w:tcPr>
            <w:tcW w:w="756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numPr>
                <w:ilvl w:val="0"/>
                <w:numId w:val="39"/>
              </w:numPr>
              <w:tabs>
                <w:tab w:val="clear" w:pos="2340"/>
                <w:tab w:val="num" w:pos="108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>การเปลี่ยนท่อ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</w:rPr>
            </w:pPr>
            <w:r w:rsidRPr="00DE6141">
              <w:rPr>
                <w:rFonts w:ascii="CordiaUPC" w:hAnsi="CordiaUPC" w:cs="CordiaUPC"/>
                <w:szCs w:val="24"/>
              </w:rPr>
              <w:t>2</w:t>
            </w:r>
          </w:p>
        </w:tc>
      </w:tr>
      <w:tr w:rsidR="0045350D" w:rsidRPr="00DE6141" w:rsidTr="00E33FDD">
        <w:tc>
          <w:tcPr>
            <w:tcW w:w="756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numPr>
                <w:ilvl w:val="0"/>
                <w:numId w:val="39"/>
              </w:numPr>
              <w:tabs>
                <w:tab w:val="clear" w:pos="2340"/>
                <w:tab w:val="num" w:pos="108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>การควบคุมงานก่อสร้าง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</w:rPr>
            </w:pPr>
            <w:r w:rsidRPr="00DE6141">
              <w:rPr>
                <w:rFonts w:ascii="CordiaUPC" w:hAnsi="CordiaUPC" w:cs="CordiaUPC"/>
                <w:szCs w:val="24"/>
              </w:rPr>
              <w:t>2</w:t>
            </w:r>
          </w:p>
        </w:tc>
      </w:tr>
      <w:tr w:rsidR="0045350D" w:rsidRPr="00DE6141" w:rsidTr="00E33FDD">
        <w:tc>
          <w:tcPr>
            <w:tcW w:w="756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numPr>
                <w:ilvl w:val="0"/>
                <w:numId w:val="39"/>
              </w:numPr>
              <w:tabs>
                <w:tab w:val="clear" w:pos="2340"/>
                <w:tab w:val="num" w:pos="108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>การบำรุงรักษาเครื่องมือ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</w:rPr>
            </w:pPr>
            <w:r w:rsidRPr="00DE6141">
              <w:rPr>
                <w:rFonts w:ascii="CordiaUPC" w:hAnsi="CordiaUPC" w:cs="CordiaUPC"/>
                <w:szCs w:val="24"/>
              </w:rPr>
              <w:t>5</w:t>
            </w:r>
          </w:p>
        </w:tc>
      </w:tr>
      <w:tr w:rsidR="0045350D" w:rsidRPr="00DE6141" w:rsidTr="00E33FDD">
        <w:tc>
          <w:tcPr>
            <w:tcW w:w="756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numPr>
                <w:ilvl w:val="0"/>
                <w:numId w:val="39"/>
              </w:numPr>
              <w:tabs>
                <w:tab w:val="clear" w:pos="2340"/>
                <w:tab w:val="num" w:pos="108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 xml:space="preserve">การปรับปรุงระบบแผนที่ในรูปแบบ  </w:t>
            </w:r>
            <w:r w:rsidRPr="00DE6141">
              <w:rPr>
                <w:rFonts w:ascii="CordiaUPC" w:hAnsi="CordiaUPC" w:cs="CordiaUPC"/>
                <w:szCs w:val="24"/>
              </w:rPr>
              <w:t xml:space="preserve">GIS </w:t>
            </w:r>
            <w:r w:rsidRPr="00DE6141">
              <w:rPr>
                <w:rFonts w:ascii="CordiaUPC" w:hAnsi="CordiaUPC" w:cs="CordiaUPC"/>
                <w:szCs w:val="24"/>
                <w:cs/>
              </w:rPr>
              <w:t>ให้เป็นปัจจุบัน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</w:rPr>
            </w:pPr>
            <w:r w:rsidRPr="00DE6141">
              <w:rPr>
                <w:rFonts w:ascii="CordiaUPC" w:hAnsi="CordiaUPC" w:cs="CordiaUPC"/>
                <w:szCs w:val="24"/>
              </w:rPr>
              <w:t>2</w:t>
            </w:r>
          </w:p>
        </w:tc>
      </w:tr>
      <w:tr w:rsidR="0045350D" w:rsidRPr="00DE6141" w:rsidTr="00E33FDD">
        <w:tc>
          <w:tcPr>
            <w:tcW w:w="756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numPr>
                <w:ilvl w:val="0"/>
                <w:numId w:val="39"/>
              </w:numPr>
              <w:tabs>
                <w:tab w:val="clear" w:pos="2340"/>
                <w:tab w:val="num" w:pos="108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>การฝึกอบรม และถ่ายทอดเทคโนโลยีให้แก่พนักงาน กปภ.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45350D" w:rsidRPr="00DE6141" w:rsidRDefault="0045350D" w:rsidP="00E33FDD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  <w:rtl/>
                <w:cs/>
              </w:rPr>
            </w:pPr>
            <w:r w:rsidRPr="00DE6141">
              <w:rPr>
                <w:rFonts w:ascii="CordiaUPC" w:hAnsi="CordiaUPC" w:cs="CordiaUPC"/>
                <w:szCs w:val="24"/>
              </w:rPr>
              <w:t>2</w:t>
            </w:r>
          </w:p>
        </w:tc>
      </w:tr>
      <w:tr w:rsidR="0045350D" w:rsidRPr="00EE35F3" w:rsidTr="00E33FDD">
        <w:tc>
          <w:tcPr>
            <w:tcW w:w="7560" w:type="dxa"/>
          </w:tcPr>
          <w:p w:rsidR="0045350D" w:rsidRPr="00EE35F3" w:rsidRDefault="0045350D" w:rsidP="00E33FDD">
            <w:pPr>
              <w:numPr>
                <w:ilvl w:val="2"/>
                <w:numId w:val="38"/>
              </w:numPr>
              <w:tabs>
                <w:tab w:val="clear" w:pos="2340"/>
                <w:tab w:val="left" w:pos="540"/>
              </w:tabs>
              <w:suppressAutoHyphens w:val="0"/>
              <w:spacing w:before="60"/>
              <w:ind w:left="538" w:hanging="357"/>
              <w:jc w:val="both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>การจัดรูปองค์กร บุคลากรหลัก ประสบการณ์ของบุคลากรหลัก</w:t>
            </w:r>
          </w:p>
        </w:tc>
        <w:tc>
          <w:tcPr>
            <w:tcW w:w="1080" w:type="dxa"/>
          </w:tcPr>
          <w:p w:rsidR="0045350D" w:rsidRPr="00EE35F3" w:rsidRDefault="0045350D" w:rsidP="00E33FDD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</w:rPr>
              <w:t>5</w:t>
            </w:r>
          </w:p>
        </w:tc>
        <w:tc>
          <w:tcPr>
            <w:tcW w:w="900" w:type="dxa"/>
          </w:tcPr>
          <w:p w:rsidR="0045350D" w:rsidRPr="00EE35F3" w:rsidRDefault="0045350D" w:rsidP="00E33FDD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 w:val="28"/>
                <w:rtl/>
                <w:cs/>
              </w:rPr>
            </w:pPr>
          </w:p>
        </w:tc>
      </w:tr>
      <w:tr w:rsidR="0045350D" w:rsidRPr="00EE35F3" w:rsidTr="00E33FDD">
        <w:tc>
          <w:tcPr>
            <w:tcW w:w="7560" w:type="dxa"/>
          </w:tcPr>
          <w:p w:rsidR="0045350D" w:rsidRPr="00EE35F3" w:rsidRDefault="0045350D" w:rsidP="00E33FDD">
            <w:pPr>
              <w:numPr>
                <w:ilvl w:val="2"/>
                <w:numId w:val="38"/>
              </w:numPr>
              <w:tabs>
                <w:tab w:val="clear" w:pos="2340"/>
                <w:tab w:val="left" w:pos="540"/>
              </w:tabs>
              <w:suppressAutoHyphens w:val="0"/>
              <w:spacing w:before="60"/>
              <w:ind w:left="538" w:hanging="357"/>
              <w:jc w:val="both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>แผนการดำเนินงาน</w:t>
            </w:r>
          </w:p>
        </w:tc>
        <w:tc>
          <w:tcPr>
            <w:tcW w:w="1080" w:type="dxa"/>
          </w:tcPr>
          <w:p w:rsidR="0045350D" w:rsidRPr="00EE35F3" w:rsidRDefault="0045350D" w:rsidP="00E33FDD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</w:rPr>
              <w:t>5</w:t>
            </w:r>
          </w:p>
        </w:tc>
        <w:tc>
          <w:tcPr>
            <w:tcW w:w="900" w:type="dxa"/>
          </w:tcPr>
          <w:p w:rsidR="0045350D" w:rsidRPr="00EE35F3" w:rsidRDefault="0045350D" w:rsidP="00E33FDD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 w:val="28"/>
                <w:rtl/>
                <w:cs/>
              </w:rPr>
            </w:pPr>
          </w:p>
        </w:tc>
      </w:tr>
      <w:tr w:rsidR="0045350D" w:rsidRPr="008E01CB" w:rsidTr="00E33FDD">
        <w:tc>
          <w:tcPr>
            <w:tcW w:w="7560" w:type="dxa"/>
          </w:tcPr>
          <w:p w:rsidR="0045350D" w:rsidRPr="00BB0E32" w:rsidRDefault="0045350D" w:rsidP="00E33FDD">
            <w:pPr>
              <w:numPr>
                <w:ilvl w:val="2"/>
                <w:numId w:val="38"/>
              </w:numPr>
              <w:tabs>
                <w:tab w:val="clear" w:pos="2340"/>
                <w:tab w:val="left" w:pos="540"/>
              </w:tabs>
              <w:suppressAutoHyphens w:val="0"/>
              <w:spacing w:before="60"/>
              <w:ind w:left="538" w:hanging="357"/>
              <w:jc w:val="both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BB0E32">
              <w:rPr>
                <w:rFonts w:ascii="CordiaUPC" w:hAnsi="CordiaUPC" w:cs="CordiaUPC"/>
                <w:b/>
                <w:bCs/>
                <w:sz w:val="28"/>
                <w:cs/>
              </w:rPr>
              <w:t>ประสบการณ์ และผลงาน</w:t>
            </w:r>
            <w:r w:rsidRPr="00BB0E32">
              <w:rPr>
                <w:rFonts w:ascii="CordiaUPC" w:hAnsi="CordiaUPC" w:cs="CordiaUPC" w:hint="cs"/>
                <w:b/>
                <w:bCs/>
                <w:sz w:val="28"/>
                <w:cs/>
              </w:rPr>
              <w:t xml:space="preserve"> </w:t>
            </w:r>
            <w:r w:rsidRPr="00BB0E32">
              <w:rPr>
                <w:rFonts w:ascii="Cordia New" w:hAnsi="Cordia New" w:cs="Cordia New" w:hint="cs"/>
                <w:b/>
                <w:bCs/>
                <w:color w:val="002060"/>
                <w:szCs w:val="24"/>
                <w:cs/>
              </w:rPr>
              <w:t>(ใช้คะแนนของข้อ 6.1 หรือข้อ 6.</w:t>
            </w:r>
            <w:r w:rsidRPr="00BB0E32">
              <w:rPr>
                <w:rFonts w:ascii="Cordia New" w:hAnsi="Cordia New" w:cs="Cordia New"/>
                <w:b/>
                <w:bCs/>
                <w:color w:val="002060"/>
                <w:szCs w:val="24"/>
              </w:rPr>
              <w:t>2</w:t>
            </w:r>
            <w:r w:rsidRPr="00BB0E32">
              <w:rPr>
                <w:rFonts w:ascii="Cordia New" w:hAnsi="Cordia New" w:cs="Cordia New" w:hint="cs"/>
                <w:b/>
                <w:bCs/>
                <w:color w:val="002060"/>
                <w:szCs w:val="24"/>
                <w:cs/>
              </w:rPr>
              <w:t xml:space="preserve"> ข้อใดข้อหนึ่ง)</w:t>
            </w:r>
          </w:p>
        </w:tc>
        <w:tc>
          <w:tcPr>
            <w:tcW w:w="1080" w:type="dxa"/>
          </w:tcPr>
          <w:p w:rsidR="0045350D" w:rsidRPr="00BB0E32" w:rsidRDefault="0045350D" w:rsidP="00E33FDD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BB0E32">
              <w:rPr>
                <w:rFonts w:ascii="CordiaUPC" w:hAnsi="CordiaUPC" w:cs="CordiaUPC"/>
                <w:b/>
                <w:bCs/>
                <w:sz w:val="28"/>
              </w:rPr>
              <w:t>45</w:t>
            </w:r>
          </w:p>
        </w:tc>
        <w:tc>
          <w:tcPr>
            <w:tcW w:w="900" w:type="dxa"/>
          </w:tcPr>
          <w:p w:rsidR="0045350D" w:rsidRPr="00BB0E32" w:rsidRDefault="0045350D" w:rsidP="00E33FDD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 w:val="28"/>
                <w:rtl/>
                <w:cs/>
              </w:rPr>
            </w:pPr>
          </w:p>
        </w:tc>
      </w:tr>
      <w:tr w:rsidR="0045350D" w:rsidRPr="008E01CB" w:rsidTr="00E33FDD">
        <w:tc>
          <w:tcPr>
            <w:tcW w:w="7560" w:type="dxa"/>
          </w:tcPr>
          <w:p w:rsidR="0045350D" w:rsidRPr="00BB0E32" w:rsidRDefault="0045350D" w:rsidP="00BB0E32">
            <w:pPr>
              <w:numPr>
                <w:ilvl w:val="0"/>
                <w:numId w:val="40"/>
              </w:numPr>
              <w:tabs>
                <w:tab w:val="left" w:pos="923"/>
              </w:tabs>
              <w:spacing w:before="60"/>
              <w:ind w:left="923" w:hanging="425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BB0E32">
              <w:rPr>
                <w:rFonts w:ascii="CordiaUPC" w:hAnsi="CordiaUPC" w:cs="CordiaUPC" w:hint="cs"/>
                <w:szCs w:val="24"/>
                <w:cs/>
              </w:rPr>
              <w:t xml:space="preserve">ประสบการณ์/ผลงาน </w:t>
            </w:r>
            <w:r w:rsidRPr="00BB0E32">
              <w:rPr>
                <w:rFonts w:ascii="CordiaUPC" w:hAnsi="CordiaUPC" w:cs="CordiaUPC"/>
                <w:szCs w:val="24"/>
                <w:cs/>
              </w:rPr>
              <w:t xml:space="preserve">ด้านบริหารจัดการ และบำรุงรักษาระบบ </w:t>
            </w:r>
            <w:r w:rsidRPr="00BB0E32">
              <w:rPr>
                <w:rFonts w:ascii="CordiaUPC" w:hAnsi="CordiaUPC" w:cs="CordiaUPC"/>
                <w:szCs w:val="24"/>
              </w:rPr>
              <w:t xml:space="preserve">DMA </w:t>
            </w:r>
            <w:r w:rsidRPr="00BB0E32">
              <w:rPr>
                <w:rFonts w:ascii="CordiaUPC" w:hAnsi="CordiaUPC" w:cs="CordiaUPC"/>
                <w:szCs w:val="24"/>
                <w:cs/>
              </w:rPr>
              <w:t>เพื่อควบคุมน้ำสูญเสีย ที่มีเป้าหมายในการควบคุมลดน้ำสูญเสีย และเป็นคู่สัญญาตรงกับหน่วยงานราชการ หรือรัฐวิสาหกิจในประเทศ</w:t>
            </w:r>
            <w:r w:rsidR="00BB0E32">
              <w:rPr>
                <w:rFonts w:ascii="CordiaUPC" w:hAnsi="CordiaUPC" w:cs="CordiaUPC" w:hint="cs"/>
                <w:szCs w:val="24"/>
                <w:cs/>
              </w:rPr>
              <w:t xml:space="preserve"> และสามารถลดน้ำสูญเสียได้ตามสัญญา</w:t>
            </w:r>
            <w:r w:rsidRPr="00BB0E32">
              <w:rPr>
                <w:rFonts w:ascii="CordiaUPC" w:hAnsi="CordiaUPC" w:cs="CordiaUPC"/>
                <w:szCs w:val="24"/>
                <w:cs/>
              </w:rPr>
              <w:t xml:space="preserve"> โดยผลงานดังกล่าวจะต้องมีจำนวนผู้ใช้น้ำไม่ต่ำกว่า </w:t>
            </w:r>
            <w:r w:rsidR="006F1285">
              <w:rPr>
                <w:rFonts w:ascii="CordiaUPC" w:hAnsi="CordiaUPC" w:cs="CordiaUPC"/>
                <w:szCs w:val="24"/>
              </w:rPr>
              <w:t>3</w:t>
            </w:r>
            <w:r w:rsidRPr="00BB0E32">
              <w:rPr>
                <w:rFonts w:ascii="CordiaUPC" w:hAnsi="CordiaUPC" w:cs="CordiaUPC"/>
                <w:szCs w:val="24"/>
              </w:rPr>
              <w:t xml:space="preserve">0,000 </w:t>
            </w:r>
            <w:r w:rsidRPr="00BB0E32">
              <w:rPr>
                <w:rFonts w:ascii="CordiaUPC" w:hAnsi="CordiaUPC" w:cs="CordiaUPC"/>
                <w:szCs w:val="24"/>
                <w:cs/>
              </w:rPr>
              <w:t xml:space="preserve">ราย และมีพื้นที่ </w:t>
            </w:r>
            <w:r w:rsidRPr="00BB0E32">
              <w:rPr>
                <w:rFonts w:ascii="CordiaUPC" w:hAnsi="CordiaUPC" w:cs="CordiaUPC"/>
                <w:szCs w:val="24"/>
              </w:rPr>
              <w:t xml:space="preserve">DMA </w:t>
            </w:r>
            <w:r w:rsidRPr="00BB0E32">
              <w:rPr>
                <w:rFonts w:ascii="CordiaUPC" w:hAnsi="CordiaUPC" w:cs="CordiaUPC"/>
                <w:szCs w:val="24"/>
                <w:cs/>
              </w:rPr>
              <w:t xml:space="preserve">ไม่น้อยกว่า </w:t>
            </w:r>
            <w:r w:rsidRPr="00BB0E32">
              <w:rPr>
                <w:rFonts w:ascii="CordiaUPC" w:hAnsi="CordiaUPC" w:cs="CordiaUPC"/>
                <w:szCs w:val="24"/>
              </w:rPr>
              <w:t xml:space="preserve">10 DMA </w:t>
            </w:r>
            <w:r w:rsidRPr="00BB0E32">
              <w:rPr>
                <w:rFonts w:ascii="CordiaUPC" w:hAnsi="CordiaUPC" w:cs="CordiaUPC"/>
                <w:szCs w:val="24"/>
                <w:cs/>
              </w:rPr>
              <w:t xml:space="preserve">รวมทั้งประสบการณ์ หรือผลงานดังกล่าวจะต้องแล้วเสร็จไม่เกิน </w:t>
            </w:r>
            <w:r w:rsidRPr="00BB0E32">
              <w:rPr>
                <w:rFonts w:ascii="CordiaUPC" w:hAnsi="CordiaUPC" w:cs="CordiaUPC"/>
                <w:szCs w:val="24"/>
              </w:rPr>
              <w:t xml:space="preserve">5 </w:t>
            </w:r>
            <w:r w:rsidRPr="00BB0E32">
              <w:rPr>
                <w:rFonts w:ascii="CordiaUPC" w:hAnsi="CordiaUPC" w:cs="CordiaUPC"/>
                <w:szCs w:val="24"/>
                <w:cs/>
              </w:rPr>
              <w:t>ปีนับถึงวันยื่นข้อเสนอ</w:t>
            </w:r>
          </w:p>
        </w:tc>
        <w:tc>
          <w:tcPr>
            <w:tcW w:w="1080" w:type="dxa"/>
          </w:tcPr>
          <w:p w:rsidR="0045350D" w:rsidRPr="00BB0E32" w:rsidRDefault="0045350D" w:rsidP="00E33FDD">
            <w:pPr>
              <w:spacing w:before="60"/>
              <w:ind w:left="-18" w:right="-40"/>
              <w:jc w:val="center"/>
              <w:rPr>
                <w:rFonts w:ascii="CordiaUPC" w:hAnsi="CordiaUPC" w:cs="CordiaUPC"/>
                <w:szCs w:val="24"/>
                <w:cs/>
              </w:rPr>
            </w:pPr>
          </w:p>
        </w:tc>
        <w:tc>
          <w:tcPr>
            <w:tcW w:w="900" w:type="dxa"/>
          </w:tcPr>
          <w:p w:rsidR="0045350D" w:rsidRPr="00BB0E32" w:rsidRDefault="0045350D" w:rsidP="00E33FDD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  <w:rtl/>
                <w:cs/>
              </w:rPr>
            </w:pPr>
            <w:r w:rsidRPr="00BB0E32">
              <w:rPr>
                <w:rFonts w:ascii="CordiaUPC" w:hAnsi="CordiaUPC" w:cs="CordiaUPC"/>
                <w:szCs w:val="24"/>
              </w:rPr>
              <w:t>45</w:t>
            </w:r>
          </w:p>
        </w:tc>
      </w:tr>
      <w:tr w:rsidR="0045350D" w:rsidRPr="008E01CB" w:rsidTr="00E33FDD">
        <w:tc>
          <w:tcPr>
            <w:tcW w:w="7560" w:type="dxa"/>
          </w:tcPr>
          <w:p w:rsidR="0045350D" w:rsidRPr="00BB0E32" w:rsidRDefault="0045350D" w:rsidP="00E33FDD">
            <w:pPr>
              <w:numPr>
                <w:ilvl w:val="1"/>
                <w:numId w:val="62"/>
              </w:numPr>
              <w:spacing w:before="60"/>
              <w:rPr>
                <w:rFonts w:ascii="Cordia New" w:hAnsi="Cordia New" w:cs="Cordia New"/>
                <w:b/>
                <w:bCs/>
                <w:szCs w:val="24"/>
                <w:cs/>
              </w:rPr>
            </w:pPr>
            <w:r w:rsidRPr="00BB0E32">
              <w:rPr>
                <w:rFonts w:ascii="CordiaUPC" w:hAnsi="CordiaUPC" w:cs="CordiaUPC" w:hint="cs"/>
                <w:szCs w:val="24"/>
                <w:cs/>
              </w:rPr>
              <w:t xml:space="preserve">ประสบการณ์/ผลงาน ด้านการปรับปรุงเส้นท่อไม่น้อยกว่า </w:t>
            </w:r>
            <w:r w:rsidRPr="00BB0E32">
              <w:rPr>
                <w:rFonts w:ascii="CordiaUPC" w:hAnsi="CordiaUPC" w:cs="CordiaUPC"/>
                <w:szCs w:val="24"/>
              </w:rPr>
              <w:t xml:space="preserve">200,000 </w:t>
            </w:r>
            <w:r w:rsidRPr="00BB0E32">
              <w:rPr>
                <w:rFonts w:ascii="CordiaUPC" w:hAnsi="CordiaUPC" w:cs="CordiaUPC" w:hint="cs"/>
                <w:szCs w:val="24"/>
                <w:cs/>
              </w:rPr>
              <w:t xml:space="preserve">เมตร และประสานผู้ใช้น้ำรายเดิม (ที่ไม่ใช้การขยายเขตผู้ใช้น้ำ) ไม่น้อยกว่า </w:t>
            </w:r>
            <w:r w:rsidRPr="00BB0E32">
              <w:rPr>
                <w:rFonts w:ascii="CordiaUPC" w:hAnsi="CordiaUPC" w:cs="CordiaUPC"/>
                <w:szCs w:val="24"/>
              </w:rPr>
              <w:t>20,000</w:t>
            </w:r>
            <w:r w:rsidRPr="00BB0E32">
              <w:rPr>
                <w:rFonts w:ascii="CordiaUPC" w:hAnsi="CordiaUPC" w:cs="CordiaUPC" w:hint="cs"/>
                <w:szCs w:val="24"/>
                <w:cs/>
              </w:rPr>
              <w:t xml:space="preserve"> ราย และก่อสร้างบ่อตรวจน้ำสูญเสียไม่น้อยกว่า </w:t>
            </w:r>
            <w:r w:rsidRPr="00BB0E32">
              <w:rPr>
                <w:rFonts w:ascii="CordiaUPC" w:hAnsi="CordiaUPC" w:cs="CordiaUPC"/>
                <w:szCs w:val="24"/>
              </w:rPr>
              <w:t xml:space="preserve">20 </w:t>
            </w:r>
            <w:r w:rsidRPr="00BB0E32">
              <w:rPr>
                <w:rFonts w:ascii="CordiaUPC" w:hAnsi="CordiaUPC" w:cs="CordiaUPC" w:hint="cs"/>
                <w:szCs w:val="24"/>
                <w:cs/>
              </w:rPr>
              <w:t xml:space="preserve">บ่อ โดยทั้งหมดนี้อยู่ในสัญญาเดียวกัน และเป็นคู่สัญญาโดยตรงกับหน่วยงานราชการ หรือรัฐวิสาหกิจในประเทศ </w:t>
            </w:r>
            <w:r w:rsidRPr="00BB0E32">
              <w:rPr>
                <w:rFonts w:ascii="CordiaUPC" w:hAnsi="CordiaUPC" w:cs="CordiaUPC"/>
                <w:szCs w:val="24"/>
                <w:cs/>
              </w:rPr>
              <w:t xml:space="preserve">ประสบการณ์ หรือผลงานดังกล่าวจะต้องแล้วเสร็จไม่เกิน </w:t>
            </w:r>
            <w:r w:rsidRPr="00BB0E32">
              <w:rPr>
                <w:rFonts w:ascii="CordiaUPC" w:hAnsi="CordiaUPC" w:cs="CordiaUPC"/>
                <w:szCs w:val="24"/>
              </w:rPr>
              <w:t xml:space="preserve">5 </w:t>
            </w:r>
            <w:r w:rsidRPr="00BB0E32">
              <w:rPr>
                <w:rFonts w:ascii="CordiaUPC" w:hAnsi="CordiaUPC" w:cs="CordiaUPC"/>
                <w:szCs w:val="24"/>
                <w:cs/>
              </w:rPr>
              <w:t>ปีนับถึงวันยื่นข้อเสนอ</w:t>
            </w:r>
          </w:p>
        </w:tc>
        <w:tc>
          <w:tcPr>
            <w:tcW w:w="1080" w:type="dxa"/>
          </w:tcPr>
          <w:p w:rsidR="0045350D" w:rsidRPr="00BB0E32" w:rsidRDefault="0045350D" w:rsidP="00E33FDD">
            <w:pPr>
              <w:spacing w:before="60"/>
              <w:ind w:left="-18" w:right="-40"/>
              <w:jc w:val="center"/>
              <w:rPr>
                <w:rFonts w:ascii="Cordia New" w:hAnsi="Cordia New" w:cs="Cordia New"/>
                <w:b/>
                <w:bCs/>
                <w:szCs w:val="24"/>
                <w:cs/>
              </w:rPr>
            </w:pPr>
          </w:p>
        </w:tc>
        <w:tc>
          <w:tcPr>
            <w:tcW w:w="900" w:type="dxa"/>
          </w:tcPr>
          <w:p w:rsidR="0045350D" w:rsidRPr="00BB0E32" w:rsidRDefault="0045350D" w:rsidP="00E33FDD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 New" w:hAnsi="Cordia New" w:cs="Cordia New"/>
                <w:color w:val="002060"/>
                <w:szCs w:val="24"/>
                <w:rtl/>
                <w:cs/>
              </w:rPr>
            </w:pPr>
            <w:r w:rsidRPr="00BB0E32">
              <w:rPr>
                <w:rFonts w:ascii="Cordia New" w:hAnsi="Cordia New" w:cs="Cordia New" w:hint="cs"/>
                <w:color w:val="002060"/>
                <w:szCs w:val="24"/>
                <w:cs/>
              </w:rPr>
              <w:t>45</w:t>
            </w:r>
          </w:p>
        </w:tc>
      </w:tr>
      <w:tr w:rsidR="0045350D" w:rsidRPr="00EE35F3" w:rsidTr="00E33FDD">
        <w:tc>
          <w:tcPr>
            <w:tcW w:w="7560" w:type="dxa"/>
          </w:tcPr>
          <w:p w:rsidR="0045350D" w:rsidRPr="00EE35F3" w:rsidRDefault="0045350D" w:rsidP="00E33FDD">
            <w:pPr>
              <w:spacing w:before="60"/>
              <w:jc w:val="center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1080" w:type="dxa"/>
          </w:tcPr>
          <w:p w:rsidR="0045350D" w:rsidRPr="00EE35F3" w:rsidRDefault="0045350D" w:rsidP="00E33FDD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>100</w:t>
            </w:r>
          </w:p>
        </w:tc>
        <w:tc>
          <w:tcPr>
            <w:tcW w:w="900" w:type="dxa"/>
          </w:tcPr>
          <w:p w:rsidR="0045350D" w:rsidRPr="00EE35F3" w:rsidRDefault="0045350D" w:rsidP="00E33FDD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 w:val="28"/>
                <w:rtl/>
                <w:cs/>
              </w:rPr>
            </w:pPr>
          </w:p>
        </w:tc>
      </w:tr>
    </w:tbl>
    <w:p w:rsidR="0045350D" w:rsidRPr="003805E8" w:rsidRDefault="0045350D" w:rsidP="0045350D">
      <w:pPr>
        <w:tabs>
          <w:tab w:val="left" w:pos="1134"/>
          <w:tab w:val="left" w:pos="1418"/>
        </w:tabs>
        <w:spacing w:before="120"/>
        <w:ind w:left="1418" w:hanging="1418"/>
        <w:jc w:val="both"/>
        <w:rPr>
          <w:rFonts w:ascii="CordiaUPC" w:hAnsi="CordiaUPC" w:cs="CordiaUPC"/>
          <w:b/>
          <w:bCs/>
          <w:sz w:val="22"/>
          <w:szCs w:val="22"/>
        </w:rPr>
      </w:pPr>
      <w:r w:rsidRPr="003805E8">
        <w:rPr>
          <w:rFonts w:ascii="CordiaUPC" w:hAnsi="CordiaUPC" w:cs="CordiaUPC"/>
          <w:sz w:val="22"/>
          <w:szCs w:val="22"/>
          <w:cs/>
        </w:rPr>
        <w:t>หมายเหตุ</w:t>
      </w:r>
      <w:r w:rsidRPr="003805E8">
        <w:rPr>
          <w:rFonts w:ascii="CordiaUPC" w:hAnsi="CordiaUPC" w:cs="CordiaUPC"/>
          <w:sz w:val="22"/>
          <w:szCs w:val="22"/>
          <w:cs/>
        </w:rPr>
        <w:tab/>
      </w:r>
      <w:r w:rsidRPr="003805E8">
        <w:rPr>
          <w:rFonts w:ascii="CordiaUPC" w:hAnsi="CordiaUPC" w:cs="CordiaUPC"/>
          <w:sz w:val="22"/>
          <w:szCs w:val="22"/>
        </w:rPr>
        <w:t>:</w:t>
      </w:r>
      <w:r w:rsidRPr="003805E8">
        <w:rPr>
          <w:rFonts w:ascii="CordiaUPC" w:hAnsi="CordiaUPC" w:cs="CordiaUPC"/>
          <w:sz w:val="22"/>
          <w:szCs w:val="22"/>
        </w:rPr>
        <w:tab/>
      </w:r>
      <w:r w:rsidRPr="003805E8">
        <w:rPr>
          <w:rFonts w:ascii="CordiaUPC" w:hAnsi="CordiaUPC" w:cs="CordiaUPC"/>
          <w:sz w:val="22"/>
          <w:szCs w:val="22"/>
          <w:cs/>
        </w:rPr>
        <w:t xml:space="preserve">ผู้ยื่นข้อเสนอที่ได้คะแนนรวมจากข้อเสนอทางด้านเทคนิคไม่น้อยกว่า </w:t>
      </w:r>
      <w:r w:rsidRPr="003805E8">
        <w:rPr>
          <w:rFonts w:ascii="CordiaUPC" w:hAnsi="CordiaUPC" w:cs="CordiaUPC"/>
          <w:sz w:val="22"/>
          <w:szCs w:val="22"/>
        </w:rPr>
        <w:t xml:space="preserve">80 </w:t>
      </w:r>
      <w:r w:rsidRPr="003805E8">
        <w:rPr>
          <w:rFonts w:ascii="CordiaUPC" w:hAnsi="CordiaUPC" w:cs="CordiaUPC"/>
          <w:sz w:val="22"/>
          <w:szCs w:val="22"/>
          <w:cs/>
        </w:rPr>
        <w:t xml:space="preserve">คะแนน และคะแนนในแต่ละหัวข้อไม่น้อยกว่าร้อยละ </w:t>
      </w:r>
      <w:r w:rsidRPr="003805E8">
        <w:rPr>
          <w:rFonts w:ascii="CordiaUPC" w:hAnsi="CordiaUPC" w:cs="CordiaUPC"/>
          <w:sz w:val="22"/>
          <w:szCs w:val="22"/>
        </w:rPr>
        <w:t xml:space="preserve">60 </w:t>
      </w:r>
      <w:r w:rsidRPr="003805E8">
        <w:rPr>
          <w:rFonts w:ascii="CordiaUPC" w:hAnsi="CordiaUPC" w:cs="CordiaUPC"/>
          <w:sz w:val="22"/>
          <w:szCs w:val="22"/>
          <w:cs/>
        </w:rPr>
        <w:t>ของคะแนนรวมในแต่ละหัวข้อ จะได้รับสิทธิเข้ายื่นเสนอราคา</w:t>
      </w:r>
    </w:p>
    <w:p w:rsidR="006A3B0C" w:rsidRPr="00DE6141" w:rsidRDefault="00F3245D" w:rsidP="0045350D">
      <w:pPr>
        <w:spacing w:before="12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40"/>
          <w:szCs w:val="40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11.</w:t>
      </w:r>
    </w:p>
    <w:p w:rsidR="008D6B05" w:rsidRPr="00DE6141" w:rsidRDefault="006A3B0C">
      <w:pPr>
        <w:spacing w:before="120"/>
        <w:jc w:val="center"/>
        <w:rPr>
          <w:rFonts w:ascii="CordiaUPC" w:hAnsi="CordiaUPC" w:cs="CordiaUPC"/>
          <w:color w:val="002060"/>
          <w:sz w:val="36"/>
          <w:szCs w:val="36"/>
        </w:rPr>
      </w:pPr>
      <w:r w:rsidRPr="00DE6141">
        <w:rPr>
          <w:rFonts w:ascii="CordiaUPC" w:hAnsi="CordiaUPC" w:cs="CordiaUPC"/>
          <w:sz w:val="36"/>
          <w:szCs w:val="36"/>
          <w:cs/>
        </w:rPr>
        <w:t>ร่างสัญญา</w:t>
      </w:r>
      <w:r w:rsidR="008D6B05" w:rsidRPr="00DE6141">
        <w:rPr>
          <w:rFonts w:ascii="CordiaUPC" w:hAnsi="CordiaUPC" w:cs="CordiaUPC"/>
          <w:sz w:val="36"/>
          <w:szCs w:val="36"/>
          <w:cs/>
        </w:rPr>
        <w:t>งานจ้างบริหารจัดการลดน้ำสูญเสียและปรับปรุงเส้นท่อ</w:t>
      </w:r>
    </w:p>
    <w:p w:rsidR="006A3B0C" w:rsidRPr="00DE6141" w:rsidRDefault="0027421C">
      <w:pPr>
        <w:spacing w:before="120"/>
        <w:jc w:val="center"/>
        <w:rPr>
          <w:rFonts w:ascii="CordiaUPC" w:hAnsi="CordiaUPC" w:cs="CordiaUPC"/>
          <w:sz w:val="36"/>
          <w:szCs w:val="36"/>
          <w:cs/>
        </w:rPr>
      </w:pPr>
      <w:r w:rsidRPr="00DE6141">
        <w:rPr>
          <w:rFonts w:ascii="CordiaUPC" w:hAnsi="CordiaUPC" w:cs="CordiaUPC"/>
          <w:color w:val="002060"/>
          <w:sz w:val="36"/>
          <w:szCs w:val="36"/>
          <w:cs/>
        </w:rPr>
        <w:t>การประปาส่วนภูมิภาคสาขา</w:t>
      </w:r>
      <w:r w:rsidR="00325F8D">
        <w:rPr>
          <w:rFonts w:ascii="CordiaUPC" w:hAnsi="CordiaUPC" w:cs="CordiaUPC"/>
          <w:color w:val="002060"/>
          <w:sz w:val="36"/>
          <w:szCs w:val="36"/>
          <w:cs/>
        </w:rPr>
        <w:t>พัทยา</w:t>
      </w:r>
      <w:r w:rsidRPr="00DE6141">
        <w:rPr>
          <w:rFonts w:ascii="CordiaUPC" w:hAnsi="CordiaUPC" w:cs="CordiaUPC"/>
          <w:color w:val="002060"/>
          <w:sz w:val="36"/>
          <w:szCs w:val="36"/>
          <w:cs/>
        </w:rPr>
        <w:t xml:space="preserve"> (ชั้นพิเศษ)</w:t>
      </w:r>
    </w:p>
    <w:p w:rsidR="006A3B0C" w:rsidRPr="00DE6141" w:rsidRDefault="006A3B0C">
      <w:pPr>
        <w:spacing w:before="120"/>
        <w:jc w:val="center"/>
        <w:rPr>
          <w:rFonts w:ascii="CordiaUPC" w:hAnsi="CordiaUPC" w:cs="CordiaUPC"/>
          <w:sz w:val="36"/>
          <w:szCs w:val="36"/>
          <w:cs/>
        </w:rPr>
      </w:pPr>
      <w:r w:rsidRPr="00DE6141">
        <w:rPr>
          <w:rFonts w:ascii="CordiaUPC" w:hAnsi="CordiaUPC" w:cs="CordiaUPC"/>
          <w:sz w:val="36"/>
          <w:szCs w:val="36"/>
          <w:cs/>
        </w:rPr>
        <w:t>การประปาส่วนภูมิภาค</w:t>
      </w:r>
    </w:p>
    <w:p w:rsidR="006A3B0C" w:rsidRPr="00DE6141" w:rsidRDefault="006A3B0C">
      <w:pPr>
        <w:jc w:val="both"/>
        <w:rPr>
          <w:rFonts w:ascii="CordiaUPC" w:hAnsi="CordiaUPC" w:cs="CordiaUPC"/>
          <w:sz w:val="32"/>
          <w:szCs w:val="32"/>
        </w:rPr>
      </w:pPr>
    </w:p>
    <w:p w:rsidR="006A3B0C" w:rsidRPr="00DE6141" w:rsidRDefault="006A3B0C">
      <w:pPr>
        <w:jc w:val="right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สัญญาเลขที่……………………………</w:t>
      </w:r>
      <w:r w:rsidRPr="00DE6141">
        <w:rPr>
          <w:rFonts w:ascii="CordiaUPC" w:hAnsi="CordiaUPC" w:cs="CordiaUPC"/>
          <w:sz w:val="32"/>
          <w:szCs w:val="32"/>
        </w:rPr>
        <w:t>..</w:t>
      </w:r>
    </w:p>
    <w:p w:rsidR="006A3B0C" w:rsidRPr="00DE6141" w:rsidRDefault="006A3B0C" w:rsidP="00F43E6C">
      <w:pPr>
        <w:spacing w:before="120"/>
        <w:ind w:firstLine="108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สัญญานี้ทำขึ้น</w:t>
      </w:r>
      <w:r w:rsidR="00F43E6C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ณ..........................................................</w:t>
      </w:r>
      <w:r w:rsidR="00F43E6C" w:rsidRPr="00DE6141">
        <w:rPr>
          <w:rFonts w:ascii="CordiaUPC" w:hAnsi="CordiaUPC" w:cs="CordiaUPC"/>
          <w:sz w:val="32"/>
          <w:szCs w:val="32"/>
          <w:cs/>
        </w:rPr>
        <w:t>...............................</w:t>
      </w:r>
      <w:r w:rsidRPr="00DE6141">
        <w:rPr>
          <w:rFonts w:ascii="CordiaUPC" w:hAnsi="CordiaUPC" w:cs="CordiaUPC"/>
          <w:sz w:val="32"/>
          <w:szCs w:val="32"/>
          <w:cs/>
        </w:rPr>
        <w:t>....................เมื่อวันที่……...…เดือน………….....………</w:t>
      </w:r>
      <w:r w:rsidRPr="00DE6141">
        <w:rPr>
          <w:rFonts w:ascii="CordiaUPC" w:hAnsi="CordiaUPC" w:cs="CordiaUPC"/>
          <w:sz w:val="32"/>
          <w:szCs w:val="32"/>
        </w:rPr>
        <w:t>..</w:t>
      </w:r>
      <w:r w:rsidRPr="00DE6141">
        <w:rPr>
          <w:rFonts w:ascii="CordiaUPC" w:hAnsi="CordiaUPC" w:cs="CordiaUPC"/>
          <w:sz w:val="32"/>
          <w:szCs w:val="32"/>
          <w:cs/>
        </w:rPr>
        <w:t>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...</w:t>
      </w:r>
      <w:r w:rsidRPr="00DE6141">
        <w:rPr>
          <w:rFonts w:ascii="CordiaUPC" w:hAnsi="CordiaUPC" w:cs="CordiaUPC"/>
          <w:sz w:val="32"/>
          <w:szCs w:val="32"/>
        </w:rPr>
        <w:t xml:space="preserve">………………… </w:t>
      </w:r>
      <w:r w:rsidRPr="00DE6141">
        <w:rPr>
          <w:rFonts w:ascii="CordiaUPC" w:hAnsi="CordiaUPC" w:cs="CordiaUPC"/>
          <w:sz w:val="32"/>
          <w:szCs w:val="32"/>
          <w:cs/>
        </w:rPr>
        <w:t>จังหวัด………………………………</w:t>
      </w:r>
      <w:r w:rsidRPr="00DE6141">
        <w:rPr>
          <w:rFonts w:ascii="CordiaUPC" w:hAnsi="CordiaUPC" w:cs="CordiaUPC"/>
          <w:sz w:val="32"/>
          <w:szCs w:val="32"/>
        </w:rPr>
        <w:t>.</w:t>
      </w:r>
    </w:p>
    <w:p w:rsidR="006A3B0C" w:rsidRPr="00DE6141" w:rsidRDefault="006A3B0C">
      <w:p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ระหว่าง การประปาส่วนภูมิภาค โดย…………………………………………………………………………</w:t>
      </w:r>
      <w:r w:rsidRPr="00DE6141">
        <w:rPr>
          <w:rFonts w:ascii="CordiaUPC" w:hAnsi="CordiaUPC" w:cs="CordiaUPC"/>
          <w:sz w:val="32"/>
          <w:szCs w:val="32"/>
        </w:rPr>
        <w:t>..</w:t>
      </w:r>
      <w:r w:rsidRPr="00DE6141">
        <w:rPr>
          <w:rFonts w:ascii="CordiaUPC" w:hAnsi="CordiaUPC" w:cs="CordiaUPC"/>
          <w:sz w:val="32"/>
          <w:szCs w:val="32"/>
          <w:cs/>
        </w:rPr>
        <w:t>ซึ่งต่อไปนี้ในสัญญาเรียกว่า “ผู้ว่าจ้าง” ฝ่ายหนึ่ง กับ……………………………………</w:t>
      </w:r>
      <w:r w:rsidR="00F43E6C" w:rsidRPr="00DE6141">
        <w:rPr>
          <w:rFonts w:ascii="CordiaUPC" w:hAnsi="CordiaUPC" w:cs="CordiaUPC"/>
          <w:sz w:val="32"/>
          <w:szCs w:val="32"/>
          <w:cs/>
        </w:rPr>
        <w:t>...</w:t>
      </w:r>
      <w:r w:rsidRPr="00DE6141">
        <w:rPr>
          <w:rFonts w:ascii="CordiaUPC" w:hAnsi="CordiaUPC" w:cs="CordiaUPC"/>
          <w:sz w:val="32"/>
          <w:szCs w:val="32"/>
          <w:cs/>
        </w:rPr>
        <w:t>…………………...…</w:t>
      </w:r>
      <w:r w:rsidRPr="00DE6141">
        <w:rPr>
          <w:rFonts w:ascii="CordiaUPC" w:hAnsi="CordiaUPC" w:cs="CordiaUPC"/>
          <w:sz w:val="32"/>
          <w:szCs w:val="32"/>
        </w:rPr>
        <w:t>.</w:t>
      </w:r>
    </w:p>
    <w:p w:rsidR="006A3B0C" w:rsidRPr="00DE6141" w:rsidRDefault="006A3B0C">
      <w:pPr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ซึ่งจดทะเบียนเป็นนิติบุคคล ณ สำนักงานทะเบียนหุ้นส่วนบริษัท ……………………….............……………</w:t>
      </w:r>
    </w:p>
    <w:p w:rsidR="006A3B0C" w:rsidRPr="00DE6141" w:rsidRDefault="006A3B0C">
      <w:pPr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มีสำนักงานใหญ่จดทะเบียนอยู่เลขที่……………………………………………………………………….......</w:t>
      </w:r>
    </w:p>
    <w:p w:rsidR="006A3B0C" w:rsidRPr="00DE6141" w:rsidRDefault="006A3B0C">
      <w:p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โดย………………………………………………………………………………</w:t>
      </w:r>
      <w:r w:rsidRPr="00DE6141">
        <w:rPr>
          <w:rFonts w:ascii="CordiaUPC" w:hAnsi="CordiaUPC" w:cs="CordiaUPC"/>
          <w:sz w:val="32"/>
          <w:szCs w:val="32"/>
        </w:rPr>
        <w:t>...</w:t>
      </w:r>
      <w:r w:rsidRPr="00DE6141">
        <w:rPr>
          <w:rFonts w:ascii="CordiaUPC" w:hAnsi="CordiaUPC" w:cs="CordiaUPC"/>
          <w:sz w:val="32"/>
          <w:szCs w:val="32"/>
          <w:cs/>
        </w:rPr>
        <w:t>ผู้มีอำนาจผูกพันนิติบุคคล ซึ่งต่อไปในสัญญานี้เรียกว่า “ผู้รับจ้าง” อีกฝ่ายหนึ่ง   คู่สัญญาได้ตกลงกันมีข้อความดังต่อไปนี้</w:t>
      </w:r>
    </w:p>
    <w:p w:rsidR="006A3B0C" w:rsidRPr="00DE6141" w:rsidRDefault="006A3B0C" w:rsidP="00D72AC1">
      <w:pPr>
        <w:spacing w:before="12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ข้อ  </w:t>
      </w:r>
      <w:r w:rsidRPr="00DE6141">
        <w:rPr>
          <w:rFonts w:ascii="CordiaUPC" w:hAnsi="CordiaUPC" w:cs="CordiaUPC"/>
          <w:b/>
          <w:bCs/>
          <w:sz w:val="32"/>
          <w:szCs w:val="32"/>
        </w:rPr>
        <w:t>1</w:t>
      </w:r>
      <w:r w:rsidRPr="00DE6141">
        <w:rPr>
          <w:rFonts w:ascii="CordiaUPC" w:hAnsi="CordiaUPC" w:cs="CordiaUPC"/>
          <w:sz w:val="32"/>
          <w:szCs w:val="32"/>
        </w:rPr>
        <w:t xml:space="preserve">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ผู้ว่าจ้างตกลง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>ว่าจ้าง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ผู้รับจ้าง และผู้รับจ้างตกลงรับจ้าง</w:t>
      </w:r>
      <w:r w:rsidR="00A453AF" w:rsidRPr="00DE6141">
        <w:rPr>
          <w:rFonts w:ascii="CordiaUPC" w:hAnsi="CordiaUPC" w:cs="CordiaUPC"/>
          <w:sz w:val="32"/>
          <w:szCs w:val="32"/>
          <w:cs/>
        </w:rPr>
        <w:t>งานจ้างบริหารจัดการลดน้ำสูญเสียและปรับปรุงเส้นท่อ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93319F" w:rsidRPr="00DE6141">
        <w:rPr>
          <w:rFonts w:ascii="CordiaUPC" w:hAnsi="CordiaUPC" w:cs="CordiaUPC"/>
          <w:color w:val="002060"/>
          <w:sz w:val="32"/>
          <w:szCs w:val="32"/>
          <w:cs/>
        </w:rPr>
        <w:t>การประปาส่วนภูมิภาคสาขา</w:t>
      </w:r>
      <w:r w:rsidR="00325F8D">
        <w:rPr>
          <w:rFonts w:ascii="CordiaUPC" w:hAnsi="CordiaUPC" w:cs="CordiaUPC"/>
          <w:color w:val="002060"/>
          <w:sz w:val="32"/>
          <w:szCs w:val="32"/>
          <w:cs/>
        </w:rPr>
        <w:t>พัทยา</w:t>
      </w:r>
      <w:r w:rsidR="0093319F"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 (ชั้นพิเศษ)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ตามข้อกำหนดเงื่อนไขของสัญญาและภาคผนวกที่แนบท้ายสัญญานี้ ซึ่งถือเป็นส่วนหนึ่งของสัญญานี้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ขอบเขตของงานที่ต้องดำเนินการ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color w:val="002060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ข้อมูลสำคัญของ</w:t>
      </w:r>
      <w:r w:rsidRPr="00DE6141">
        <w:rPr>
          <w:rFonts w:ascii="CordiaUPC" w:hAnsi="CordiaUPC" w:cs="CordiaUPC"/>
          <w:color w:val="002060"/>
          <w:sz w:val="32"/>
          <w:szCs w:val="32"/>
          <w:cs/>
        </w:rPr>
        <w:t>การประปาส่วนภูมิภาคสาขา</w:t>
      </w:r>
      <w:r w:rsidR="00325F8D">
        <w:rPr>
          <w:rFonts w:ascii="CordiaUPC" w:hAnsi="CordiaUPC" w:cs="CordiaUPC"/>
          <w:color w:val="002060"/>
          <w:sz w:val="32"/>
          <w:szCs w:val="32"/>
          <w:cs/>
        </w:rPr>
        <w:t>พัทยา</w:t>
      </w:r>
      <w:r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 (ชั้นพิเศษ)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3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เป้าหมาย และวิธีการตรวจสอบเป้าหมาย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การจ่ายเงินค่าจ้าง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ตัวอย่างการคำนวณค่าปรับ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6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เอกสารข้อมูลที่ผู้ว่าจ้างจัดเตรียมให้แก่ผู้รับจ้าง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7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แผนการดำเนินงาน และแผนปฏิบัติงาน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8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การส่งรายงานความก้าวหน้า </w:t>
      </w:r>
      <w:r w:rsidRPr="00DE6141">
        <w:rPr>
          <w:rFonts w:ascii="CordiaUPC" w:hAnsi="CordiaUPC" w:cs="CordiaUPC"/>
          <w:sz w:val="32"/>
          <w:szCs w:val="32"/>
        </w:rPr>
        <w:t>(Report)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9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แบบฟอร์มการประมาณราคา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10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การให้คะแนนข้อเสนอทางด้านเทคนิค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11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ร่างสัญญา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12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แบบจดหมายนำส่งข้อเสนอ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13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แบบหนังสือค้ำประกัน หลักประกันซอง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14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แบบหนังสือค้ำประกัน หลักประกันสัญญา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15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แบบหนังสือค้ำประกัน หลักประกันเงินล่วงหน้า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16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รายการข้อกำหนดคุณภาพของวัสดุอุปกรณ์ </w:t>
      </w:r>
      <w:r w:rsidRPr="00DE6141">
        <w:rPr>
          <w:rFonts w:ascii="CordiaUPC" w:hAnsi="CordiaUPC" w:cs="CordiaUPC"/>
          <w:sz w:val="32"/>
          <w:szCs w:val="32"/>
        </w:rPr>
        <w:t>(Specification)</w:t>
      </w:r>
    </w:p>
    <w:p w:rsidR="00DA7C7C" w:rsidRPr="00DE6141" w:rsidRDefault="00DA7C7C" w:rsidP="00DA7C7C">
      <w:pPr>
        <w:spacing w:before="120"/>
        <w:ind w:left="567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17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ค่าใช้จ่ายที่เบิกคืนได้ </w:t>
      </w:r>
      <w:r w:rsidRPr="00DE6141">
        <w:rPr>
          <w:rFonts w:ascii="CordiaUPC" w:hAnsi="CordiaUPC" w:cs="CordiaUPC"/>
          <w:sz w:val="32"/>
          <w:szCs w:val="32"/>
        </w:rPr>
        <w:t>(Reimbursable)</w:t>
      </w:r>
    </w:p>
    <w:p w:rsidR="005B05E5" w:rsidRPr="00DE6141" w:rsidRDefault="00DA7C7C" w:rsidP="00DA7C7C">
      <w:pPr>
        <w:spacing w:before="120"/>
        <w:ind w:left="567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18</w:t>
      </w:r>
      <w:r w:rsidRPr="00DE6141">
        <w:rPr>
          <w:rFonts w:ascii="CordiaUPC" w:hAnsi="CordiaUPC" w:cs="CordiaUPC"/>
          <w:sz w:val="32"/>
          <w:szCs w:val="32"/>
        </w:rPr>
        <w:tab/>
      </w:r>
      <w:r w:rsidR="005B05E5" w:rsidRPr="00DE6141">
        <w:rPr>
          <w:rFonts w:ascii="CordiaUPC" w:hAnsi="CordiaUPC" w:cs="CordiaUPC"/>
          <w:sz w:val="32"/>
          <w:szCs w:val="32"/>
          <w:cs/>
        </w:rPr>
        <w:t>ข้อกำหนดงานยกเลิกท่อเดิม</w:t>
      </w:r>
      <w:r w:rsidR="00BF2D1B" w:rsidRPr="00DE6141">
        <w:rPr>
          <w:rFonts w:ascii="CordiaUPC" w:hAnsi="CordiaUPC" w:cs="CordiaUPC"/>
          <w:sz w:val="32"/>
          <w:szCs w:val="32"/>
        </w:rPr>
        <w:t xml:space="preserve"> </w:t>
      </w:r>
      <w:r w:rsidR="00BF2D1B" w:rsidRPr="00DE6141">
        <w:rPr>
          <w:rFonts w:ascii="CordiaUPC" w:hAnsi="CordiaUPC" w:cs="CordiaUPC" w:hint="cs"/>
          <w:sz w:val="32"/>
          <w:szCs w:val="32"/>
          <w:cs/>
        </w:rPr>
        <w:t xml:space="preserve">การประปาส่วนภูมิภาคเขต </w:t>
      </w:r>
      <w:r w:rsidR="00BF2D1B" w:rsidRPr="00DE6141">
        <w:rPr>
          <w:rFonts w:ascii="CordiaUPC" w:hAnsi="CordiaUPC" w:cs="CordiaUPC"/>
          <w:sz w:val="32"/>
          <w:szCs w:val="32"/>
        </w:rPr>
        <w:t>1</w:t>
      </w:r>
    </w:p>
    <w:p w:rsidR="00DA7C7C" w:rsidRPr="00DE6141" w:rsidRDefault="00DA7C7C" w:rsidP="00DA7C7C">
      <w:pPr>
        <w:spacing w:before="120"/>
        <w:ind w:left="567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19</w:t>
      </w:r>
      <w:r w:rsidRPr="00DE6141">
        <w:rPr>
          <w:rFonts w:ascii="CordiaUPC" w:hAnsi="CordiaUPC" w:cs="CordiaUPC"/>
          <w:sz w:val="32"/>
          <w:szCs w:val="32"/>
        </w:rPr>
        <w:tab/>
      </w:r>
      <w:r w:rsidR="005B05E5" w:rsidRPr="00DE6141">
        <w:rPr>
          <w:rFonts w:ascii="CordiaUPC" w:hAnsi="CordiaUPC" w:cs="CordiaUPC" w:hint="cs"/>
          <w:sz w:val="32"/>
          <w:szCs w:val="32"/>
          <w:cs/>
        </w:rPr>
        <w:t>รายละเอียดประกอบงานวางท่อ</w:t>
      </w:r>
      <w:r w:rsidR="00BF2D1B" w:rsidRPr="00DE6141">
        <w:rPr>
          <w:rFonts w:ascii="CordiaUPC" w:hAnsi="CordiaUPC" w:cs="CordiaUPC" w:hint="cs"/>
          <w:sz w:val="32"/>
          <w:szCs w:val="32"/>
          <w:cs/>
        </w:rPr>
        <w:t xml:space="preserve"> การประปาส่วนภูมิภาคเขต </w:t>
      </w:r>
      <w:r w:rsidR="00BF2D1B" w:rsidRPr="00DE6141">
        <w:rPr>
          <w:rFonts w:ascii="CordiaUPC" w:hAnsi="CordiaUPC" w:cs="CordiaUPC"/>
          <w:sz w:val="32"/>
          <w:szCs w:val="32"/>
        </w:rPr>
        <w:t>1</w:t>
      </w:r>
    </w:p>
    <w:p w:rsidR="00DA7C7C" w:rsidRPr="00DE6141" w:rsidRDefault="00DA7C7C" w:rsidP="00DA7C7C">
      <w:pPr>
        <w:spacing w:before="120"/>
        <w:ind w:left="567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20</w:t>
      </w:r>
      <w:r w:rsidRPr="00DE6141">
        <w:rPr>
          <w:rFonts w:ascii="CordiaUPC" w:hAnsi="CordiaUPC" w:cs="CordiaUPC"/>
          <w:sz w:val="32"/>
          <w:szCs w:val="32"/>
        </w:rPr>
        <w:tab/>
        <w:t>Factor F</w:t>
      </w:r>
    </w:p>
    <w:p w:rsidR="00DA7C7C" w:rsidRPr="00DE6141" w:rsidRDefault="00DA7C7C" w:rsidP="00DA7C7C">
      <w:pPr>
        <w:spacing w:before="120"/>
        <w:ind w:left="567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21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ราคากลางค่าก่อสร้าง</w:t>
      </w:r>
    </w:p>
    <w:p w:rsidR="00DA7C7C" w:rsidRPr="00DE6141" w:rsidRDefault="00DA7C7C" w:rsidP="00DA7C7C">
      <w:pPr>
        <w:spacing w:before="120"/>
        <w:ind w:left="567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22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ตัวอย่าง บริเวณท่อเดิม/ชนิด/อายุ/ขนาด/ความยาว ซึ่งต้องการปรับปรุง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เอกสารใบยื่นเสนอราคา                                         </w:t>
      </w:r>
      <w:r w:rsidR="0093319F" w:rsidRPr="00DE6141">
        <w:rPr>
          <w:rFonts w:ascii="CordiaUPC" w:hAnsi="CordiaUPC" w:cs="CordiaUPC"/>
          <w:sz w:val="32"/>
          <w:szCs w:val="32"/>
          <w:cs/>
        </w:rPr>
        <w:t xml:space="preserve">                          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Pr="00DE6141">
        <w:rPr>
          <w:rFonts w:ascii="CordiaUPC" w:hAnsi="CordiaUPC" w:cs="CordiaUPC"/>
          <w:sz w:val="32"/>
          <w:szCs w:val="32"/>
          <w:cs/>
        </w:rPr>
        <w:t>จำนวน                     แผ่น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สัญญานี้ให้มีผลบังคับใช้วันที่....................เดือน.........</w:t>
      </w:r>
      <w:r w:rsidR="0093319F" w:rsidRPr="00DE6141">
        <w:rPr>
          <w:rFonts w:ascii="CordiaUPC" w:hAnsi="CordiaUPC" w:cs="CordiaUPC"/>
          <w:sz w:val="32"/>
          <w:szCs w:val="32"/>
          <w:cs/>
        </w:rPr>
        <w:t>.........................</w:t>
      </w:r>
      <w:r w:rsidRPr="00DE6141">
        <w:rPr>
          <w:rFonts w:ascii="CordiaUPC" w:hAnsi="CordiaUPC" w:cs="CordiaUPC"/>
          <w:sz w:val="32"/>
          <w:szCs w:val="32"/>
          <w:cs/>
        </w:rPr>
        <w:t>...พ.ศ.........................</w:t>
      </w:r>
    </w:p>
    <w:p w:rsidR="00F43E6C" w:rsidRPr="00DE6141" w:rsidRDefault="00F43E6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</w:rPr>
      </w:pP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ข้อ 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  <w:t>2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บทบัญญัติทั่วไป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</w:rPr>
        <w:t xml:space="preserve">2.1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ขอบเขตของงาน</w:t>
      </w:r>
    </w:p>
    <w:p w:rsidR="006A3B0C" w:rsidRPr="00DE6141" w:rsidRDefault="006A3B0C" w:rsidP="002B169E">
      <w:pPr>
        <w:spacing w:before="120"/>
        <w:ind w:firstLine="1321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งานที่จะดำ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เนินงานโดยผู้รับจ้างตามสัญญานี้ </w:t>
      </w:r>
      <w:r w:rsidRPr="00DE6141">
        <w:rPr>
          <w:rFonts w:ascii="CordiaUPC" w:hAnsi="CordiaUPC" w:cs="CordiaUPC"/>
          <w:sz w:val="32"/>
          <w:szCs w:val="32"/>
        </w:rPr>
        <w:t>(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ซึ่งต่อไปในสัญญานี้เรียกว่า </w:t>
      </w:r>
      <w:r w:rsidRPr="00DE6141">
        <w:rPr>
          <w:rFonts w:ascii="CordiaUPC" w:hAnsi="CordiaUPC" w:cs="CordiaUPC"/>
          <w:sz w:val="32"/>
          <w:szCs w:val="32"/>
          <w:cs/>
        </w:rPr>
        <w:t>“งาน”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>มีรายละเอียดตามที่ระบุไว้ใน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 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1</w:t>
      </w:r>
    </w:p>
    <w:p w:rsidR="006A3B0C" w:rsidRPr="00DE6141" w:rsidRDefault="006A3B0C">
      <w:pPr>
        <w:tabs>
          <w:tab w:val="left" w:pos="1200"/>
          <w:tab w:val="left" w:pos="1320"/>
        </w:tabs>
        <w:spacing w:before="120"/>
        <w:ind w:left="5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</w:rPr>
        <w:t xml:space="preserve">      2.2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 สถานที่ตั้งสำนักงานบริหารโครงการ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ผู้รับจ้างจะต้องมีสำนักงานเพื่อดำเนินงานในประเทศไทย</w:t>
      </w:r>
    </w:p>
    <w:p w:rsidR="006A3B0C" w:rsidRPr="00DE6141" w:rsidRDefault="00B117A1" w:rsidP="00CE1EF8">
      <w:pPr>
        <w:numPr>
          <w:ilvl w:val="1"/>
          <w:numId w:val="24"/>
        </w:numPr>
        <w:tabs>
          <w:tab w:val="left" w:pos="1320"/>
        </w:tabs>
        <w:spacing w:before="12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>กฎหมายที่จะต้องปฏิบัติตาม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ในการปฏิบัติงานตามสัญญานี้ ผู้รับจ้างและบุคลากรของผู้รับจ้างจะต้องรักษา และปฏิบัติตามกฎหมาย ข้อบัญญัติ กฎระเบียบของประเทศไทย และกฎระเบียบที่เกี่ยวกับด้านเทคนิคและความปลอดภัยของการประปาส่วนภูมิภาค ทั้งนี้มีอยู่ในปัจจุบันหรือออกใช้ต่อไปในภายภาคหน้า</w:t>
      </w:r>
    </w:p>
    <w:p w:rsidR="006A3B0C" w:rsidRPr="00DE6141" w:rsidRDefault="006A3B0C" w:rsidP="00CE1EF8">
      <w:pPr>
        <w:numPr>
          <w:ilvl w:val="1"/>
          <w:numId w:val="24"/>
        </w:numPr>
        <w:tabs>
          <w:tab w:val="left" w:pos="1320"/>
        </w:tabs>
        <w:spacing w:before="12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การตีความ</w:t>
      </w:r>
    </w:p>
    <w:p w:rsidR="006A3B0C" w:rsidRPr="00DE6141" w:rsidRDefault="006A3B0C" w:rsidP="00B117A1">
      <w:pPr>
        <w:numPr>
          <w:ilvl w:val="0"/>
          <w:numId w:val="16"/>
        </w:numPr>
        <w:tabs>
          <w:tab w:val="clear" w:pos="3001"/>
          <w:tab w:val="left" w:pos="1701"/>
        </w:tabs>
        <w:ind w:left="142" w:firstLine="992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การอ้างอิงทั้งหลายถึง “วัน”  “สัปดาห์”  “เดือน” “ปี” ให้หมายถึง วัน สัปดาห์ เดือนและปี ปฏิทิน เว้นแต่ข้อสัญญาจะกำหนดไว้เป็นอย่างอื่น</w:t>
      </w:r>
    </w:p>
    <w:p w:rsidR="006A3B0C" w:rsidRPr="00DE6141" w:rsidRDefault="006A3B0C" w:rsidP="00B117A1">
      <w:pPr>
        <w:numPr>
          <w:ilvl w:val="0"/>
          <w:numId w:val="16"/>
        </w:numPr>
        <w:tabs>
          <w:tab w:val="clear" w:pos="3001"/>
          <w:tab w:val="left" w:pos="1701"/>
        </w:tabs>
        <w:spacing w:before="120"/>
        <w:ind w:left="142" w:firstLine="992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การอ้างอิงถึงบุคคลให้หมายความรวมถึงผู้รับจ้างและห้างหุ้นส่วนแล้วแต่กรณี</w:t>
      </w:r>
    </w:p>
    <w:p w:rsidR="006A3B0C" w:rsidRPr="00DE6141" w:rsidRDefault="006A3B0C" w:rsidP="00B117A1">
      <w:pPr>
        <w:numPr>
          <w:ilvl w:val="0"/>
          <w:numId w:val="16"/>
        </w:numPr>
        <w:tabs>
          <w:tab w:val="clear" w:pos="3001"/>
          <w:tab w:val="left" w:pos="1701"/>
        </w:tabs>
        <w:spacing w:before="120"/>
        <w:ind w:left="142" w:firstLine="992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การอ้างอิงถึงข้อหรือภาคผนวก เป็นการอ้างอิงถึงข้อหรือภาคผนวกของสัญญานี้</w:t>
      </w:r>
    </w:p>
    <w:p w:rsidR="006A3B0C" w:rsidRPr="00DE6141" w:rsidRDefault="006A3B0C" w:rsidP="00B117A1">
      <w:pPr>
        <w:numPr>
          <w:ilvl w:val="0"/>
          <w:numId w:val="16"/>
        </w:numPr>
        <w:tabs>
          <w:tab w:val="clear" w:pos="3001"/>
          <w:tab w:val="left" w:pos="1701"/>
        </w:tabs>
        <w:spacing w:before="120"/>
        <w:ind w:left="142" w:firstLine="992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การอ้างอิงถึงสัญญาใดๆ เป็นการอ้างอิงถึงสัญญานั้นๆ ตามที่แก้ไขเปลี่ยนแปลง เพิ่มเติม แทนที่ เปลี่ยนใหม่ ต่ออายุหรือขยายเวลา</w:t>
      </w:r>
    </w:p>
    <w:p w:rsidR="006A3B0C" w:rsidRPr="00DE6141" w:rsidRDefault="006A3B0C" w:rsidP="00B117A1">
      <w:pPr>
        <w:numPr>
          <w:ilvl w:val="0"/>
          <w:numId w:val="16"/>
        </w:numPr>
        <w:tabs>
          <w:tab w:val="clear" w:pos="3001"/>
          <w:tab w:val="left" w:pos="1701"/>
        </w:tabs>
        <w:spacing w:before="120"/>
        <w:ind w:left="142" w:firstLine="992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การอ้างอิงถึงกฎหมาย ให้หมายความรวมถึงบทบัญญัติของกฎหมายทั้งหมดที่ผนวกเข้าด้วยกันและการแก้ไขหรือแทนที่กฎหมายที่อ้างถึง</w:t>
      </w:r>
    </w:p>
    <w:p w:rsidR="006A3B0C" w:rsidRPr="00DE6141" w:rsidRDefault="006A3B0C" w:rsidP="00B117A1">
      <w:pPr>
        <w:numPr>
          <w:ilvl w:val="0"/>
          <w:numId w:val="16"/>
        </w:numPr>
        <w:tabs>
          <w:tab w:val="clear" w:pos="3001"/>
          <w:tab w:val="left" w:pos="1701"/>
        </w:tabs>
        <w:spacing w:before="120"/>
        <w:ind w:left="142" w:firstLine="992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ชื่อหัวเรื่องของสัญญาข้อใดข้อหนึ่งในสัญญาฉบับนี้จะไม่ถือเป็นส่วนหนึ่งของสัญญาข้อนั้น หรือนำไปประกอบการพิจารณาในการตีความวินิจฉัยความหมายของข้อความในข้อนั้นๆ หรือข้อความอื่นใดของสัญญานี้</w:t>
      </w:r>
    </w:p>
    <w:p w:rsidR="006A3B0C" w:rsidRPr="00DE6141" w:rsidRDefault="006A3B0C" w:rsidP="00B117A1">
      <w:pPr>
        <w:numPr>
          <w:ilvl w:val="0"/>
          <w:numId w:val="16"/>
        </w:numPr>
        <w:tabs>
          <w:tab w:val="clear" w:pos="3001"/>
          <w:tab w:val="left" w:pos="1701"/>
        </w:tabs>
        <w:spacing w:before="100" w:beforeAutospacing="1" w:after="240"/>
        <w:ind w:left="142" w:firstLine="992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บาท” หมายถึง สกุลเงินที่ชอบด้วยกฎหมายของประเทศไทย</w:t>
      </w:r>
    </w:p>
    <w:p w:rsidR="006A3B0C" w:rsidRPr="00DE6141" w:rsidRDefault="006A3B0C" w:rsidP="00CE1EF8">
      <w:pPr>
        <w:numPr>
          <w:ilvl w:val="1"/>
          <w:numId w:val="24"/>
        </w:numPr>
        <w:tabs>
          <w:tab w:val="left" w:pos="1320"/>
        </w:tabs>
        <w:spacing w:before="12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การบอกกล่าว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บรรดาคำบอกกล่าวหรือการให้ความยินยอม หรือความเห็นชอบใดๆ ตามสัญญานี้ให้ทำเป็นหนังสือ และให้ถือว่าได้ส่งไปโดยชอบแล้ว หากได้จัดส่งโดยทางหนึ่งทางใดดังต่อไปนี้คือ</w:t>
      </w:r>
    </w:p>
    <w:p w:rsidR="006A3B0C" w:rsidRPr="00DE6141" w:rsidRDefault="006A3B0C" w:rsidP="00CE1EF8">
      <w:pPr>
        <w:numPr>
          <w:ilvl w:val="1"/>
          <w:numId w:val="18"/>
        </w:numPr>
        <w:tabs>
          <w:tab w:val="left" w:pos="1681"/>
        </w:tabs>
        <w:spacing w:before="120"/>
        <w:ind w:left="168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ส่งมอบโดยบุคคลแก่ผู้แทนที่ได้รับมอบหมายของคู่สัญญาแต่ละฝ่าย</w:t>
      </w:r>
    </w:p>
    <w:p w:rsidR="006A3B0C" w:rsidRPr="00DE6141" w:rsidRDefault="006A3B0C" w:rsidP="004D0370">
      <w:pPr>
        <w:numPr>
          <w:ilvl w:val="1"/>
          <w:numId w:val="17"/>
        </w:numPr>
        <w:tabs>
          <w:tab w:val="left" w:pos="1681"/>
        </w:tabs>
        <w:ind w:left="168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ส่งทางไปรษณีย์ลงทะเบียน</w:t>
      </w:r>
    </w:p>
    <w:p w:rsidR="006A3B0C" w:rsidRPr="00DE6141" w:rsidRDefault="006A3B0C" w:rsidP="004D0370">
      <w:pPr>
        <w:numPr>
          <w:ilvl w:val="1"/>
          <w:numId w:val="17"/>
        </w:numPr>
        <w:tabs>
          <w:tab w:val="left" w:pos="1681"/>
        </w:tabs>
        <w:ind w:left="168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ส่งทางโทรสาร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ไปยังชื่อและที่อยู่ของคู่สัญญาดังนี้</w:t>
      </w:r>
    </w:p>
    <w:p w:rsidR="006A3B0C" w:rsidRPr="00DE6141" w:rsidRDefault="006A3B0C" w:rsidP="004D0370">
      <w:pPr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    </w:t>
      </w:r>
      <w:r w:rsidRPr="00DE6141">
        <w:rPr>
          <w:rFonts w:ascii="CordiaUPC" w:hAnsi="CordiaUPC" w:cs="CordiaUPC"/>
          <w:sz w:val="32"/>
          <w:szCs w:val="32"/>
          <w:cs/>
        </w:rPr>
        <w:t>ที่อยู่ของผู้ว่าจ้าง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  </w:t>
      </w:r>
      <w:r w:rsidRPr="00DE6141">
        <w:rPr>
          <w:rFonts w:ascii="CordiaUPC" w:hAnsi="CordiaUPC" w:cs="CordiaUPC"/>
          <w:sz w:val="32"/>
          <w:szCs w:val="32"/>
        </w:rPr>
        <w:tab/>
        <w:t xml:space="preserve">      </w:t>
      </w:r>
      <w:r w:rsidRPr="00DE6141">
        <w:rPr>
          <w:rFonts w:ascii="CordiaUPC" w:hAnsi="CordiaUPC" w:cs="CordiaUPC"/>
          <w:sz w:val="32"/>
          <w:szCs w:val="32"/>
          <w:cs/>
        </w:rPr>
        <w:t>ที่อยู่ของผู้รับจ้าง</w:t>
      </w:r>
    </w:p>
    <w:p w:rsidR="006A3B0C" w:rsidRPr="00DE6141" w:rsidRDefault="006A3B0C" w:rsidP="004D0370">
      <w:pPr>
        <w:tabs>
          <w:tab w:val="left" w:pos="900"/>
          <w:tab w:val="left" w:pos="4680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>---------------------------------------------</w:t>
      </w:r>
      <w:r w:rsidRPr="00DE6141">
        <w:rPr>
          <w:rFonts w:ascii="CordiaUPC" w:hAnsi="CordiaUPC" w:cs="CordiaUPC"/>
          <w:sz w:val="32"/>
          <w:szCs w:val="32"/>
        </w:rPr>
        <w:tab/>
        <w:t>---------------------------------------------</w:t>
      </w:r>
    </w:p>
    <w:p w:rsidR="006A3B0C" w:rsidRPr="00DE6141" w:rsidRDefault="006A3B0C" w:rsidP="004D0370">
      <w:pPr>
        <w:tabs>
          <w:tab w:val="left" w:pos="900"/>
          <w:tab w:val="left" w:pos="4680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>---------------------------------------------</w:t>
      </w:r>
      <w:r w:rsidRPr="00DE6141">
        <w:rPr>
          <w:rFonts w:ascii="CordiaUPC" w:hAnsi="CordiaUPC" w:cs="CordiaUPC"/>
          <w:sz w:val="32"/>
          <w:szCs w:val="32"/>
        </w:rPr>
        <w:tab/>
        <w:t>---------------------------------------------</w:t>
      </w:r>
    </w:p>
    <w:p w:rsidR="006A3B0C" w:rsidRPr="00DE6141" w:rsidRDefault="006A3B0C" w:rsidP="004D0370">
      <w:pPr>
        <w:tabs>
          <w:tab w:val="left" w:pos="900"/>
          <w:tab w:val="left" w:pos="4680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>---------------------------------------------</w:t>
      </w:r>
      <w:r w:rsidRPr="00DE6141">
        <w:rPr>
          <w:rFonts w:ascii="CordiaUPC" w:hAnsi="CordiaUPC" w:cs="CordiaUPC"/>
          <w:sz w:val="32"/>
          <w:szCs w:val="32"/>
        </w:rPr>
        <w:tab/>
        <w:t>---------------------------------------------</w:t>
      </w:r>
    </w:p>
    <w:p w:rsidR="006A3B0C" w:rsidRPr="00DE6141" w:rsidRDefault="006A3B0C" w:rsidP="00CE1EF8">
      <w:pPr>
        <w:numPr>
          <w:ilvl w:val="1"/>
          <w:numId w:val="24"/>
        </w:numPr>
        <w:tabs>
          <w:tab w:val="left" w:pos="1320"/>
        </w:tabs>
        <w:spacing w:before="12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คำจำกัดความ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เว้นแต่ข้อความจะกำหนดให้เป็นอย่างอื่น ในสัญญานี้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รวมถึงบทนำข้างต้นและภาคผนวกของสัญญา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>คำดังต่อไปนี้ให้ถือว่ามีความหมายดังต่อไปนี้</w:t>
      </w:r>
    </w:p>
    <w:p w:rsidR="006A3B0C" w:rsidRPr="00DE6141" w:rsidRDefault="006A3B0C" w:rsidP="008142FD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 xml:space="preserve"> “</w:t>
      </w:r>
      <w:r w:rsidRPr="00DE6141">
        <w:rPr>
          <w:rFonts w:ascii="CordiaUPC" w:hAnsi="CordiaUPC" w:cs="CordiaUPC"/>
          <w:sz w:val="32"/>
          <w:szCs w:val="32"/>
          <w:cs/>
        </w:rPr>
        <w:t>สัญญา” หมายถึง สัญญาจ้าง</w:t>
      </w:r>
      <w:r w:rsidR="008142FD" w:rsidRPr="00DE6141">
        <w:rPr>
          <w:rFonts w:ascii="CordiaUPC" w:hAnsi="CordiaUPC" w:cs="CordiaUPC"/>
          <w:sz w:val="32"/>
          <w:szCs w:val="32"/>
          <w:cs/>
        </w:rPr>
        <w:t xml:space="preserve">งานจ้างบริหารจัดการลดน้ำสูญเสียและปรับปรุงเส้นท่อ </w:t>
      </w:r>
      <w:r w:rsidR="00C36553" w:rsidRPr="00DE6141">
        <w:rPr>
          <w:rFonts w:ascii="CordiaUPC" w:hAnsi="CordiaUPC" w:cs="CordiaUPC"/>
          <w:sz w:val="32"/>
          <w:szCs w:val="32"/>
          <w:cs/>
        </w:rPr>
        <w:t>ในพื้นที่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2505CD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="002505CD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รวมทั้งเงื่อนไขของสัญญาจ้าง</w:t>
      </w:r>
      <w:r w:rsidR="008142FD" w:rsidRPr="00DE6141">
        <w:rPr>
          <w:rFonts w:ascii="CordiaUPC" w:hAnsi="CordiaUPC" w:cs="CordiaUPC"/>
          <w:sz w:val="32"/>
          <w:szCs w:val="32"/>
          <w:cs/>
        </w:rPr>
        <w:t xml:space="preserve">งานจ้างบริหารจัดการลดน้ำสูญเสียและปรับปรุงเส้นท่อ </w:t>
      </w:r>
      <w:r w:rsidR="002505CD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325F8D">
        <w:rPr>
          <w:rFonts w:ascii="CordiaUPC" w:hAnsi="CordiaUPC" w:cs="CordiaUPC" w:hint="cs"/>
          <w:color w:val="002060"/>
          <w:sz w:val="32"/>
          <w:szCs w:val="32"/>
          <w:cs/>
        </w:rPr>
        <w:t>พัทยา</w:t>
      </w:r>
      <w:r w:rsidR="002505CD">
        <w:rPr>
          <w:rFonts w:ascii="CordiaUPC" w:hAnsi="CordiaUPC" w:cs="CordiaUPC" w:hint="cs"/>
          <w:color w:val="002060"/>
          <w:sz w:val="32"/>
          <w:szCs w:val="32"/>
          <w:cs/>
        </w:rPr>
        <w:t xml:space="preserve"> (พ)</w:t>
      </w:r>
      <w:r w:rsidR="008142FD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ซึ่งทำขึ้นระหว่างผู้ว่าจ้างกับผู้รับจ้าง เพื่อดำเนินงาน และภาคผนวกแนบท้าย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การเปลี่ยนแปลงกฎหมาย” หมายถึง กรณีดังต่อไปนี้ซึ่งเกิดขึ้นภายหลังจากวันที่ได้มีการลงนามในสัญญาฉบับนี้ อันเป็นผลจากการกระทำของหน่วยงานราชการ</w:t>
      </w:r>
    </w:p>
    <w:p w:rsidR="006A3B0C" w:rsidRPr="00DE6141" w:rsidRDefault="006A3B0C" w:rsidP="00CE1EF8">
      <w:pPr>
        <w:numPr>
          <w:ilvl w:val="1"/>
          <w:numId w:val="16"/>
        </w:numPr>
        <w:tabs>
          <w:tab w:val="left" w:pos="1681"/>
          <w:tab w:val="left" w:pos="1800"/>
        </w:tabs>
        <w:spacing w:before="120"/>
        <w:ind w:left="168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การเปลี่ยนแปลง หรือยกเลิกกฎหมายที่มีอยู่ในปัจจุบัน</w:t>
      </w:r>
    </w:p>
    <w:p w:rsidR="006A3B0C" w:rsidRPr="00DE6141" w:rsidRDefault="006A3B0C" w:rsidP="00CE1EF8">
      <w:pPr>
        <w:numPr>
          <w:ilvl w:val="1"/>
          <w:numId w:val="16"/>
        </w:numPr>
        <w:tabs>
          <w:tab w:val="left" w:pos="1681"/>
          <w:tab w:val="left" w:pos="1800"/>
        </w:tabs>
        <w:spacing w:before="120"/>
        <w:ind w:left="168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การออกกฎหมายใหม่</w:t>
      </w:r>
    </w:p>
    <w:p w:rsidR="006A3B0C" w:rsidRPr="00DE6141" w:rsidRDefault="006A3B0C" w:rsidP="00CE1EF8">
      <w:pPr>
        <w:numPr>
          <w:ilvl w:val="1"/>
          <w:numId w:val="16"/>
        </w:numPr>
        <w:tabs>
          <w:tab w:val="left" w:pos="1681"/>
          <w:tab w:val="left" w:pos="1800"/>
        </w:tabs>
        <w:spacing w:before="120"/>
        <w:ind w:left="168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การเปลี่ยนแปลงลักษณะการใช้กฎหมาย หรือการตีความกฎหมาย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รวมถึงการตีความใดๆ เกี่ยวกับมาตรฐานของสิ่งแวดล้อม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>หรือ</w:t>
      </w:r>
    </w:p>
    <w:p w:rsidR="006A3B0C" w:rsidRPr="00DE6141" w:rsidRDefault="006A3B0C" w:rsidP="00CE1EF8">
      <w:pPr>
        <w:numPr>
          <w:ilvl w:val="1"/>
          <w:numId w:val="16"/>
        </w:numPr>
        <w:tabs>
          <w:tab w:val="left" w:pos="1681"/>
          <w:tab w:val="left" w:pos="1800"/>
        </w:tabs>
        <w:spacing w:before="120"/>
        <w:ind w:left="168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การเปลี่ยนแปลงกฎระเบียบใดๆ ของผู้ว่าจ้างอันมีผลกระทบต่องานตามสัญญา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ความยินยอม” หมายถึง การอนุญาต ความยินยอม ในอนุญาต การใช้อำนาจ และการอนุมัติอื่นๆ ทั้งหมดที่อาจจำเป็นต้องได้รับโดยคู่สัญญาฝ่ายใดฝ่ายหนึ่ง หรือผู้รับจ้างช่วง บุคลากร หรือผู้</w:t>
      </w:r>
      <w:r w:rsidR="00F43E6C" w:rsidRPr="00DE6141">
        <w:rPr>
          <w:rFonts w:ascii="CordiaUPC" w:hAnsi="CordiaUPC" w:cs="CordiaUPC"/>
          <w:sz w:val="32"/>
          <w:szCs w:val="32"/>
          <w:cs/>
        </w:rPr>
        <w:t>เชี่ยว</w:t>
      </w:r>
      <w:r w:rsidRPr="00DE6141">
        <w:rPr>
          <w:rFonts w:ascii="CordiaUPC" w:hAnsi="CordiaUPC" w:cs="CordiaUPC"/>
          <w:sz w:val="32"/>
          <w:szCs w:val="32"/>
          <w:cs/>
        </w:rPr>
        <w:t>ชาญของคู่สัญญานั้น หรือของผู้รับจ้างช่วงเฉพาะในส่วนที่เกี่ยวข้องกับงาน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วันเริ่มปฏิบัติงาน” มีความหมายตามที่ระบุไว้ในข้อของสัญญา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เหตุสุดวิสัย” หมายถึง เหตุสุดวิสัยตามประมวลกฎหมายแพ่งและพาณิชย์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ผู้รับจ้างช่วง” หมายถึง ผู้รับจ้างช่วงของผู้รับจ้างซึ่งได้รับการว่าจ้างให้ดำเนินงานตามสัญญาฉบับนี้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 xml:space="preserve">ระยะเวลาดำเนินงาน” หมายถึง ระยะเวลา </w:t>
      </w:r>
      <w:r w:rsidR="00804465" w:rsidRPr="00DE6141">
        <w:rPr>
          <w:rFonts w:ascii="CordiaUPC" w:hAnsi="CordiaUPC" w:cs="CordiaUPC"/>
          <w:b/>
          <w:bCs/>
          <w:sz w:val="32"/>
          <w:szCs w:val="32"/>
        </w:rPr>
        <w:t>3</w:t>
      </w:r>
      <w:r w:rsidR="008142FD" w:rsidRPr="00DE6141">
        <w:rPr>
          <w:rFonts w:ascii="CordiaUPC" w:hAnsi="CordiaUPC" w:cs="CordiaUPC"/>
          <w:b/>
          <w:bCs/>
          <w:sz w:val="32"/>
          <w:szCs w:val="32"/>
        </w:rPr>
        <w:t>0</w:t>
      </w:r>
      <w:r w:rsidRPr="00DE6141">
        <w:rPr>
          <w:rFonts w:ascii="CordiaUPC" w:hAnsi="CordiaUPC" w:cs="CordiaUPC"/>
          <w:b/>
          <w:bCs/>
          <w:sz w:val="32"/>
          <w:szCs w:val="32"/>
        </w:rPr>
        <w:t xml:space="preserve"> (</w:t>
      </w:r>
      <w:r w:rsidR="00804465" w:rsidRPr="00DE6141">
        <w:rPr>
          <w:rFonts w:ascii="CordiaUPC" w:hAnsi="CordiaUPC" w:cs="CordiaUPC"/>
          <w:b/>
          <w:bCs/>
          <w:sz w:val="32"/>
          <w:szCs w:val="32"/>
          <w:cs/>
        </w:rPr>
        <w:t>สาม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สิบ</w:t>
      </w:r>
      <w:r w:rsidRPr="00DE6141">
        <w:rPr>
          <w:rFonts w:ascii="CordiaUPC" w:hAnsi="CordiaUPC" w:cs="CordiaUPC"/>
          <w:b/>
          <w:bCs/>
          <w:sz w:val="32"/>
          <w:szCs w:val="32"/>
        </w:rPr>
        <w:t>)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เดือน เริ่มตั้งแต่วันเริ่มปฏิบัติงานตามที่ระบุในสัญญาหรือในกรณีที่สัญญาถูกยกเลิกก่อนระยะเวลาดังกล่าว ให้หมายถึงระยะเวลาตั้งแต่วันเริ่มปฏิบัติงานจนถึงวันยกเลิกสัญญา ภายใต้เงื่อนไขการขยายระยะเวลาตามสัญญานี้ หรือตามความตกลงเป็นหนังสือของคู่สัญญาทั้งสองฝ่าย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พื้นที่ดำเนินงาน” หมายถึง พื้นที่ที่ให้บริการโดย</w:t>
      </w:r>
      <w:r w:rsidR="008E0825" w:rsidRPr="002505CD">
        <w:rPr>
          <w:rFonts w:ascii="CordiaUPC" w:hAnsi="CordiaUPC" w:cs="CordiaUPC"/>
          <w:color w:val="002060"/>
          <w:sz w:val="32"/>
          <w:szCs w:val="32"/>
          <w:cs/>
        </w:rPr>
        <w:t>การประปาส่วนภูมิภาคสาขา</w:t>
      </w:r>
      <w:r w:rsidR="00325F8D">
        <w:rPr>
          <w:rFonts w:ascii="CordiaUPC" w:hAnsi="CordiaUPC" w:cs="CordiaUPC"/>
          <w:color w:val="002060"/>
          <w:sz w:val="32"/>
          <w:szCs w:val="32"/>
          <w:cs/>
        </w:rPr>
        <w:t>พัทยา</w:t>
      </w:r>
      <w:r w:rsidR="008E0825" w:rsidRPr="002505CD">
        <w:rPr>
          <w:rFonts w:ascii="CordiaUPC" w:hAnsi="CordiaUPC" w:cs="CordiaUPC"/>
          <w:color w:val="002060"/>
          <w:sz w:val="32"/>
          <w:szCs w:val="32"/>
          <w:cs/>
        </w:rPr>
        <w:t xml:space="preserve"> (ชั้นพิเศษ)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คู่สัญญา” หมายถึง ผู้ว่าจ้างหรือผู้รับจ้าง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คู่สัญญาทั้งสองฝ่าย” หมายถึง ทั้งผู้ว่าจ้างและผู้รับจ้าง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 xml:space="preserve">งาน” หมายถึง งานที่จะดำเนินการโดยผู้รับจ้างตามสัญญานี้ตามที่ระบุไว้ใน ภาคผนวก </w:t>
      </w:r>
      <w:r w:rsidRPr="00DE6141">
        <w:rPr>
          <w:rFonts w:ascii="CordiaUPC" w:hAnsi="CordiaUPC" w:cs="CordiaUPC"/>
          <w:sz w:val="32"/>
          <w:szCs w:val="32"/>
        </w:rPr>
        <w:t>1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  <w:t>3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การนับระยะเวลาทำงาน และเวลาแล้วเสร็จ และสิทธิของผู้ว่าจ้างในการบอกเลิกสัญญา</w:t>
      </w:r>
    </w:p>
    <w:p w:rsidR="006A3B0C" w:rsidRPr="00DE6141" w:rsidRDefault="006A3B0C" w:rsidP="0099719C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ผู้รับจ้างต้องทำงานให้แล้วเสร็จภายใน</w:t>
      </w:r>
      <w:r w:rsidR="00BB0DC2" w:rsidRPr="00DE6141">
        <w:rPr>
          <w:rFonts w:ascii="CordiaUPC" w:hAnsi="CordiaUPC" w:cs="CordiaUPC"/>
          <w:sz w:val="32"/>
          <w:szCs w:val="32"/>
        </w:rPr>
        <w:t xml:space="preserve"> </w:t>
      </w:r>
      <w:r w:rsidR="00BB0DC2" w:rsidRPr="00DE6141">
        <w:rPr>
          <w:rFonts w:ascii="CordiaUPC" w:hAnsi="CordiaUPC" w:cs="CordiaUPC"/>
          <w:b/>
          <w:bCs/>
          <w:sz w:val="32"/>
          <w:szCs w:val="32"/>
        </w:rPr>
        <w:t>3</w:t>
      </w:r>
      <w:r w:rsidR="001A4EB1" w:rsidRPr="00DE6141">
        <w:rPr>
          <w:rFonts w:ascii="CordiaUPC" w:hAnsi="CordiaUPC" w:cs="CordiaUPC"/>
          <w:b/>
          <w:bCs/>
          <w:sz w:val="32"/>
          <w:szCs w:val="32"/>
        </w:rPr>
        <w:t>0</w:t>
      </w:r>
      <w:r w:rsidR="00BB0DC2" w:rsidRPr="00DE614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DE6141">
        <w:rPr>
          <w:rFonts w:ascii="CordiaUPC" w:hAnsi="CordiaUPC" w:cs="CordiaUPC"/>
          <w:b/>
          <w:bCs/>
          <w:sz w:val="32"/>
          <w:szCs w:val="32"/>
        </w:rPr>
        <w:t>(</w:t>
      </w:r>
      <w:r w:rsidR="00BB0DC2" w:rsidRPr="00DE6141">
        <w:rPr>
          <w:rFonts w:ascii="CordiaUPC" w:hAnsi="CordiaUPC" w:cs="CordiaUPC"/>
          <w:b/>
          <w:bCs/>
          <w:sz w:val="32"/>
          <w:szCs w:val="32"/>
          <w:cs/>
        </w:rPr>
        <w:t>สามสิบ</w:t>
      </w:r>
      <w:r w:rsidRPr="00DE6141">
        <w:rPr>
          <w:rFonts w:ascii="CordiaUPC" w:hAnsi="CordiaUPC" w:cs="CordiaUPC"/>
          <w:b/>
          <w:bCs/>
          <w:sz w:val="32"/>
          <w:szCs w:val="32"/>
        </w:rPr>
        <w:t>)</w:t>
      </w:r>
      <w:r w:rsidR="001A4EB1" w:rsidRPr="00DE6141">
        <w:rPr>
          <w:rFonts w:ascii="CordiaUPC" w:hAnsi="CordiaUPC" w:cs="CordiaUPC" w:hint="cs"/>
          <w:b/>
          <w:bCs/>
          <w:sz w:val="32"/>
          <w:szCs w:val="32"/>
          <w:cs/>
        </w:rPr>
        <w:t xml:space="preserve"> เ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ดือน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โดยให้เริ่มตั้งแต่วันที่........................เดือน.......................................พ.ศ....................... ซึ่งเป็นวันที่ผู้รับจ้างต้องเริ่มปฏิบัติงานและจะต้องทำงานให้แล้วเสร็จบริบูรณ์ภายในวันที่……….......…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เดือน……………………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ศ………………………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ถ้าผู้รับจ้างมิได้ลงมือทำงานภายในกำหนดเวลา หรือไม่สามารถทำงานให้แล้วเสร็จตามกำหนดเวลา หรือมีเหตุให้เชื่อได้ว่าผู้รับจ้างไม่สามารถทำงานให้แล้วเสร็จภายในกำหนดเวลา หรือจะแล้วเสร็จล่าช้าเกินกว่ากำหนดเวลา หรือผู้รับจ้างทำผิดสัญญาข้อใดข้อหนึ่ง หรือตกเป็นผู้ล้มละลายหรือเพิกเฉยไม่ปฏิบัติตามคำสั่งของคณะกรรมการตรวจการจ้าง หรือผู้ควบคุมงาน หรือผู้รับจ้างที่ปรึกษา ซึ่งได้รับมอบอำนาจจากผู้ว่าจ้าง หรือปรากฏในภายหลังว่าผู้รับจ้างเป็นผู้ทิ้งงานตามระเบียบสำนายกรัฐมนตรีว่าด้วยการพัสดุ 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 xml:space="preserve">. 2535 </w:t>
      </w:r>
      <w:r w:rsidRPr="00DE6141">
        <w:rPr>
          <w:rFonts w:ascii="CordiaUPC" w:hAnsi="CordiaUPC" w:cs="CordiaUPC"/>
          <w:sz w:val="32"/>
          <w:szCs w:val="32"/>
          <w:cs/>
        </w:rPr>
        <w:t>และที่แก้ไขเพิ่มเติม ผู้ว่าจ้างมีสิทธิที่จะบอกเลิกสัญญานี้ได้ และมีสิทธิจ้างผู้รับจ้างรายใหม่เข้าทำงานของผู้รับจ้างให้ลุล่วงไปได้ด้วย โดยผู้รับจ้างจะเรียกค่าสินไหมทดแทนใดๆ จากผู้ว่าจ้างอันเนื่องมาจากการบอกเลิกสัญญาดังกล่าวมิได้</w:t>
      </w:r>
    </w:p>
    <w:p w:rsidR="006A3B0C" w:rsidRPr="00DE6141" w:rsidRDefault="006A3B0C">
      <w:pPr>
        <w:spacing w:before="120"/>
        <w:ind w:firstLine="8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การที่ผู้ว่าจ้างไม่ใช้สิทธิเลิกสัญญาดังกล่าวข้างต้นนั้น ไม่เป็นเหตุให้ผู้รับจ้างพ้นจากความรับผิดตามสัญญา</w:t>
      </w:r>
    </w:p>
    <w:p w:rsidR="00E44C75" w:rsidRPr="00DE6141" w:rsidRDefault="00E44C75" w:rsidP="00E44C75">
      <w:pPr>
        <w:tabs>
          <w:tab w:val="left" w:pos="567"/>
          <w:tab w:val="left" w:pos="851"/>
        </w:tabs>
        <w:spacing w:before="2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ab/>
        <w:t>4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ab/>
        <w:t>การจ่ายเงินล่วงหน้า</w:t>
      </w:r>
    </w:p>
    <w:p w:rsidR="00E44C75" w:rsidRPr="00DE6141" w:rsidRDefault="00E44C75" w:rsidP="00E44C75">
      <w:pPr>
        <w:spacing w:before="240"/>
        <w:ind w:firstLine="54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กปภ.จะจ่ายเงินล่วงหน้าให้แก่บริษัทเป็นจำนวนเงินร้อยละ 15 ของวงเงินค่าจ้างตามสัญญาที่รวมภาษีมูลค่าเพิ่มโดยบริษัทจะต้องแจ้งความประสงค์ภายใน 60 วันนับตั้งแต่วันลงนามในสัญญาและบริษัทจะต้องวางหลักประกันเงินล่วงหน้า ซึ่งอาจเป็นพันธบัตรรัฐบาลไทย หรือพันธบัตรรัฐวิสาหกิจไทย หรือหนังสือค้ำประกันของธนาคารตามแบบพิมพ์ของ กปภ. ซึ่งออกโดยธนาคารที่ได้รับอนุญาตให้ประกอบกิจการในประเทศ ให้แก่ กปภ. ก่อนวันรับเงินล่วงหน้า</w:t>
      </w:r>
    </w:p>
    <w:p w:rsidR="00E44C75" w:rsidRPr="00DE6141" w:rsidRDefault="00E44C75" w:rsidP="005F0084">
      <w:pPr>
        <w:spacing w:before="240"/>
        <w:ind w:firstLine="54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กปภ. จะหักเงินค่าจ้างเพื่อชดเชยเงินล่วงหน้าอัตราร้อยละ 20 ของเงินค่าจ้างที่บริษัทเบิกจ่ายในแต่ละงวดที่รวมภาษีมูลค่าเพิ่มจนครบตามจำนวน กปภ. จึงจะคืนหลักประกันเงินล่วงหน้าดังกล่าวให้แก่บริษัทภายใน 7 วันนับตั้งแต่ที่บริษัทแจ้งให้ทราบ</w:t>
      </w:r>
    </w:p>
    <w:p w:rsidR="006A3B0C" w:rsidRPr="00DE6141" w:rsidRDefault="005F210F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ข้อ </w:t>
      </w:r>
      <w:r w:rsidR="005D39BF" w:rsidRPr="00DE6141">
        <w:rPr>
          <w:rFonts w:ascii="CordiaUPC" w:hAnsi="CordiaUPC" w:cs="CordiaUPC"/>
          <w:b/>
          <w:bCs/>
          <w:sz w:val="32"/>
          <w:szCs w:val="32"/>
        </w:rPr>
        <w:tab/>
        <w:t>5</w:t>
      </w:r>
      <w:r w:rsidR="006A3B0C" w:rsidRPr="00DE614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A3B0C" w:rsidRPr="00DE6141">
        <w:rPr>
          <w:rFonts w:ascii="CordiaUPC" w:hAnsi="CordiaUPC" w:cs="CordiaUPC"/>
          <w:b/>
          <w:bCs/>
          <w:sz w:val="32"/>
          <w:szCs w:val="32"/>
        </w:rPr>
        <w:tab/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>การจ่ายเงินค่าจ้าง</w:t>
      </w:r>
    </w:p>
    <w:p w:rsidR="006A3B0C" w:rsidRPr="00DE6141" w:rsidRDefault="006A3B0C">
      <w:pPr>
        <w:spacing w:before="120"/>
        <w:ind w:firstLine="8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ผู้ว่าจ้างตกลงจ่ายและผู้รับจ้างตกลงรับเงินค่าจ้างจำนวนเงิน ……………………………</w:t>
      </w:r>
      <w:r w:rsidRPr="00DE6141">
        <w:rPr>
          <w:rFonts w:ascii="CordiaUPC" w:hAnsi="CordiaUPC" w:cs="CordiaUPC"/>
          <w:sz w:val="32"/>
          <w:szCs w:val="32"/>
        </w:rPr>
        <w:t xml:space="preserve">.…… </w:t>
      </w:r>
      <w:r w:rsidRPr="00DE6141">
        <w:rPr>
          <w:rFonts w:ascii="CordiaUPC" w:hAnsi="CordiaUPC" w:cs="CordiaUPC"/>
          <w:sz w:val="32"/>
          <w:szCs w:val="32"/>
          <w:cs/>
        </w:rPr>
        <w:t>บาท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(………………………………………….)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ซึ่งได้รวมภาษีมูลค่าเพิ่ม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(7%)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จำนวน …………………………บาท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(………………………………………….) </w:t>
      </w:r>
      <w:r w:rsidRPr="00DE6141">
        <w:rPr>
          <w:rFonts w:ascii="CordiaUPC" w:hAnsi="CordiaUPC" w:cs="CordiaUPC"/>
          <w:sz w:val="32"/>
          <w:szCs w:val="32"/>
          <w:cs/>
        </w:rPr>
        <w:t>ตลอดจนภาษีอากรและค่าใช้จ่ายทั้งปวงด้วยแล้ว ทั้งนี้คู่สัญญามีเจตนาทำสัญญาจ้างแบบราคาเหมารวมเป็นเกณฑ์และกำหนดการจ่ายเงินตามหลักเกณฑ์ ต่อไปนี้</w:t>
      </w:r>
    </w:p>
    <w:p w:rsidR="006A3B0C" w:rsidRPr="00DE6141" w:rsidRDefault="006A3B0C" w:rsidP="00B22CE9">
      <w:pPr>
        <w:numPr>
          <w:ilvl w:val="1"/>
          <w:numId w:val="26"/>
        </w:numPr>
        <w:tabs>
          <w:tab w:val="clear" w:pos="1211"/>
          <w:tab w:val="left" w:pos="1276"/>
        </w:tabs>
        <w:spacing w:before="120"/>
        <w:ind w:left="0" w:firstLine="851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ผู้ว่าจ้างจะจ่ายเงินค่าจ้างให้แก่ผู้รับจ้างเป็นรายเดือน หรือเมื่อดำเนินการแล้วเสร็จในแต่ละรายการ  โดยผู้รับจ้างจะต้องจัดทำรายการงานที่ได้ดำเนินการแล้วเสร็จพร้อมจำนวนเงินที่ขอเบิกจ่ายเสนอคณะกรรมการตรวจรับมอบงาน  โดยมีเงื่อนไขรายละเอียดตาม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4</w:t>
      </w:r>
    </w:p>
    <w:p w:rsidR="006A3B0C" w:rsidRPr="00DE6141" w:rsidRDefault="005D39BF" w:rsidP="00B22CE9">
      <w:pPr>
        <w:tabs>
          <w:tab w:val="left" w:pos="2159"/>
        </w:tabs>
        <w:spacing w:before="120"/>
        <w:ind w:firstLine="851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5.2 </w:t>
      </w:r>
      <w:r w:rsidR="006A3B0C" w:rsidRPr="00DE6141">
        <w:rPr>
          <w:rFonts w:ascii="CordiaUPC" w:hAnsi="CordiaUPC" w:cs="CordiaUPC"/>
          <w:sz w:val="32"/>
          <w:szCs w:val="32"/>
          <w:cs/>
        </w:rPr>
        <w:t>ผู้ว่าจ้างจะจ่ายค่าจ้างให้แก่ผู้รับจ้าง เมื่อคณะกรรมการตรวจรับมอบงานให้ตรวจสอบงานที่ผู้รับจ้างดำเนินการแล้วเสร็จและลงนามในเอกสารการตรวจรับมอบงานแล้ว</w:t>
      </w:r>
    </w:p>
    <w:p w:rsidR="006A3B0C" w:rsidRPr="00DE6141" w:rsidRDefault="005D39BF" w:rsidP="00B22CE9">
      <w:pPr>
        <w:spacing w:before="120"/>
        <w:ind w:firstLine="851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5.3 </w:t>
      </w:r>
      <w:r w:rsidR="006A3B0C" w:rsidRPr="00DE6141">
        <w:rPr>
          <w:rFonts w:ascii="CordiaUPC" w:hAnsi="CordiaUPC" w:cs="CordiaUPC"/>
          <w:sz w:val="32"/>
          <w:szCs w:val="32"/>
          <w:cs/>
        </w:rPr>
        <w:t>ในการชำระเงินค่าจ้างผู้ว่าจ้างตกลงชำระค่าจ้าง โดยวิธีการโอนเข้าบัญชีเงินฝากของธนาคาร</w:t>
      </w:r>
      <w:r w:rsidR="00F43E6C" w:rsidRPr="00DE6141">
        <w:rPr>
          <w:rFonts w:ascii="CordiaUPC" w:hAnsi="CordiaUPC" w:cs="CordiaUPC"/>
          <w:sz w:val="32"/>
          <w:szCs w:val="32"/>
          <w:cs/>
        </w:rPr>
        <w:t>...........................................</w:t>
      </w:r>
      <w:r w:rsidR="008142FD" w:rsidRPr="00DE6141">
        <w:rPr>
          <w:rFonts w:ascii="CordiaUPC" w:hAnsi="CordiaUPC" w:cs="CordiaUPC"/>
          <w:sz w:val="32"/>
          <w:szCs w:val="32"/>
        </w:rPr>
        <w:t>...............................</w:t>
      </w:r>
      <w:r w:rsidR="00F43E6C" w:rsidRPr="00DE6141">
        <w:rPr>
          <w:rFonts w:ascii="CordiaUPC" w:hAnsi="CordiaUPC" w:cs="CordiaUPC"/>
          <w:sz w:val="32"/>
          <w:szCs w:val="32"/>
          <w:cs/>
        </w:rPr>
        <w:t>..</w:t>
      </w:r>
      <w:r w:rsidR="008503F3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6A3B0C" w:rsidRPr="00DE6141">
        <w:rPr>
          <w:rFonts w:ascii="CordiaUPC" w:hAnsi="CordiaUPC" w:cs="CordiaUPC"/>
          <w:sz w:val="32"/>
          <w:szCs w:val="32"/>
          <w:cs/>
        </w:rPr>
        <w:t>สาขา……………</w:t>
      </w:r>
      <w:r w:rsidR="008142FD" w:rsidRPr="00DE6141">
        <w:rPr>
          <w:rFonts w:ascii="CordiaUPC" w:hAnsi="CordiaUPC" w:cs="CordiaUPC"/>
          <w:sz w:val="32"/>
          <w:szCs w:val="32"/>
        </w:rPr>
        <w:t>…………..</w:t>
      </w:r>
      <w:r w:rsidR="006A3B0C" w:rsidRPr="00DE6141">
        <w:rPr>
          <w:rFonts w:ascii="CordiaUPC" w:hAnsi="CordiaUPC" w:cs="CordiaUPC"/>
          <w:sz w:val="32"/>
          <w:szCs w:val="32"/>
          <w:cs/>
        </w:rPr>
        <w:t>………………</w:t>
      </w:r>
      <w:r w:rsidR="008503F3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F43E6C" w:rsidRPr="00DE6141">
        <w:rPr>
          <w:rFonts w:ascii="CordiaUPC" w:hAnsi="CordiaUPC" w:cs="CordiaUPC"/>
          <w:sz w:val="32"/>
          <w:szCs w:val="32"/>
          <w:cs/>
        </w:rPr>
        <w:t>ชื่</w:t>
      </w:r>
      <w:r w:rsidR="006A3B0C" w:rsidRPr="00DE6141">
        <w:rPr>
          <w:rFonts w:ascii="CordiaUPC" w:hAnsi="CordiaUPC" w:cs="CordiaUPC"/>
          <w:sz w:val="32"/>
          <w:szCs w:val="32"/>
          <w:cs/>
        </w:rPr>
        <w:t>อบัญชี………………………</w:t>
      </w:r>
      <w:r w:rsidR="008142FD" w:rsidRPr="00DE6141">
        <w:rPr>
          <w:rFonts w:ascii="CordiaUPC" w:hAnsi="CordiaUPC" w:cs="CordiaUPC"/>
          <w:sz w:val="32"/>
          <w:szCs w:val="32"/>
        </w:rPr>
        <w:t>………….….</w:t>
      </w:r>
      <w:r w:rsidR="006A3B0C" w:rsidRPr="00DE6141">
        <w:rPr>
          <w:rFonts w:ascii="CordiaUPC" w:hAnsi="CordiaUPC" w:cs="CordiaUPC"/>
          <w:sz w:val="32"/>
          <w:szCs w:val="32"/>
          <w:cs/>
        </w:rPr>
        <w:t>……</w:t>
      </w:r>
      <w:r w:rsidR="006A3B0C" w:rsidRPr="00DE6141">
        <w:rPr>
          <w:rFonts w:ascii="CordiaUPC" w:hAnsi="CordiaUPC" w:cs="CordiaUPC"/>
          <w:sz w:val="32"/>
          <w:szCs w:val="32"/>
        </w:rPr>
        <w:t xml:space="preserve">. </w:t>
      </w:r>
      <w:r w:rsidR="006A3B0C" w:rsidRPr="00DE6141">
        <w:rPr>
          <w:rFonts w:ascii="CordiaUPC" w:hAnsi="CordiaUPC" w:cs="CordiaUPC"/>
          <w:sz w:val="32"/>
          <w:szCs w:val="32"/>
          <w:cs/>
        </w:rPr>
        <w:t>ประเภทบัญชี………</w:t>
      </w:r>
      <w:r w:rsidR="008142FD" w:rsidRPr="00DE6141">
        <w:rPr>
          <w:rFonts w:ascii="CordiaUPC" w:hAnsi="CordiaUPC" w:cs="CordiaUPC"/>
          <w:sz w:val="32"/>
          <w:szCs w:val="32"/>
        </w:rPr>
        <w:t>……….</w:t>
      </w:r>
      <w:r w:rsidR="006A3B0C" w:rsidRPr="00DE6141">
        <w:rPr>
          <w:rFonts w:ascii="CordiaUPC" w:hAnsi="CordiaUPC" w:cs="CordiaUPC"/>
          <w:sz w:val="32"/>
          <w:szCs w:val="32"/>
          <w:cs/>
        </w:rPr>
        <w:t>………………</w:t>
      </w:r>
      <w:r w:rsidR="006A3B0C" w:rsidRPr="00DE6141">
        <w:rPr>
          <w:rFonts w:ascii="CordiaUPC" w:hAnsi="CordiaUPC" w:cs="CordiaUPC"/>
          <w:sz w:val="32"/>
          <w:szCs w:val="32"/>
        </w:rPr>
        <w:t xml:space="preserve">.. </w:t>
      </w:r>
      <w:r w:rsidR="006A3B0C" w:rsidRPr="00DE6141">
        <w:rPr>
          <w:rFonts w:ascii="CordiaUPC" w:hAnsi="CordiaUPC" w:cs="CordiaUPC"/>
          <w:sz w:val="32"/>
          <w:szCs w:val="32"/>
          <w:cs/>
        </w:rPr>
        <w:t>บัญชีเลขที่……………</w:t>
      </w:r>
      <w:r w:rsidR="008142FD" w:rsidRPr="00DE6141">
        <w:rPr>
          <w:rFonts w:ascii="CordiaUPC" w:hAnsi="CordiaUPC" w:cs="CordiaUPC"/>
          <w:sz w:val="32"/>
          <w:szCs w:val="32"/>
        </w:rPr>
        <w:t>………..</w:t>
      </w:r>
      <w:r w:rsidR="006A3B0C" w:rsidRPr="00DE6141">
        <w:rPr>
          <w:rFonts w:ascii="CordiaUPC" w:hAnsi="CordiaUPC" w:cs="CordiaUPC"/>
          <w:sz w:val="32"/>
          <w:szCs w:val="32"/>
          <w:cs/>
        </w:rPr>
        <w:t>………………ซึ่งเจ้าของบัญชีตกลงเป็นผู้รับภาระ</w:t>
      </w:r>
      <w:r w:rsidR="001F07E7" w:rsidRPr="00DE6141">
        <w:rPr>
          <w:rFonts w:ascii="CordiaUPC" w:hAnsi="CordiaUPC" w:cs="CordiaUPC"/>
          <w:sz w:val="32"/>
          <w:szCs w:val="32"/>
          <w:cs/>
        </w:rPr>
        <w:t>ค่</w:t>
      </w:r>
      <w:r w:rsidR="006A3B0C" w:rsidRPr="00DE6141">
        <w:rPr>
          <w:rFonts w:ascii="CordiaUPC" w:hAnsi="CordiaUPC" w:cs="CordiaUPC"/>
          <w:sz w:val="32"/>
          <w:szCs w:val="32"/>
          <w:cs/>
        </w:rPr>
        <w:t>าธรรมเนียม หรือค่าบริการอื่นใดที่เกี่ยวกับการโอนเงินที่ธนาคารผู้โอนเรียกเก็บ และยินยอมให้มีการหักบัญชีเงินฝากธนาคารดังกล่าว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="005D39BF" w:rsidRPr="00DE6141">
        <w:rPr>
          <w:rFonts w:ascii="CordiaUPC" w:hAnsi="CordiaUPC" w:cs="CordiaUPC"/>
          <w:b/>
          <w:bCs/>
          <w:sz w:val="32"/>
          <w:szCs w:val="32"/>
        </w:rPr>
        <w:tab/>
        <w:t>6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หลักประกันการปฏิบัติตามสัญญา</w:t>
      </w:r>
    </w:p>
    <w:p w:rsidR="002B169E" w:rsidRPr="00DE6141" w:rsidRDefault="006A3B0C">
      <w:pPr>
        <w:spacing w:before="120"/>
        <w:ind w:firstLine="840"/>
        <w:jc w:val="both"/>
        <w:rPr>
          <w:rFonts w:ascii="CordiaUPC" w:hAnsi="CordiaUPC" w:cs="CordiaUPC"/>
          <w:spacing w:val="-12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ในขณะทำสัญญานี้ ผู้รับจ้างได้นำหลักประกันเป็น……………………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เป็น</w:t>
      </w:r>
      <w:r w:rsidRPr="00DE6141">
        <w:rPr>
          <w:rFonts w:ascii="CordiaUPC" w:hAnsi="CordiaUPC" w:cs="CordiaUPC"/>
          <w:spacing w:val="-12"/>
          <w:sz w:val="32"/>
          <w:szCs w:val="32"/>
          <w:cs/>
        </w:rPr>
        <w:t xml:space="preserve">จำนวนร้อยละ </w:t>
      </w:r>
      <w:r w:rsidRPr="00DE6141">
        <w:rPr>
          <w:rFonts w:ascii="CordiaUPC" w:hAnsi="CordiaUPC" w:cs="CordiaUPC"/>
          <w:spacing w:val="-12"/>
          <w:sz w:val="32"/>
          <w:szCs w:val="32"/>
        </w:rPr>
        <w:t>5 (</w:t>
      </w:r>
      <w:r w:rsidRPr="00DE6141">
        <w:rPr>
          <w:rFonts w:ascii="CordiaUPC" w:hAnsi="CordiaUPC" w:cs="CordiaUPC"/>
          <w:spacing w:val="-12"/>
          <w:sz w:val="32"/>
          <w:szCs w:val="32"/>
          <w:cs/>
        </w:rPr>
        <w:t>ห้า</w:t>
      </w:r>
      <w:r w:rsidRPr="00DE6141">
        <w:rPr>
          <w:rFonts w:ascii="CordiaUPC" w:hAnsi="CordiaUPC" w:cs="CordiaUPC"/>
          <w:spacing w:val="-12"/>
          <w:sz w:val="32"/>
          <w:szCs w:val="32"/>
        </w:rPr>
        <w:t xml:space="preserve">) </w:t>
      </w:r>
      <w:r w:rsidRPr="00DE6141">
        <w:rPr>
          <w:rFonts w:ascii="CordiaUPC" w:hAnsi="CordiaUPC" w:cs="CordiaUPC"/>
          <w:spacing w:val="-12"/>
          <w:sz w:val="32"/>
          <w:szCs w:val="32"/>
          <w:cs/>
        </w:rPr>
        <w:t>ของราคาค่าจ้างตามสัญญานี้ คิดเป็นจำนวนเงิน……………………………</w:t>
      </w:r>
      <w:r w:rsidRPr="00DE6141">
        <w:rPr>
          <w:rFonts w:ascii="CordiaUPC" w:hAnsi="CordiaUPC" w:cs="CordiaUPC"/>
          <w:spacing w:val="-12"/>
          <w:sz w:val="32"/>
          <w:szCs w:val="32"/>
        </w:rPr>
        <w:t>..</w:t>
      </w:r>
      <w:r w:rsidRPr="00DE6141">
        <w:rPr>
          <w:rFonts w:ascii="CordiaUPC" w:hAnsi="CordiaUPC" w:cs="CordiaUPC"/>
          <w:spacing w:val="-12"/>
          <w:sz w:val="32"/>
          <w:szCs w:val="32"/>
          <w:cs/>
        </w:rPr>
        <w:t xml:space="preserve">บาท </w:t>
      </w:r>
      <w:r w:rsidRPr="00DE6141">
        <w:rPr>
          <w:rFonts w:ascii="CordiaUPC" w:hAnsi="CordiaUPC" w:cs="CordiaUPC"/>
          <w:spacing w:val="-6"/>
          <w:sz w:val="32"/>
          <w:szCs w:val="32"/>
        </w:rPr>
        <w:t>(………………………………….)</w:t>
      </w:r>
      <w:r w:rsidRPr="00DE6141">
        <w:rPr>
          <w:rFonts w:ascii="CordiaUPC" w:hAnsi="CordiaUPC" w:cs="CordiaUPC"/>
          <w:spacing w:val="-12"/>
          <w:sz w:val="32"/>
          <w:szCs w:val="32"/>
        </w:rPr>
        <w:t xml:space="preserve"> </w:t>
      </w:r>
    </w:p>
    <w:p w:rsidR="006A3B0C" w:rsidRPr="00DE6141" w:rsidRDefault="006A3B0C" w:rsidP="002B169E">
      <w:pPr>
        <w:spacing w:before="12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pacing w:val="-12"/>
          <w:sz w:val="32"/>
          <w:szCs w:val="32"/>
          <w:cs/>
        </w:rPr>
        <w:t>มา</w:t>
      </w:r>
      <w:r w:rsidRPr="00DE6141">
        <w:rPr>
          <w:rFonts w:ascii="CordiaUPC" w:hAnsi="CordiaUPC" w:cs="CordiaUPC"/>
          <w:sz w:val="32"/>
          <w:szCs w:val="32"/>
          <w:cs/>
        </w:rPr>
        <w:t>มอบให้แก่ผู้ว่าจ้างเพื่อเป็นหลักประกันการ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>ปฏิบัติตามสัญญานี้ โดย</w:t>
      </w:r>
      <w:r w:rsidRPr="00DE6141">
        <w:rPr>
          <w:rFonts w:ascii="CordiaUPC" w:hAnsi="CordiaUPC" w:cs="CordiaUPC"/>
          <w:spacing w:val="-12"/>
          <w:sz w:val="32"/>
          <w:szCs w:val="32"/>
          <w:cs/>
        </w:rPr>
        <w:t>………………………………</w:t>
      </w:r>
      <w:r w:rsidRPr="00DE6141">
        <w:rPr>
          <w:rFonts w:ascii="CordiaUPC" w:hAnsi="CordiaUPC" w:cs="CordiaUPC"/>
          <w:sz w:val="32"/>
          <w:szCs w:val="32"/>
          <w:cs/>
        </w:rPr>
        <w:t>…………</w:t>
      </w:r>
      <w:r w:rsidRPr="00DE6141">
        <w:rPr>
          <w:rFonts w:ascii="CordiaUPC" w:hAnsi="CordiaUPC" w:cs="CordiaUPC"/>
          <w:sz w:val="32"/>
          <w:szCs w:val="32"/>
        </w:rPr>
        <w:t xml:space="preserve">... </w:t>
      </w:r>
      <w:r w:rsidRPr="00DE6141">
        <w:rPr>
          <w:rFonts w:ascii="CordiaUPC" w:hAnsi="CordiaUPC" w:cs="CordiaUPC"/>
          <w:sz w:val="32"/>
          <w:szCs w:val="32"/>
          <w:cs/>
        </w:rPr>
        <w:t>เลขที่……………………………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ลงวันที่…………………</w:t>
      </w:r>
      <w:r w:rsidRPr="00DE6141">
        <w:rPr>
          <w:rFonts w:ascii="CordiaUPC" w:hAnsi="CordiaUPC" w:cs="CordiaUPC"/>
          <w:sz w:val="32"/>
          <w:szCs w:val="32"/>
        </w:rPr>
        <w:t>..……….</w:t>
      </w:r>
      <w:r w:rsidRPr="00DE6141">
        <w:rPr>
          <w:rFonts w:ascii="CordiaUPC" w:hAnsi="CordiaUPC" w:cs="CordiaUPC"/>
          <w:sz w:val="32"/>
          <w:szCs w:val="32"/>
          <w:cs/>
        </w:rPr>
        <w:t>หลักประกันดังกล่าวมีอายุหลังจากวันกิจการแล้วเสร็จภายในกำหนดความรับผิดตามสัญญา</w:t>
      </w:r>
    </w:p>
    <w:p w:rsidR="006A3B0C" w:rsidRPr="00DE6141" w:rsidRDefault="006A3B0C" w:rsidP="002B169E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หลักประกันนี้จะคืนให้โดยไม่มีดอกเบี้ยภายใน </w:t>
      </w:r>
      <w:r w:rsidRPr="00DE6141">
        <w:rPr>
          <w:rFonts w:ascii="CordiaUPC" w:hAnsi="CordiaUPC" w:cs="CordiaUPC"/>
          <w:sz w:val="32"/>
          <w:szCs w:val="32"/>
        </w:rPr>
        <w:t xml:space="preserve">15 </w:t>
      </w:r>
      <w:r w:rsidRPr="00DE6141">
        <w:rPr>
          <w:rFonts w:ascii="CordiaUPC" w:hAnsi="CordiaUPC" w:cs="CordiaUPC"/>
          <w:sz w:val="32"/>
          <w:szCs w:val="32"/>
          <w:cs/>
        </w:rPr>
        <w:t>วัน นับถัดจากวันที่ผู้รับจ้างพ้นข้อผูกพันตามสัญญา</w:t>
      </w:r>
    </w:p>
    <w:p w:rsidR="006A3B0C" w:rsidRPr="00DE6141" w:rsidRDefault="005F210F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="005D39BF" w:rsidRPr="00DE6141">
        <w:rPr>
          <w:rFonts w:ascii="CordiaUPC" w:hAnsi="CordiaUPC" w:cs="CordiaUPC"/>
          <w:b/>
          <w:bCs/>
          <w:sz w:val="32"/>
          <w:szCs w:val="32"/>
        </w:rPr>
        <w:tab/>
        <w:t>7</w:t>
      </w:r>
      <w:r w:rsidR="006A3B0C" w:rsidRPr="00DE6141">
        <w:rPr>
          <w:rFonts w:ascii="CordiaUPC" w:hAnsi="CordiaUPC" w:cs="CordiaUPC"/>
          <w:b/>
          <w:bCs/>
          <w:sz w:val="32"/>
          <w:szCs w:val="32"/>
        </w:rPr>
        <w:tab/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>ความรับผิดในความชำรุดบกพร่องของงานจ้าง</w:t>
      </w:r>
    </w:p>
    <w:p w:rsidR="006A3B0C" w:rsidRPr="00DE6141" w:rsidRDefault="006A3B0C" w:rsidP="008503F3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เมื่องานแล้วเสร็จสมบูรณ์ และผู้ว่าจ้างได้รับมอบงานจากผู้รับจ้างหรือผู้รับจ้างรายใหม่ในกรณีที่มีการบอกเลิกสัญญาตามข้อ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หากมีเหตุชำรุดบกพร่องหรือเสียหายเกิดขึ้นจากงานจ้างนี้ ภายในกำหนด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ปี นับถัดจากวันที่ผู้ว่าจ้างได้รับมอบงานดังกล่าว ซึ่งความชำรุดบกพร่องหรือเสียหายนั้นเกิดจากความบกพร่องของผู้รับจ้างอันเกิดจากการใช้วัสดุที่ไม่ถูกต้องหรือทำไว้ไม่เรียบร้อย หรือทำไม่ถูกต้องตามมาตรฐานแห่งหลักวิชา ผู้รับจ้างจะต้องรีบทำการแก้ไขให้เป็นที่เรียบร้อยโดยไม่ชักช้าโดยผู้ว่าจ้างไม่ต้องออกเงินใดๆ ในการนี้ทั้งสิ้น หากผู้รับจ้างบิดพลิ้วไม่กระทำการดังกล่าวภายในกำหนด </w:t>
      </w:r>
      <w:r w:rsidRPr="00DE6141">
        <w:rPr>
          <w:rFonts w:ascii="CordiaUPC" w:hAnsi="CordiaUPC" w:cs="CordiaUPC"/>
          <w:sz w:val="32"/>
          <w:szCs w:val="32"/>
        </w:rPr>
        <w:t xml:space="preserve">7 </w:t>
      </w:r>
      <w:r w:rsidRPr="00DE6141">
        <w:rPr>
          <w:rFonts w:ascii="CordiaUPC" w:hAnsi="CordiaUPC" w:cs="CordiaUPC"/>
          <w:sz w:val="32"/>
          <w:szCs w:val="32"/>
          <w:cs/>
        </w:rPr>
        <w:t>วัน นับแต่วันที่ได้รับแจ้งเป็นหนังสือจากผู้ว่าจ้างหรือไม่ทำการแก้ไขให้ถูกต้องเรียบร้อยภายในเวลาที่ผู้ว่าจ้างกำหนด ให้ผู้ว่าจ้างมีสิทธิที่จะทำการนั้นเองหรือจ้างผู้อื่นให้ทำงานนั้นโดยผู้รับจ้างต้องเป็นผู้ออกค่าใช้จ่าย</w:t>
      </w:r>
    </w:p>
    <w:p w:rsidR="006A3B0C" w:rsidRPr="00DE6141" w:rsidRDefault="006A3B0C" w:rsidP="002B169E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ในกรณีที่ผู้ว่าจ้างเห็นว่าเป็นกรณีเร่งด่วน จำเป็นต้องรีบทำการแก้ไขเหตุชำรุดบกพร่องหรือเสียหายตามวรรคแรกโดยเร็ว และไม่อาจรอคอยให้ผู้รับจ้างมาทำการแก้ไขในระยะเวลาที่กำหนดตามวรรคแรกได้ ผู้ว่าจ้างมีสิทธิเข้าจัดการแก้ไขเหตุชำรุดบกพร่องหรือเสียหายนั้นเอง หรือจ้างผู้อื่นให้ทำการแก้ไขซ่อมแซมความชำรุดบกพร่องหรือเสียหายโดยผู้รับจ้างต้องชำระค่าเสียหายทั้งหมด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="005D39BF" w:rsidRPr="00DE6141">
        <w:rPr>
          <w:rFonts w:ascii="CordiaUPC" w:hAnsi="CordiaUPC" w:cs="CordiaUPC"/>
          <w:b/>
          <w:bCs/>
          <w:sz w:val="32"/>
          <w:szCs w:val="32"/>
        </w:rPr>
        <w:tab/>
        <w:t>8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การจ้างช่วง</w:t>
      </w:r>
    </w:p>
    <w:p w:rsidR="006A3B0C" w:rsidRPr="00DE6141" w:rsidRDefault="006A3B0C" w:rsidP="002B169E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ผู้รับจ้างจะต้องไม่เอางานทั้งหมด หรือบางส่วนแห่งสัญญานี้ไปจ้างช่วงอีกต่อหนึ่งโดยไม่ได้รับความยินยอมเป็นหนังสือจากผู้ว่าจ้างก่อน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ทั้งนี้นอกจากในกรณีที่สัญญานี้จะได้ระบุไว้เป็นอย่างอื่นความยินยอมดังกล่าวนั้นไม่เป็นเหตุให้ผู้รับจ้างหลุดพ้นจากความรับผิดหรือพันธะหน้าที่ตามสัญญานี้ และผู้รับจ้างจะยังคงต้องรับผิดในความผิดและความประมาทเลินเล่อของผู้รับจ้างช่วงหรือของตัวแทน หรือลูกจ้างของผู้รับจ้างช่วงนั้นทุกประการ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="005D39BF" w:rsidRPr="00DE6141">
        <w:rPr>
          <w:rFonts w:ascii="CordiaUPC" w:hAnsi="CordiaUPC" w:cs="CordiaUPC"/>
          <w:b/>
          <w:bCs/>
          <w:sz w:val="32"/>
          <w:szCs w:val="32"/>
        </w:rPr>
        <w:tab/>
        <w:t>9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การควบคุมงานของผู้รับจ้าง</w:t>
      </w:r>
    </w:p>
    <w:p w:rsidR="006A3B0C" w:rsidRPr="00DE6141" w:rsidRDefault="006A3B0C" w:rsidP="002B169E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ผู้รับจ้างจะต้องควบคุมงานที่รับจ้างอย่างเอาใจใส่ด้วยประสิทธิภาพ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และความชำนาญและในระหว่างทำงานที่รับจ้างจะต้องจัดให้มีผู้แทนซึ่งทำงานเต็มเวลาเป็นผู้ควบคุมงาน  ผู้ควบคุมงานดังกล่าวจะต้องเป็นผู้แทนได้รับมอบอำนาจจากผู้รับจ้าง คำสั่ง หรือคำแนะนำต่าง ๆ  ที่ได้แจ้งแก่ผู้แทนผู้ได้รับมอบอำนาจนั้นให้ถือว่าเป็นคำสั่งหรือคำแนะนำที่ได้แจ้งแก่ผู้รับจ้าง การแต่งตั้งผู้ควบคุมงานนั้นจะต้องทำเป็นหนังสือและต้องได้รับความเห็นชอบจากผู้ว่าจ้าง การเปลี่ยนตัวหรือแต่งตั้งผู้ควบคุมงานใหม่จะกระทำมิได้หากไม่ได้รับความเห็นชอบจากผู้ว่าจ้างก่อน</w:t>
      </w:r>
    </w:p>
    <w:p w:rsidR="006A3B0C" w:rsidRPr="00DE6141" w:rsidRDefault="006A3B0C" w:rsidP="002B169E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ผู้ว่าจ้างมีสิทธิที่จะขอให้เปลี่ยนตัวผู้แทนได้รับมอบอำนาจนั้น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โดยแจ้งเป็นหนังสือไปยังผู้รับจ้างและผู้รับจ้างจะต้องทำการเปลี่ยนตัวโดยพลัน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โดยไม่คิดราคาเพิ่มหรืออ้างเป็นเหตุเพื่อขยายอายุสัญญาอันเนื่องมาจากเหตุนี้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="005D39BF" w:rsidRPr="00DE6141">
        <w:rPr>
          <w:rFonts w:ascii="CordiaUPC" w:hAnsi="CordiaUPC" w:cs="CordiaUPC"/>
          <w:b/>
          <w:bCs/>
          <w:sz w:val="32"/>
          <w:szCs w:val="32"/>
        </w:rPr>
        <w:tab/>
        <w:t>10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หน้าที่และความรับผิดของผู้รับจ้าง</w:t>
      </w:r>
    </w:p>
    <w:p w:rsidR="006A3B0C" w:rsidRPr="00DE6141" w:rsidRDefault="003832AF" w:rsidP="00B22CE9">
      <w:pPr>
        <w:tabs>
          <w:tab w:val="left" w:pos="839"/>
          <w:tab w:val="left" w:pos="1320"/>
        </w:tabs>
        <w:spacing w:before="120"/>
        <w:ind w:firstLine="30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10.1</w:t>
      </w:r>
      <w:r w:rsidR="00A93157"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z w:val="32"/>
          <w:szCs w:val="32"/>
          <w:cs/>
        </w:rPr>
        <w:t>ผู้รับจ้างต้องใช้ความชำนาญ ความระมัดระวังและความอุตสาหะในการดำเนินงานตามสัญญาอย่างมีประสิทธิภาพ  และจะต้องปฏิบัติหน้าที่ตามความรับผิดชอบของตนตามมาตรฐานวิชาชีพที่ยอมรับกันโดยทั่วไป ผู้รับจ้าง ลูกจ้างของผู้รับจ้างและผู้รับจ้างช่วงของผู้รับจ้างจะต้องเคารพกฎหมายและประเพณีปฏิบัติของประเทศไทยในขณะที่อยู่ในประเทศไทย ณ พื้นที่ดำเนินงาน ผู้รับจ้างสามารถเปลี่ยนตัวลูกจ้างและผู้รับจ้างช่วงงานที่ละเมิดกฎหมายอย่างร้ายแรงโดยจัดหาบุคคลอื่นที่มีความสามารถเท่าเทียมกันมาปฏิบัติงานแทนด้วยค่าใช้จ่ายของผู้รับจ้าง</w:t>
      </w:r>
    </w:p>
    <w:p w:rsidR="006A3B0C" w:rsidRPr="00DE6141" w:rsidRDefault="003832AF" w:rsidP="00B22CE9">
      <w:pPr>
        <w:tabs>
          <w:tab w:val="left" w:pos="839"/>
          <w:tab w:val="left" w:pos="1320"/>
        </w:tabs>
        <w:spacing w:before="120"/>
        <w:ind w:firstLine="30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10.2</w:t>
      </w:r>
      <w:r w:rsidR="00A93157"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z w:val="32"/>
          <w:szCs w:val="32"/>
          <w:cs/>
        </w:rPr>
        <w:t>ผู้รับจ้างจะต้องรับผิดต่ออุป</w:t>
      </w:r>
      <w:r w:rsidR="002B169E" w:rsidRPr="00DE6141">
        <w:rPr>
          <w:rFonts w:ascii="CordiaUPC" w:hAnsi="CordiaUPC" w:cs="CordiaUPC"/>
          <w:sz w:val="32"/>
          <w:szCs w:val="32"/>
          <w:cs/>
        </w:rPr>
        <w:t>ัทวเหตุความเสียหายหรืออันตรายใด</w:t>
      </w:r>
      <w:r w:rsidR="006A3B0C" w:rsidRPr="00DE6141">
        <w:rPr>
          <w:rFonts w:ascii="CordiaUPC" w:hAnsi="CordiaUPC" w:cs="CordiaUPC"/>
          <w:sz w:val="32"/>
          <w:szCs w:val="32"/>
          <w:cs/>
        </w:rPr>
        <w:t>ๆ อันเกิดจากการปฏิบัติงานของผู้รับจ้าง  และจะต้องรับผิดต่อความเสียหายจากการกระทำของลูกจ้างของผู้รับจ้าง</w:t>
      </w:r>
    </w:p>
    <w:p w:rsidR="006A3B0C" w:rsidRPr="00DE6141" w:rsidRDefault="006A3B0C" w:rsidP="00B22CE9">
      <w:pPr>
        <w:tabs>
          <w:tab w:val="left" w:pos="1320"/>
        </w:tabs>
        <w:spacing w:before="120"/>
        <w:ind w:firstLine="30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ความเสียหายใด ๆ อันเกิดแก่งานที่ผู้รับจ้างทำขึ้น  แม้จะเกิดเพราะเหตุสุดวิสัยนอกจากเกิดจากความผิดของผู้ว่าจ้าง  ผู้รับจ้างจะต้องรับผิดโดยซ่อมแซมให้คืนดีหรือเปลี่ยนให้ใหม่โดยค่าใช้จ่ายของผู้รับจ้างเอง ความรับผิดดังกล่าวในข้อนี้จะสิ้นสุดลงเมื่อผู้ว่าจ้างได้รับมอบงานครั้งสุดท้าย ซึ่งหลังจากนั้นผู้รับจ้างคงต้องรับผิดเพียงกรณีชำรุดบกพร่อง หรือความเสียหายดังกล่าวในข้อ </w:t>
      </w:r>
      <w:r w:rsidRPr="00DE6141">
        <w:rPr>
          <w:rFonts w:ascii="CordiaUPC" w:hAnsi="CordiaUPC" w:cs="CordiaUPC"/>
          <w:sz w:val="32"/>
          <w:szCs w:val="32"/>
        </w:rPr>
        <w:t xml:space="preserve">5 </w:t>
      </w:r>
    </w:p>
    <w:p w:rsidR="006A3B0C" w:rsidRPr="00DE6141" w:rsidRDefault="003832AF" w:rsidP="00B22CE9">
      <w:pPr>
        <w:tabs>
          <w:tab w:val="left" w:pos="839"/>
          <w:tab w:val="left" w:pos="1320"/>
        </w:tabs>
        <w:spacing w:before="120"/>
        <w:ind w:firstLine="30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10.3</w:t>
      </w:r>
      <w:r w:rsidR="008503F3"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z w:val="32"/>
          <w:szCs w:val="32"/>
          <w:cs/>
        </w:rPr>
        <w:t>ผู</w:t>
      </w:r>
      <w:r w:rsidR="002B169E" w:rsidRPr="00DE6141">
        <w:rPr>
          <w:rFonts w:ascii="CordiaUPC" w:hAnsi="CordiaUPC" w:cs="CordiaUPC"/>
          <w:sz w:val="32"/>
          <w:szCs w:val="32"/>
          <w:cs/>
        </w:rPr>
        <w:t>้รับจ้างจะต้องไม่มีผลประโยชน์ใด</w:t>
      </w:r>
      <w:r w:rsidR="006A3B0C" w:rsidRPr="00DE6141">
        <w:rPr>
          <w:rFonts w:ascii="CordiaUPC" w:hAnsi="CordiaUPC" w:cs="CordiaUPC"/>
          <w:sz w:val="32"/>
          <w:szCs w:val="32"/>
          <w:cs/>
        </w:rPr>
        <w:t>ๆ ไม่ว่าโดยตรงหรือโดยอ้อมในเงินค่าสิทธิเงินบำเหน็จหรือค่านายหน้าใด ๆ  เกี่ยวกับการนำสิ่งของหรือกรรมวิธีใด ๆ ที่มีทะเบียนสิทธิบัตรหรือได้รับการคุ้มครองมาใช้เพื่อวัตถุประสงค์ตามสัญญานี้  เว้นแต่คู่สัญญาจะได้ตกลงกันเป็นหนังสือว่าผู้รับจ้างอาจได้ผลประโยชน์หรือเงินเช่นว่านั้นได้</w:t>
      </w:r>
    </w:p>
    <w:p w:rsidR="006A3B0C" w:rsidRPr="00DE6141" w:rsidRDefault="003832AF" w:rsidP="00B22CE9">
      <w:pPr>
        <w:tabs>
          <w:tab w:val="left" w:pos="839"/>
          <w:tab w:val="left" w:pos="1320"/>
        </w:tabs>
        <w:spacing w:before="120"/>
        <w:ind w:firstLine="30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10.4</w:t>
      </w:r>
      <w:r w:rsidR="008503F3"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ลิขสิทธิ์ในเอกสารทุกฉบับซึ่งผู้รับจ้างได้ทำขึ้นเกี่ยวกับสัญญานี้ให้ตกเป็นของผู้ว่าจ้าง บรรดาเอกสารที่ผู้รับจ้างได้จัดทำเกี่ยวกับสัญญานี้ให้ถือเป็นความลับและให้ตกเป็นกรรมสิทธิ์ของผู้ว่าจ้าง  ผู้รับจ้างจะต้องส่งมอบบรรดาเอกสารดังกล่าวให้แก่ผู้ว่าจ้างเมื่อสิ้นสุดสัญญานี้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6A3B0C" w:rsidRPr="00DE6141">
        <w:rPr>
          <w:rFonts w:ascii="CordiaUPC" w:hAnsi="CordiaUPC" w:cs="CordiaUPC"/>
          <w:sz w:val="32"/>
          <w:szCs w:val="32"/>
          <w:cs/>
        </w:rPr>
        <w:t>ผู้รับจ้างอาจเก็บสำเนาเอกสารไว้กับตนได้ แต่ต้องไม่นำข้อความในเอกสารนั้นไปใช้ในกิจการอื่นที่ไม่เกี่ยวกับงานโดยไม่ได้รับความยินยอมล่วงหน้าเป็นหนังสือจากผู้ว่าจ้างก่อน  และผู้รับจ้างจะใช้เอกสารดังกล่าวเพื่อประโยชน์ที่เกี่ยวข้องกับการดำเนินงานเท่านั้น</w:t>
      </w:r>
    </w:p>
    <w:p w:rsidR="006A3B0C" w:rsidRPr="00DE6141" w:rsidRDefault="003832AF" w:rsidP="00B22CE9">
      <w:pPr>
        <w:tabs>
          <w:tab w:val="left" w:pos="839"/>
          <w:tab w:val="left" w:pos="1320"/>
        </w:tabs>
        <w:spacing w:before="120"/>
        <w:ind w:firstLine="30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10.5</w:t>
      </w:r>
      <w:r w:rsidR="008503F3"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z w:val="32"/>
          <w:szCs w:val="32"/>
          <w:cs/>
        </w:rPr>
        <w:t>ผู้รับจ้างจะต้องรับผิดต่อการละเมิ</w:t>
      </w:r>
      <w:r w:rsidR="002B169E" w:rsidRPr="00DE6141">
        <w:rPr>
          <w:rFonts w:ascii="CordiaUPC" w:hAnsi="CordiaUPC" w:cs="CordiaUPC"/>
          <w:sz w:val="32"/>
          <w:szCs w:val="32"/>
          <w:cs/>
        </w:rPr>
        <w:t>ดบทบัญญัติแห่งกฎหมายหรือสิทธิใด</w:t>
      </w:r>
      <w:r w:rsidR="006A3B0C" w:rsidRPr="00DE6141">
        <w:rPr>
          <w:rFonts w:ascii="CordiaUPC" w:hAnsi="CordiaUPC" w:cs="CordiaUPC"/>
          <w:sz w:val="32"/>
          <w:szCs w:val="32"/>
          <w:cs/>
        </w:rPr>
        <w:t>ๆ ในสิทธิบัตรหรือลิขสิทธิ์ของบุคคลที่สามซึ่งผู้รับจ้างนำมาใช้ในการดำเนินงานตามสัญญานี้</w:t>
      </w:r>
    </w:p>
    <w:p w:rsidR="006A3B0C" w:rsidRPr="00DE6141" w:rsidRDefault="00B22CE9" w:rsidP="002B169E">
      <w:pPr>
        <w:tabs>
          <w:tab w:val="left" w:pos="1320"/>
        </w:tabs>
        <w:spacing w:before="120"/>
        <w:ind w:firstLine="132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sz w:val="32"/>
          <w:szCs w:val="32"/>
          <w:cs/>
        </w:rPr>
        <w:t>ในกรณีที่บุคคลภายนอกบอกก</w:t>
      </w:r>
      <w:r w:rsidR="002B169E" w:rsidRPr="00DE6141">
        <w:rPr>
          <w:rFonts w:ascii="CordiaUPC" w:hAnsi="CordiaUPC" w:cs="CordiaUPC"/>
          <w:sz w:val="32"/>
          <w:szCs w:val="32"/>
          <w:cs/>
        </w:rPr>
        <w:t>ล่าวอ้างหรือใช้สิทธิเรียกร้องใด</w:t>
      </w:r>
      <w:r w:rsidR="006A3B0C" w:rsidRPr="00DE6141">
        <w:rPr>
          <w:rFonts w:ascii="CordiaUPC" w:hAnsi="CordiaUPC" w:cs="CordiaUPC"/>
          <w:sz w:val="32"/>
          <w:szCs w:val="32"/>
          <w:cs/>
        </w:rPr>
        <w:t>ๆ ว่ามีการละเมิดลิขสิทธิ์หรือสิทธิบัตรเกี่ยวกับการดำเนินงานตามสัญญานี้  ผู้รับจ้างจะต้องดำเนินการทั้งปวงเพื่อให้การกล่าวอ้างหรือการเรียกร้องดังกล่าวระงับสิ้นไปโดยเร็ว  ผู้รับจ้างต้องเป็นผู้ชำระค่าเสียหายและค่าใช้จ่ายรวมทั้งค่าฤชาธรรมเนียมและค่าทนายความเองหรือแทนผู้ว่าจ้าง ทั้งนี้ผู้รับจ้างต้องแจ้งให้ผู้ว่าจ้างทราบเป็นหนังสือในเมื่อได้มีการกล่าวอ้างหรือใช้สิทธิเรียกร้องดังกล่าวโดยไม่ชักช้า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="003832AF" w:rsidRPr="00DE6141">
        <w:rPr>
          <w:rFonts w:ascii="CordiaUPC" w:hAnsi="CordiaUPC" w:cs="CordiaUPC"/>
          <w:b/>
          <w:bCs/>
          <w:sz w:val="32"/>
          <w:szCs w:val="32"/>
        </w:rPr>
        <w:tab/>
        <w:t>11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การจ่ายเงินแก่ลูกจ้าง</w:t>
      </w:r>
    </w:p>
    <w:p w:rsidR="006A3B0C" w:rsidRPr="00DE6141" w:rsidRDefault="006A3B0C">
      <w:pPr>
        <w:spacing w:before="120"/>
        <w:ind w:firstLine="8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pacing w:val="-2"/>
          <w:sz w:val="32"/>
          <w:szCs w:val="32"/>
          <w:cs/>
        </w:rPr>
        <w:t>ผู้รับจ้างจะต้องจ่ายเงินแก่ลูกจ้างที่ผู้รับจ้างได้จ้างมาในอัตราและตามกำหนดเวลาที่ผู้รับจ้างได้ตกลง</w:t>
      </w:r>
      <w:r w:rsidRPr="00DE6141">
        <w:rPr>
          <w:rFonts w:ascii="CordiaUPC" w:hAnsi="CordiaUPC" w:cs="CordiaUPC"/>
          <w:sz w:val="32"/>
          <w:szCs w:val="32"/>
          <w:cs/>
        </w:rPr>
        <w:t>หรือทำสัญญาไว้ต่อลูกจ้างดังกล่าว</w:t>
      </w:r>
    </w:p>
    <w:p w:rsidR="006A3B0C" w:rsidRPr="00DE6141" w:rsidRDefault="006A3B0C" w:rsidP="008503F3">
      <w:pPr>
        <w:spacing w:before="120"/>
        <w:ind w:firstLine="840"/>
        <w:jc w:val="thaiDistribute"/>
        <w:rPr>
          <w:rFonts w:ascii="CordiaUPC" w:hAnsi="CordiaUPC" w:cs="CordiaUPC"/>
          <w:spacing w:val="-2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ถ้าผู้</w:t>
      </w:r>
      <w:r w:rsidRPr="00DE6141">
        <w:rPr>
          <w:rFonts w:ascii="CordiaUPC" w:hAnsi="CordiaUPC" w:cs="CordiaUPC"/>
          <w:spacing w:val="-2"/>
          <w:sz w:val="32"/>
          <w:szCs w:val="32"/>
          <w:cs/>
        </w:rPr>
        <w:t>รับจ้างไม่จ่ายเงินค่าจ้าง หรือค่าทดแทนอื่นใดแก่ลูกจ้างดังกล่าวในวรรคแรกผู้ว่าจ้างมีสิทธิที่จะเอาเงินค่าจ้างที่จะต้องจ่ายแก่ผู้รับจ้างมาจ่ายให้แก่ลูกจ้างของผู้รับจ้างดังกล่าว และให้ถือว่าผู้ว่าจ้างได้จ่าย เงินจำนวนนั้น เป็นค่าจ้างให้แก่ผู้รับจ้างตามสัญญาแล้ว</w:t>
      </w:r>
    </w:p>
    <w:p w:rsidR="006A3B0C" w:rsidRPr="00DE6141" w:rsidRDefault="006A3B0C" w:rsidP="001F07E7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pacing w:val="-2"/>
          <w:sz w:val="32"/>
          <w:szCs w:val="32"/>
          <w:cs/>
        </w:rPr>
        <w:t>ผู้รับจ้าง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>จะต้องจัดให้มีประกันภัยสำหรับลูกจ้างทุกคนที่จ้างมาทำงาน โดยให้ครอบคลุมถึงความรับผิด</w:t>
      </w:r>
      <w:r w:rsidRPr="00DE6141">
        <w:rPr>
          <w:rFonts w:ascii="CordiaUPC" w:hAnsi="CordiaUPC" w:cs="CordiaUPC"/>
          <w:sz w:val="32"/>
          <w:szCs w:val="32"/>
          <w:cs/>
        </w:rPr>
        <w:t>ทั้งปวงของผู้รับจ้าง รวมทั้งผู้รับจ้างช่วงอันหากจะพึงมีในกรณีความเสียหายที่คิดค่าสินไหมทดแทนได้ตามกฎหมายซึ่งเกิดจากอุปัทวเหตุหรือภยันตรายใด ๆ ต่อลูกจ้างหรือบุคคลอื่นที่ผู้รับจ้างหรือผู้รับจ้างมาทำงาน ผู้รับจ้างจะต้องส่งมอบกรมธรรม์ประกันภัยดังกล่าวพร้อมทั้งหลักฐานการชำระเบี้ยประกันให้แก่ผู้ว่าจ้างเมื่อผู้ว่าจ้างเรียกร้อง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  <w:t>1</w:t>
      </w:r>
      <w:r w:rsidR="007E05D3" w:rsidRPr="00DE6141">
        <w:rPr>
          <w:rFonts w:ascii="CordiaUPC" w:hAnsi="CordiaUPC" w:cs="CordiaUPC"/>
          <w:b/>
          <w:bCs/>
          <w:sz w:val="32"/>
          <w:szCs w:val="32"/>
        </w:rPr>
        <w:t>2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การตรวจงานจ้าง</w:t>
      </w:r>
    </w:p>
    <w:p w:rsidR="006A3B0C" w:rsidRPr="00DE6141" w:rsidRDefault="006A3B0C" w:rsidP="001B348B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ถ้าผู้</w:t>
      </w:r>
      <w:r w:rsidRPr="00DE6141">
        <w:rPr>
          <w:rFonts w:ascii="CordiaUPC" w:hAnsi="CordiaUPC" w:cs="CordiaUPC"/>
          <w:spacing w:val="-2"/>
          <w:sz w:val="32"/>
          <w:szCs w:val="32"/>
          <w:cs/>
        </w:rPr>
        <w:t>ว่าจ้าง</w:t>
      </w:r>
      <w:r w:rsidRPr="00DE6141">
        <w:rPr>
          <w:rFonts w:ascii="CordiaUPC" w:hAnsi="CordiaUPC" w:cs="CordiaUPC"/>
          <w:sz w:val="32"/>
          <w:szCs w:val="32"/>
          <w:cs/>
        </w:rPr>
        <w:t>แต่งตั้งกรรมการตรวจการจ้าง ผู้ควบคุมงานหรือผู้รับจ้างที่ปรึกษาเพื่อควบคุมการทำงานของผู้รับจ้าง กรรมการตรวจการจ้างหรือผู้ควบคุมงานหรือผู้รับจ้างที่ปรึกษานั้นมีอำนาจเข้าไปตรวจการงานในโรงงานและสถานที่ที่กำลังก่อสร้างได้ทุกเวลา  และผู้รับจ้างจะต้องอำนวยความสะดวกและให้ความช่วยเหลือในการนั้นตามสมควร</w:t>
      </w:r>
    </w:p>
    <w:p w:rsidR="006A3B0C" w:rsidRPr="00DE6141" w:rsidRDefault="006A3B0C" w:rsidP="001F07E7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การที่มีกรรมการตรวจการจ้าง ผู้ควบคุมงานหรือผู้รับจ้างที่ปรึกษาหาทำให้ผู้รับจ้างพ้นความ  รับผิดชอบตามสัญญานี้ข้อหนึ่งข้อใดไม่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  <w:t>1</w:t>
      </w:r>
      <w:r w:rsidR="007E05D3" w:rsidRPr="00DE6141">
        <w:rPr>
          <w:rFonts w:ascii="CordiaUPC" w:hAnsi="CordiaUPC" w:cs="CordiaUPC"/>
          <w:b/>
          <w:bCs/>
          <w:sz w:val="32"/>
          <w:szCs w:val="32"/>
        </w:rPr>
        <w:t>3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แบบรูปและรายการละเอียดคลาดเคลื่อน</w:t>
      </w:r>
    </w:p>
    <w:p w:rsidR="008636F7" w:rsidRPr="00DE6141" w:rsidRDefault="006A3B0C" w:rsidP="007E05D3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ผู้รับจ้างจะต้องรับรองว่าได้ตรวจสอบ และทำความเข้าใจในแบบรูปรายการละเอียดโดยถี่ถ้วนแล้ว  หากปรากฏว่าแบบรูปและรายการละเอียดนั้นผิดพลาด หรือคลาดเคลื่อนไปจากหลักการทางวิศวกรรมหรือทางเทคนิคผู้รับจ้างตกลงที่จะปฏิบัติตามคำวินิจฉัยของกรรมการตรวจการจ้าง หรือผู้ควบคุมงาน หรือผู้รับจ้างที่ปรึกษาที่ผู้ว่าจ้างแต่งตั้งเพื่อให้งานแล้วเสร็จบริบูรณ์โดยจะคิดค่าใช้จ่ายใด ๆ เพิ่มขึ้นจากผู้ว่าจ้างไม่ได้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  <w:t>1</w:t>
      </w:r>
      <w:r w:rsidR="007E05D3" w:rsidRPr="00DE6141">
        <w:rPr>
          <w:rFonts w:ascii="CordiaUPC" w:hAnsi="CordiaUPC" w:cs="CordiaUPC"/>
          <w:b/>
          <w:bCs/>
          <w:sz w:val="32"/>
          <w:szCs w:val="32"/>
        </w:rPr>
        <w:t>4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การควบคุมงานโดยผู้ว่าจ้าง</w:t>
      </w:r>
    </w:p>
    <w:p w:rsidR="006A3B0C" w:rsidRPr="00DE6141" w:rsidRDefault="006A3B0C" w:rsidP="002B169E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ผู้รับจ้างตกลงว่า กรรมการตรวจการจ้าง ผู้ควบคุมงาน หรือผู้รับจ้างที่ปรึกษาที่ผู้ว่าจ้างแต่งตั้งมีอำนาจที่จะตรวจสอบ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และควบคุมงานเพื่อให้เป็นไปตามเอกสารสัญญา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และมีอำนาจที่จะสั่งแก้ไขเปลี่ยนแปลง เพิ่มเติมหรือตัดทอน ซึ่งงานตามสัญญานี้ หากผู้รับจ้างขัดขืนไม่ปฏิบัติตามกรรมการตรวจการจ้าง ผู้ควบคุมงานหรือผู้รับจ้างที่ปรึกษามีอำนาจที่จะสั่งให้หยุดกิจกรรมนั้นชั่วคราวได้ ความล่าช้าในกรณีเช่นนี้ ผู้รับจ้างจะถือเป็นเหตุขอขยายวันทำการออกไปมิได้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  <w:t>1</w:t>
      </w:r>
      <w:r w:rsidR="007E05D3" w:rsidRPr="00DE6141">
        <w:rPr>
          <w:rFonts w:ascii="CordiaUPC" w:hAnsi="CordiaUPC" w:cs="CordiaUPC"/>
          <w:b/>
          <w:bCs/>
          <w:sz w:val="32"/>
          <w:szCs w:val="32"/>
        </w:rPr>
        <w:t>5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งานพิเศษและการแก้ไขงาน</w:t>
      </w:r>
    </w:p>
    <w:p w:rsidR="006A3B0C" w:rsidRPr="00DE6141" w:rsidRDefault="006A3B0C">
      <w:pPr>
        <w:spacing w:before="120"/>
        <w:ind w:firstLine="8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ผู้ว่าจ้างมีสิทธิที่จะสั่งให้ผู้รับจ้างทำงานพิเศษซึ่งไม่ได้แสดงไว้ หรือรวมอยู่ในเอกสารสัญญาหากงานพิเศษนั้นๆ อยู่ในขอบข่ายทั่วไปแห่งวัตถุประสงค์ของสัญญานี้ นอกจากนี้ผู้ว่ายังมีสิทธิสั่งให้เปลี่ยนแปลงหรือแก้ไขแบบรูป และข้อกำหนดต่างๆ ในเอกสารสัญญานี้ด้วย โดยไม่ทำให้สัญญาเป็นโมฆะแต่อย่างใด</w:t>
      </w:r>
    </w:p>
    <w:p w:rsidR="006A3B0C" w:rsidRPr="00DE6141" w:rsidRDefault="006A3B0C" w:rsidP="002B169E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อัตราค่าจ้างหรือราคาที่กำหนดไว้ในสัญญานี้ให้กำหนดใช้สำหรับงานพิเศษ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หรืองานที่เพิ่มเติมขึ้น หรือตัดทอนทั้งปวงตามคำสั่งของผู้ว่าจ้าง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หากในสัญญาไม่ได้กำหนดไว้ถึงอัตราค่าจ้างหรือราคาใดๆ ที่จะนำมาใช้สำหรับงานพิเศษ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หรืองานที่เพิ่มขึ้นดังกล่าวผู้ว่าจ้างและผู้รับจ้างจะได้ตกลงกันที่จะกำหนดอัตราหรือราคา รวมทั้งการขยายระยะเวลา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ถ้ามี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>กันใหม่เพื่อความเหมาะสม ในกรณีที่ตกลงกันไม่ได้ ผู้ว่าจ้างจะกำหนดอัตราค่าจ้างหรือราคาตายตัวตามแต่ผู้ว่าจ้างจะเห็นว่าเหมาะสมและถูกต้อง ซึ่งผู้รับจ้างจะต้องปฏิบัติตามคำสั่งของผู้ว่าจ้าง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  <w:t>1</w:t>
      </w:r>
      <w:r w:rsidR="007E05D3" w:rsidRPr="00DE6141">
        <w:rPr>
          <w:rFonts w:ascii="CordiaUPC" w:hAnsi="CordiaUPC" w:cs="CordiaUPC"/>
          <w:b/>
          <w:bCs/>
          <w:sz w:val="32"/>
          <w:szCs w:val="32"/>
        </w:rPr>
        <w:t>6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ค่าปรับ</w:t>
      </w:r>
    </w:p>
    <w:p w:rsidR="006F7294" w:rsidRPr="00DE6141" w:rsidRDefault="00E57CB8" w:rsidP="002505CD">
      <w:pPr>
        <w:tabs>
          <w:tab w:val="left" w:pos="570"/>
          <w:tab w:val="left" w:pos="1080"/>
        </w:tabs>
        <w:spacing w:before="120"/>
        <w:ind w:firstLine="851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ค่าปรับงานบริหารจัดการลดน้ำสูญเสีย</w:t>
      </w:r>
      <w:r>
        <w:rPr>
          <w:rFonts w:ascii="CordiaUPC" w:hAnsi="CordiaUPC" w:cs="CordiaUPC" w:hint="cs"/>
          <w:sz w:val="32"/>
          <w:szCs w:val="32"/>
          <w:cs/>
        </w:rPr>
        <w:t xml:space="preserve"> โดย </w:t>
      </w:r>
      <w:r w:rsidR="008E0825" w:rsidRPr="00DE6141">
        <w:rPr>
          <w:rFonts w:ascii="CordiaUPC" w:hAnsi="CordiaUPC" w:cs="CordiaUPC"/>
          <w:sz w:val="32"/>
          <w:szCs w:val="32"/>
          <w:cs/>
        </w:rPr>
        <w:t>กปภ</w:t>
      </w:r>
      <w:r w:rsidR="008E0825" w:rsidRPr="00DE6141">
        <w:rPr>
          <w:rFonts w:ascii="CordiaUPC" w:hAnsi="CordiaUPC" w:cs="CordiaUPC"/>
          <w:sz w:val="32"/>
          <w:szCs w:val="32"/>
        </w:rPr>
        <w:t>.</w:t>
      </w:r>
      <w:r w:rsidR="00121C85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E0825" w:rsidRPr="00DE6141">
        <w:rPr>
          <w:rFonts w:ascii="CordiaUPC" w:hAnsi="CordiaUPC" w:cs="CordiaUPC"/>
          <w:sz w:val="32"/>
          <w:szCs w:val="32"/>
          <w:cs/>
        </w:rPr>
        <w:t>จะคิดค่าปรับ</w:t>
      </w:r>
      <w:r w:rsidR="00121C85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E0825" w:rsidRPr="00DE6141">
        <w:rPr>
          <w:rFonts w:ascii="CordiaUPC" w:hAnsi="CordiaUPC" w:cs="CordiaUPC"/>
          <w:sz w:val="32"/>
          <w:szCs w:val="32"/>
          <w:cs/>
        </w:rPr>
        <w:t>ในกรณีที่ผู้รับจ้างไม่สามารถดำเนินการลดน้ำสูญเสียเฉลี่ย</w:t>
      </w:r>
      <w:r w:rsidR="00121C85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E0825" w:rsidRPr="00DE6141">
        <w:rPr>
          <w:rFonts w:ascii="CordiaUPC" w:hAnsi="CordiaUPC" w:cs="CordiaUPC"/>
          <w:sz w:val="32"/>
          <w:szCs w:val="32"/>
          <w:cs/>
        </w:rPr>
        <w:t>ได้ตามเป้าหมายที่</w:t>
      </w:r>
      <w:r w:rsidR="00121C85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E0825" w:rsidRPr="00DE6141">
        <w:rPr>
          <w:rFonts w:ascii="CordiaUPC" w:hAnsi="CordiaUPC" w:cs="CordiaUPC"/>
          <w:sz w:val="32"/>
          <w:szCs w:val="32"/>
          <w:cs/>
        </w:rPr>
        <w:t>กปภ</w:t>
      </w:r>
      <w:r w:rsidR="008E0825" w:rsidRPr="00DE6141">
        <w:rPr>
          <w:rFonts w:ascii="CordiaUPC" w:hAnsi="CordiaUPC" w:cs="CordiaUPC"/>
          <w:sz w:val="32"/>
          <w:szCs w:val="32"/>
        </w:rPr>
        <w:t xml:space="preserve">. </w:t>
      </w:r>
      <w:r w:rsidR="008E0825" w:rsidRPr="00DE6141">
        <w:rPr>
          <w:rFonts w:ascii="CordiaUPC" w:hAnsi="CordiaUPC" w:cs="CordiaUPC"/>
          <w:sz w:val="32"/>
          <w:szCs w:val="32"/>
          <w:cs/>
        </w:rPr>
        <w:t>กำหนดตาม</w:t>
      </w:r>
      <w:r w:rsidR="00121C85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21C85" w:rsidRPr="00DE6141">
        <w:rPr>
          <w:rFonts w:ascii="CordiaUPC" w:hAnsi="CordiaUPC" w:cs="CordiaUPC" w:hint="cs"/>
          <w:b/>
          <w:bCs/>
          <w:sz w:val="32"/>
          <w:szCs w:val="32"/>
          <w:cs/>
        </w:rPr>
        <w:t>ภาคผนวก</w:t>
      </w:r>
      <w:r w:rsidR="00121C85" w:rsidRPr="00DE6141">
        <w:rPr>
          <w:rFonts w:ascii="CordiaUPC" w:hAnsi="CordiaUPC" w:cs="CordiaUPC"/>
          <w:b/>
          <w:bCs/>
          <w:sz w:val="32"/>
          <w:szCs w:val="32"/>
        </w:rPr>
        <w:t xml:space="preserve"> 3</w:t>
      </w:r>
      <w:r w:rsidR="008E0825" w:rsidRPr="00DE6141">
        <w:rPr>
          <w:rFonts w:ascii="CordiaUPC" w:hAnsi="CordiaUPC" w:cs="CordiaUPC"/>
          <w:sz w:val="32"/>
          <w:szCs w:val="32"/>
        </w:rPr>
        <w:t xml:space="preserve"> </w:t>
      </w:r>
      <w:r w:rsidR="008E0825" w:rsidRPr="00DE6141">
        <w:rPr>
          <w:rFonts w:ascii="CordiaUPC" w:hAnsi="CordiaUPC" w:cs="CordiaUPC"/>
          <w:sz w:val="32"/>
          <w:szCs w:val="32"/>
          <w:cs/>
        </w:rPr>
        <w:t xml:space="preserve">ให้คิดค่าปรับจำนวน </w:t>
      </w:r>
      <w:r w:rsidR="008E0825" w:rsidRPr="00DE6141">
        <w:rPr>
          <w:rFonts w:ascii="CordiaUPC" w:hAnsi="CordiaUPC" w:cs="CordiaUPC"/>
          <w:sz w:val="32"/>
          <w:szCs w:val="32"/>
        </w:rPr>
        <w:t>50</w:t>
      </w:r>
      <w:r w:rsidR="008E0825" w:rsidRPr="00DE6141">
        <w:rPr>
          <w:rFonts w:ascii="CordiaUPC" w:hAnsi="CordiaUPC" w:cs="CordiaUPC"/>
          <w:sz w:val="32"/>
          <w:szCs w:val="32"/>
          <w:cs/>
        </w:rPr>
        <w:t xml:space="preserve">0,000 บาท ต่ออัตราน้ำสูญเสีย 1% </w:t>
      </w:r>
      <w:r w:rsidR="00D470A8">
        <w:rPr>
          <w:rFonts w:ascii="CordiaUPC" w:hAnsi="CordiaUPC" w:cs="CordiaUPC" w:hint="cs"/>
          <w:sz w:val="32"/>
          <w:szCs w:val="32"/>
          <w:cs/>
        </w:rPr>
        <w:t>โดย</w:t>
      </w:r>
      <w:r w:rsidR="008E0825" w:rsidRPr="00DE6141">
        <w:rPr>
          <w:rFonts w:ascii="CordiaUPC" w:hAnsi="CordiaUPC" w:cs="CordiaUPC"/>
          <w:sz w:val="32"/>
          <w:szCs w:val="32"/>
          <w:cs/>
        </w:rPr>
        <w:t xml:space="preserve">ค่าปรับในแต่ละเดือนที่กำหนดเป้าหมายตามสัญญานี้ให้ปรับได้ไม่เกินวงเงิน </w:t>
      </w:r>
      <w:r w:rsidR="008E0825" w:rsidRPr="00DE6141">
        <w:rPr>
          <w:rFonts w:ascii="CordiaUPC" w:hAnsi="CordiaUPC" w:cs="CordiaUPC"/>
          <w:sz w:val="32"/>
          <w:szCs w:val="32"/>
        </w:rPr>
        <w:t>1</w:t>
      </w:r>
      <w:r w:rsidR="008E0825" w:rsidRPr="00DE6141">
        <w:rPr>
          <w:rFonts w:ascii="CordiaUPC" w:hAnsi="CordiaUPC" w:cs="CordiaUPC"/>
          <w:sz w:val="32"/>
          <w:szCs w:val="32"/>
          <w:cs/>
        </w:rPr>
        <w:t xml:space="preserve">,000,000 (หนึ่งล้าน) บาท ดังตัวอย่างการคำนวณค่าปรับใน </w:t>
      </w:r>
      <w:r w:rsidR="008E0825"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="008E0825" w:rsidRPr="00DE6141">
        <w:rPr>
          <w:rFonts w:ascii="CordiaUPC" w:hAnsi="CordiaUPC" w:cs="CordiaUPC"/>
          <w:b/>
          <w:bCs/>
          <w:sz w:val="32"/>
          <w:szCs w:val="32"/>
        </w:rPr>
        <w:t>5</w:t>
      </w:r>
    </w:p>
    <w:p w:rsidR="006A3B0C" w:rsidRDefault="006A3B0C" w:rsidP="00B47767">
      <w:pPr>
        <w:ind w:firstLine="8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ในระหว่างที่ผู้ว่าจ้างยังมิได้บอกเลิกสัญญานั้น หากผู้ว่าจ้างเห็นว่าผู้รับจ้างจะไม่สามารถปฏิบัติตามสัญญาต่อไปได้ ผู้ว่าจ้างจะใช้สิทธิบอกเลิกสัญญา</w:t>
      </w:r>
      <w:r w:rsidR="007F4436">
        <w:rPr>
          <w:rFonts w:ascii="CordiaUPC" w:hAnsi="CordiaUPC" w:cs="CordiaUPC" w:hint="cs"/>
          <w:sz w:val="32"/>
          <w:szCs w:val="32"/>
          <w:cs/>
        </w:rPr>
        <w:t xml:space="preserve"> ข้อ </w:t>
      </w:r>
      <w:r w:rsidR="007F4436">
        <w:rPr>
          <w:rFonts w:ascii="CordiaUPC" w:hAnsi="CordiaUPC" w:cs="CordiaUPC"/>
          <w:sz w:val="32"/>
          <w:szCs w:val="32"/>
        </w:rPr>
        <w:t>17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และใช้สิทธิตามข้อ </w:t>
      </w:r>
      <w:r w:rsidRPr="00DE6141">
        <w:rPr>
          <w:rFonts w:ascii="CordiaUPC" w:hAnsi="CordiaUPC" w:cs="CordiaUPC"/>
          <w:sz w:val="32"/>
          <w:szCs w:val="32"/>
        </w:rPr>
        <w:t>1</w:t>
      </w:r>
      <w:r w:rsidR="007F4436">
        <w:rPr>
          <w:rFonts w:ascii="CordiaUPC" w:hAnsi="CordiaUPC" w:cs="CordiaUPC"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ก็ได้</w:t>
      </w:r>
      <w:r w:rsidR="00EC3AE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และถ้าผู้ว่าจ้างได้แจ้ง ข้อเรียกร้องไปยังผู้รับจ้าง</w:t>
      </w:r>
      <w:r w:rsidR="006F7294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เมื่อครบกำหนดแล้วเสร็จของงาน</w:t>
      </w:r>
      <w:r w:rsidR="006F7294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ขอให้ชำระค่าปรับแล้ว ผู้ว่าจ้างมีสิทธิที่จะปรับผู้รับจ้างจนถึงวันบอกเลิกสัญญาได้อีกด้วย</w:t>
      </w:r>
    </w:p>
    <w:p w:rsidR="00E57CB8" w:rsidRPr="00E57CB8" w:rsidRDefault="00E57CB8" w:rsidP="00E57CB8">
      <w:pPr>
        <w:spacing w:before="1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57CB8">
        <w:rPr>
          <w:rFonts w:ascii="CordiaUPC" w:hAnsi="CordiaUPC" w:cs="CordiaUPC" w:hint="cs"/>
          <w:b/>
          <w:bCs/>
          <w:sz w:val="32"/>
          <w:szCs w:val="32"/>
          <w:cs/>
        </w:rPr>
        <w:t xml:space="preserve">ข้อ </w:t>
      </w:r>
      <w:r w:rsidRPr="00E57CB8">
        <w:rPr>
          <w:rFonts w:ascii="CordiaUPC" w:hAnsi="CordiaUPC" w:cs="CordiaUPC"/>
          <w:b/>
          <w:bCs/>
          <w:sz w:val="32"/>
          <w:szCs w:val="32"/>
        </w:rPr>
        <w:t xml:space="preserve">17 </w:t>
      </w:r>
      <w:r w:rsidRPr="00E57CB8">
        <w:rPr>
          <w:rFonts w:ascii="CordiaUPC" w:hAnsi="CordiaUPC" w:cs="CordiaUPC" w:hint="cs"/>
          <w:b/>
          <w:bCs/>
          <w:sz w:val="32"/>
          <w:szCs w:val="32"/>
          <w:cs/>
        </w:rPr>
        <w:t>การบอกเลิกสัญญา</w:t>
      </w:r>
    </w:p>
    <w:p w:rsidR="00E57CB8" w:rsidRPr="00DE6141" w:rsidRDefault="00A05285" w:rsidP="00E57CB8">
      <w:pPr>
        <w:spacing w:before="120"/>
        <w:ind w:firstLine="851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>หากผู้รับจ้าง</w:t>
      </w:r>
      <w:r w:rsidR="00EC3AE1">
        <w:rPr>
          <w:rFonts w:ascii="CordiaUPC" w:hAnsi="CordiaUPC" w:cs="CordiaUPC" w:hint="cs"/>
          <w:sz w:val="32"/>
          <w:szCs w:val="32"/>
          <w:cs/>
        </w:rPr>
        <w:t>ดำเนินการ</w:t>
      </w:r>
      <w:r w:rsidR="00032937">
        <w:rPr>
          <w:rFonts w:ascii="CordiaUPC" w:hAnsi="CordiaUPC" w:cs="CordiaUPC" w:hint="cs"/>
          <w:sz w:val="32"/>
          <w:szCs w:val="32"/>
          <w:cs/>
        </w:rPr>
        <w:t xml:space="preserve"> ซึ่งกำหนดในข้อกำหนดงานจ้างบริหารจัดการลดน้ำสูญเสียและปับปรุงเส้นท่อนี้ </w:t>
      </w:r>
      <w:r w:rsidR="00EC3AE1">
        <w:rPr>
          <w:rFonts w:ascii="CordiaUPC" w:hAnsi="CordiaUPC" w:cs="CordiaUPC" w:hint="cs"/>
          <w:sz w:val="32"/>
          <w:szCs w:val="32"/>
          <w:cs/>
        </w:rPr>
        <w:t>ล้าช้าเกินเหตุอันควร</w:t>
      </w:r>
      <w:r>
        <w:rPr>
          <w:rFonts w:ascii="CordiaUPC" w:hAnsi="CordiaUPC" w:cs="CordiaUPC" w:hint="cs"/>
          <w:sz w:val="32"/>
          <w:szCs w:val="32"/>
          <w:cs/>
        </w:rPr>
        <w:t>ใดๆ อันทำให้ กปภ. เสียหาย กปภ. ขอสงวนสิทธิ์ยกเลิกสัญญา</w:t>
      </w:r>
      <w:r w:rsidR="00032937">
        <w:rPr>
          <w:rFonts w:ascii="CordiaUPC" w:hAnsi="CordiaUPC" w:cs="CordiaUPC" w:hint="cs"/>
          <w:sz w:val="32"/>
          <w:szCs w:val="32"/>
          <w:cs/>
        </w:rPr>
        <w:t>ได้ทันที โดยผู้รับจ้างไม่สามารถเรียกค่าเสียหายใดๆ ได้</w:t>
      </w:r>
    </w:p>
    <w:p w:rsidR="006A3B0C" w:rsidRPr="00DE6141" w:rsidRDefault="00D40868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="006A3B0C" w:rsidRPr="00DE6141">
        <w:rPr>
          <w:rFonts w:ascii="CordiaUPC" w:hAnsi="CordiaUPC" w:cs="CordiaUPC"/>
          <w:b/>
          <w:bCs/>
          <w:sz w:val="32"/>
          <w:szCs w:val="32"/>
        </w:rPr>
        <w:tab/>
        <w:t>1</w:t>
      </w:r>
      <w:r w:rsidR="007E05D3" w:rsidRPr="00DE6141">
        <w:rPr>
          <w:rFonts w:ascii="CordiaUPC" w:hAnsi="CordiaUPC" w:cs="CordiaUPC"/>
          <w:b/>
          <w:bCs/>
          <w:sz w:val="32"/>
          <w:szCs w:val="32"/>
        </w:rPr>
        <w:t>7</w:t>
      </w:r>
      <w:r w:rsidR="006A3B0C" w:rsidRPr="00DE6141">
        <w:rPr>
          <w:rFonts w:ascii="CordiaUPC" w:hAnsi="CordiaUPC" w:cs="CordiaUPC"/>
          <w:b/>
          <w:bCs/>
          <w:sz w:val="32"/>
          <w:szCs w:val="32"/>
        </w:rPr>
        <w:tab/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>สิทธิของผู้ว่าจ้างภายหลังบอกเลิกสัญญา</w:t>
      </w:r>
    </w:p>
    <w:p w:rsidR="006A3B0C" w:rsidRPr="00DE6141" w:rsidRDefault="006A3B0C" w:rsidP="008503F3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ในกรณีที่ผู้ว่าจ้างบอกเลิกสัญญา ผู้ว่าจ้างอาจทำงานนั้นเองหรือว่าจ้างผู้อื่นให้ทำงานนั้นต่อจนแล้วเสร็จได้ ผู้ว่าจ้างหรือผู้ที่รับจ้างทำงานนั้นต่อมีสิทธิใช้เครื่องใช้ในการก่อสร้างสิ่งที่สร้างขึ้นชั่วคราวสำหรับงานก่อสร้างและวัสดุต่างๆ ซึ่งเห็นว่าจะต้องสงวนเอาไว้เพื่อการปฏิบัติงานตามสัญญาตามที่เห็นสมควร</w:t>
      </w:r>
    </w:p>
    <w:p w:rsidR="006A3B0C" w:rsidRPr="00DE6141" w:rsidRDefault="006A3B0C" w:rsidP="002B169E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ในกรณีดังกล่าว ผู้ว่าจ้างมีสิทธิริบหลักประกันการปฏิบัติตามสัญญาทั้งหมด หรือบางส่วนตามแต่จะเห็นสมควร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นอกจากนั้นผู้รับจ้างจะต้องรับผิดชอบในค่าเสียหายซึ่งเป็นจำนวนเกินกว่าหลักประกันการปฏิบัติงาน และค่าเสียหายต่างๆ ที่เกิดขึ้น รวมทั้งค่าใช้จ่ายที่เพิ่มขึ้นในการทำงานนั้นต่อให้แล้วเสร็จตามสัญญา และค่าใช้จ่ายในการควบคุมงานเพิ่ม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ถ้ามี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>ซึ่งผู้ว่าจ้างจะหักเอาจากจำนวนเงินใดๆ ที่จะจ่ายให้แก่ผู้รับจ้างก็ได้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  <w:t>1</w:t>
      </w:r>
      <w:r w:rsidR="007E05D3" w:rsidRPr="00DE6141">
        <w:rPr>
          <w:rFonts w:ascii="CordiaUPC" w:hAnsi="CordiaUPC" w:cs="CordiaUPC"/>
          <w:b/>
          <w:bCs/>
          <w:sz w:val="32"/>
          <w:szCs w:val="32"/>
        </w:rPr>
        <w:t>8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การกำหนดค่าเสียหาย</w:t>
      </w:r>
    </w:p>
    <w:p w:rsidR="006A3B0C" w:rsidRPr="00DE6141" w:rsidRDefault="006A3B0C">
      <w:pPr>
        <w:spacing w:before="120"/>
        <w:ind w:firstLine="8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ค่าปรับหรือค่าเสียหายซึ่งเกิดขึ้นจากผู้รับจ้างตามสัญญานี้ ผู้ว่าจ้างมีสิทธิที่จะหักเอาจากจำนวนเงินค่าจ้างที่ค้างจ่าย หรือจากเงินประกันผลงานของผู้รับจ้างหรือบังคับจากหลักประกันการปฏิบัติตามสัญญาก็ได้</w:t>
      </w:r>
    </w:p>
    <w:p w:rsidR="006A3B0C" w:rsidRPr="00DE6141" w:rsidRDefault="006A3B0C" w:rsidP="002B169E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หากมีเงินค่าจ้างตามสัญญาที่หักไว้จ่ายเป็นค่าปรับ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และค่าเสียหายแล้วยังเหลืออยู่อีกเท่าใด ผู้ว่าจ้างจะคืนให้แก่ผู้รับจ้างทั้งหมด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  <w:t>1</w:t>
      </w:r>
      <w:r w:rsidR="007E05D3" w:rsidRPr="00DE6141">
        <w:rPr>
          <w:rFonts w:ascii="CordiaUPC" w:hAnsi="CordiaUPC" w:cs="CordiaUPC"/>
          <w:b/>
          <w:bCs/>
          <w:sz w:val="32"/>
          <w:szCs w:val="32"/>
        </w:rPr>
        <w:t>9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การขยายเวลาปฏิบัติงานตามสัญญา</w:t>
      </w:r>
    </w:p>
    <w:p w:rsidR="006A3B0C" w:rsidRPr="00DE6141" w:rsidRDefault="006A3B0C" w:rsidP="008503F3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ในกรณีที่มีเหตุเกิดจากความผิด หรือความบกพร่องของส่วนราชการ หรือเหตุสุดวิสัยหรือเหตุเกิดจากพฤติการณ์อันหนึ่งอันใดที่คู่สัญญาไม่ต้องรับผิดตามกฎหมาย ผู้รับจ้างต้องแจ้งเหตุดังกล่าวให้ผู้รับจ้างทราบเป็นหนังสือภายใน </w:t>
      </w:r>
      <w:r w:rsidRPr="00DE6141">
        <w:rPr>
          <w:rFonts w:ascii="CordiaUPC" w:hAnsi="CordiaUPC" w:cs="CordiaUPC"/>
          <w:sz w:val="32"/>
          <w:szCs w:val="32"/>
        </w:rPr>
        <w:t xml:space="preserve">15 </w:t>
      </w:r>
      <w:r w:rsidRPr="00DE6141">
        <w:rPr>
          <w:rFonts w:ascii="CordiaUPC" w:hAnsi="CordiaUPC" w:cs="CordiaUPC"/>
          <w:sz w:val="32"/>
          <w:szCs w:val="32"/>
          <w:cs/>
        </w:rPr>
        <w:t>วัน นับแต่เหตุนั้นได้สิ้นสุดลง หากมิได้แจ้งภายในเวลาที่กำหนด ผู้รับจ้างจะยกเหตุนั้นมากล่าวอ้างขอขยายเวลาทำการตามสัญญา หรือลดหรืองดค่าปรับในภายหลังมิได้ เว้นแต่กรณีเป็นเหตุเกิดจากความผิดหรือความบกพร่องของส่วนราชการ ซึ่งมีหลักฐานชัดแจ้ง หรือส่วนราชการทราบดีอยู่แล้วตั้งแต่ต้น</w:t>
      </w:r>
    </w:p>
    <w:p w:rsidR="006A3B0C" w:rsidRPr="00DE6141" w:rsidRDefault="006A3B0C">
      <w:pPr>
        <w:spacing w:before="120"/>
        <w:ind w:firstLine="8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ในกรณีขอขยายเวลาทำการตามสัญญาหรือลดหรืองดค่าปรับ ผู้รับจ้างต้องแสดงเจตนาเป็นหนังสือถึงผู้ว่าจ้างก่อนวันที่ผู้รับจ้างมีหนังสือขอส่งงานงวดสุดท้ายต่อผู้ว่าจ้าง มิฉะนั้นถือว่าผู้รับจ้างได้สละสิทธิ์ในการขอขยายเวลาทำการตามสัญญาหรือลดหรืองดค่าปรับ</w:t>
      </w:r>
    </w:p>
    <w:p w:rsidR="006A3B0C" w:rsidRPr="00DE6141" w:rsidRDefault="006A3B0C">
      <w:pPr>
        <w:spacing w:before="120"/>
        <w:ind w:firstLine="8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การขยายเวลาทำการตามสัญญาก็ดี การขอลดหรืองดค่าปรับก็ดี ให้อยู่ในดุลยพินิจของผู้ว่าจ้างที่จะพิจารณาตามที่เห็นสมควร</w:t>
      </w:r>
      <w:r w:rsidR="008A3085">
        <w:rPr>
          <w:rFonts w:ascii="CordiaUPC" w:hAnsi="CordiaUPC" w:cs="CordiaUPC" w:hint="cs"/>
          <w:sz w:val="32"/>
          <w:szCs w:val="32"/>
          <w:cs/>
        </w:rPr>
        <w:t xml:space="preserve"> โดยการขยายเวลานี้ผู้รับจ้างไม่สามารถคิด</w:t>
      </w:r>
      <w:r w:rsidR="00EB71FA">
        <w:rPr>
          <w:rFonts w:ascii="CordiaUPC" w:hAnsi="CordiaUPC" w:cs="CordiaUPC" w:hint="cs"/>
          <w:sz w:val="32"/>
          <w:szCs w:val="32"/>
          <w:cs/>
        </w:rPr>
        <w:t>เงิน</w:t>
      </w:r>
      <w:r w:rsidR="008A3085">
        <w:rPr>
          <w:rFonts w:ascii="CordiaUPC" w:hAnsi="CordiaUPC" w:cs="CordiaUPC" w:hint="cs"/>
          <w:sz w:val="32"/>
          <w:szCs w:val="32"/>
          <w:cs/>
        </w:rPr>
        <w:t>เพิ่มจากสัญญาได้</w:t>
      </w:r>
      <w:r w:rsidR="001429C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31DE8">
        <w:rPr>
          <w:rFonts w:ascii="CordiaUPC" w:hAnsi="CordiaUPC" w:cs="CordiaUPC" w:hint="cs"/>
          <w:sz w:val="32"/>
          <w:szCs w:val="32"/>
          <w:cs/>
        </w:rPr>
        <w:t>แต่</w:t>
      </w:r>
      <w:r w:rsidR="001429C2">
        <w:rPr>
          <w:rFonts w:ascii="CordiaUPC" w:hAnsi="CordiaUPC" w:cs="CordiaUPC" w:hint="cs"/>
          <w:sz w:val="32"/>
          <w:szCs w:val="32"/>
          <w:cs/>
        </w:rPr>
        <w:t>สามารถเบิก</w:t>
      </w:r>
      <w:r w:rsidR="00C31DE8">
        <w:rPr>
          <w:rFonts w:ascii="CordiaUPC" w:hAnsi="CordiaUPC" w:cs="CordiaUPC" w:hint="cs"/>
          <w:sz w:val="32"/>
          <w:szCs w:val="32"/>
          <w:cs/>
        </w:rPr>
        <w:t>ค่างาน</w:t>
      </w:r>
      <w:r w:rsidR="001429C2">
        <w:rPr>
          <w:rFonts w:ascii="CordiaUPC" w:hAnsi="CordiaUPC" w:cs="CordiaUPC" w:hint="cs"/>
          <w:sz w:val="32"/>
          <w:szCs w:val="32"/>
          <w:cs/>
        </w:rPr>
        <w:t>ส่วนที่ค้างอยู่เท่านั้น และ</w:t>
      </w:r>
      <w:r w:rsidR="001429C2" w:rsidRPr="00DE6141">
        <w:rPr>
          <w:rFonts w:ascii="CordiaUPC" w:hAnsi="CordiaUPC" w:cs="CordiaUPC"/>
          <w:sz w:val="32"/>
          <w:szCs w:val="32"/>
          <w:cs/>
        </w:rPr>
        <w:t>ผู้รับจ้างยินยอมสละสิทธิ์ในการเรียกร้องค่าเสียหาย</w:t>
      </w:r>
      <w:r w:rsidR="00C31DE8">
        <w:rPr>
          <w:rFonts w:ascii="CordiaUPC" w:hAnsi="CordiaUPC" w:cs="CordiaUPC" w:hint="cs"/>
          <w:sz w:val="32"/>
          <w:szCs w:val="32"/>
          <w:cs/>
        </w:rPr>
        <w:t>อื่น</w:t>
      </w:r>
      <w:r w:rsidR="001429C2" w:rsidRPr="00DE6141">
        <w:rPr>
          <w:rFonts w:ascii="CordiaUPC" w:hAnsi="CordiaUPC" w:cs="CordiaUPC"/>
          <w:sz w:val="32"/>
          <w:szCs w:val="32"/>
          <w:cs/>
        </w:rPr>
        <w:t>ใด</w:t>
      </w:r>
      <w:r w:rsidR="001429C2">
        <w:rPr>
          <w:rFonts w:ascii="CordiaUPC" w:hAnsi="CordiaUPC" w:cs="CordiaUPC" w:hint="cs"/>
          <w:sz w:val="32"/>
          <w:szCs w:val="32"/>
          <w:cs/>
        </w:rPr>
        <w:t xml:space="preserve"> ได้อีก</w:t>
      </w:r>
    </w:p>
    <w:p w:rsidR="006A3B0C" w:rsidRPr="00DE6141" w:rsidRDefault="001429C2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="007E05D3" w:rsidRPr="00DE6141">
        <w:rPr>
          <w:rFonts w:ascii="CordiaUPC" w:hAnsi="CordiaUPC" w:cs="CordiaUPC"/>
          <w:b/>
          <w:bCs/>
          <w:sz w:val="32"/>
          <w:szCs w:val="32"/>
        </w:rPr>
        <w:tab/>
        <w:t>20</w:t>
      </w:r>
      <w:r w:rsidR="006A3B0C" w:rsidRPr="00DE6141">
        <w:rPr>
          <w:rFonts w:ascii="CordiaUPC" w:hAnsi="CordiaUPC" w:cs="CordiaUPC"/>
          <w:b/>
          <w:bCs/>
          <w:sz w:val="32"/>
          <w:szCs w:val="32"/>
        </w:rPr>
        <w:tab/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>บุคลากร</w:t>
      </w:r>
    </w:p>
    <w:p w:rsidR="006A3B0C" w:rsidRPr="00DE6141" w:rsidRDefault="007E05D3" w:rsidP="00FC1645">
      <w:pPr>
        <w:tabs>
          <w:tab w:val="left" w:pos="1394"/>
        </w:tabs>
        <w:spacing w:before="120"/>
        <w:ind w:firstLine="720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20.1</w:t>
      </w:r>
      <w:r w:rsidR="008503F3"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ผู้รับจ้างจะต้องปฏิบัติตามภาระผูกพันของตนตามสัญญานี้ ด้วยการใช้ความรู้ทางเทคนิคและประสบการณ์ที่ดีที่สุดตามมาตรฐานวิชาชีพอันเป็นที่ยอมรับ ผู้รับจ้างจะต้องจัดหาบุคลากรที่เป็นมืออาชีพและมีประสบการณ์อย่างเพียงพอเพื่อปฏิบัติงานตาม </w:t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32"/>
          <w:szCs w:val="32"/>
        </w:rPr>
        <w:t>1</w:t>
      </w:r>
    </w:p>
    <w:p w:rsidR="006A3B0C" w:rsidRPr="00DE6141" w:rsidRDefault="007E05D3" w:rsidP="00FC1645">
      <w:pPr>
        <w:tabs>
          <w:tab w:val="left" w:pos="1394"/>
        </w:tabs>
        <w:spacing w:before="120"/>
        <w:ind w:firstLine="72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pacing w:val="-6"/>
          <w:sz w:val="32"/>
          <w:szCs w:val="32"/>
          <w:cs/>
        </w:rPr>
        <w:t>20.2</w:t>
      </w:r>
      <w:r w:rsidR="008503F3"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pacing w:val="-6"/>
          <w:sz w:val="32"/>
          <w:szCs w:val="32"/>
          <w:cs/>
        </w:rPr>
        <w:t>ผู้รับ</w:t>
      </w:r>
      <w:r w:rsidR="006A3B0C" w:rsidRPr="00DE6141">
        <w:rPr>
          <w:rFonts w:ascii="CordiaUPC" w:hAnsi="CordiaUPC" w:cs="CordiaUPC"/>
          <w:sz w:val="32"/>
          <w:szCs w:val="32"/>
          <w:cs/>
        </w:rPr>
        <w:t>จ้าง</w:t>
      </w:r>
      <w:r w:rsidR="006A3B0C" w:rsidRPr="00DE6141">
        <w:rPr>
          <w:rFonts w:ascii="CordiaUPC" w:hAnsi="CordiaUPC" w:cs="CordiaUPC"/>
          <w:spacing w:val="-6"/>
          <w:sz w:val="32"/>
          <w:szCs w:val="32"/>
          <w:cs/>
        </w:rPr>
        <w:t>จะต้องยื่นประวัติส่วนตัว การศึกษาและประสบการณ์ของบุคลากรวิชาชีพต่างชาติ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แต่ละคนเสนอต่อผู้ว่าจ้างเพื่อทราบเป็นเวลาไม่น้อยกว่าสิบห้า </w:t>
      </w:r>
      <w:r w:rsidR="006A3B0C" w:rsidRPr="00DE6141">
        <w:rPr>
          <w:rFonts w:ascii="CordiaUPC" w:hAnsi="CordiaUPC" w:cs="CordiaUPC"/>
          <w:sz w:val="32"/>
          <w:szCs w:val="32"/>
        </w:rPr>
        <w:t xml:space="preserve">(15) </w:t>
      </w:r>
      <w:r w:rsidR="006A3B0C" w:rsidRPr="00DE6141">
        <w:rPr>
          <w:rFonts w:ascii="CordiaUPC" w:hAnsi="CordiaUPC" w:cs="CordiaUPC"/>
          <w:sz w:val="32"/>
          <w:szCs w:val="32"/>
          <w:cs/>
        </w:rPr>
        <w:t>วัน ก่อนที่บุคลากรผู้นั้นจะเดินทางมายังประเทศไทยเพื่อปฏิบัติงานนี้</w:t>
      </w:r>
    </w:p>
    <w:p w:rsidR="006A3B0C" w:rsidRPr="00DE6141" w:rsidRDefault="007E05D3" w:rsidP="00FC1645">
      <w:pPr>
        <w:tabs>
          <w:tab w:val="left" w:pos="1394"/>
        </w:tabs>
        <w:spacing w:before="120"/>
        <w:ind w:firstLine="72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20.3</w:t>
      </w:r>
      <w:r w:rsidR="008503F3"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ผู้รับจ้างจะต้องยื่นประวัติส่วนตัว การศึกษาและประสบการณ์ของบุคคลากรวิชาชีพในท้องถิ่นแต่ละคนเสนอต่อผู้ว่าจ้างเพื่อทราบเป็นเวลาไม่น้อยกว่าเจ็ด </w:t>
      </w:r>
      <w:r w:rsidR="006A3B0C" w:rsidRPr="00DE6141">
        <w:rPr>
          <w:rFonts w:ascii="CordiaUPC" w:hAnsi="CordiaUPC" w:cs="CordiaUPC"/>
          <w:sz w:val="32"/>
          <w:szCs w:val="32"/>
        </w:rPr>
        <w:t xml:space="preserve">(7) </w:t>
      </w:r>
      <w:r w:rsidR="006A3B0C" w:rsidRPr="00DE6141">
        <w:rPr>
          <w:rFonts w:ascii="CordiaUPC" w:hAnsi="CordiaUPC" w:cs="CordiaUPC"/>
          <w:sz w:val="32"/>
          <w:szCs w:val="32"/>
          <w:cs/>
        </w:rPr>
        <w:t>วันก่อนที่จะอนุญาตให้บุคลากรผู้นั้นเริ่มปฏิบัติงานได้</w:t>
      </w:r>
    </w:p>
    <w:p w:rsidR="006A3B0C" w:rsidRPr="00DE6141" w:rsidRDefault="007E05D3" w:rsidP="00FC1645">
      <w:pPr>
        <w:tabs>
          <w:tab w:val="left" w:pos="1394"/>
        </w:tabs>
        <w:spacing w:before="120"/>
        <w:ind w:firstLine="72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20.4</w:t>
      </w:r>
      <w:r w:rsidR="008503F3"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z w:val="32"/>
          <w:szCs w:val="32"/>
          <w:cs/>
        </w:rPr>
        <w:t>ในกรณีที่ผู้ว่าจ้างมีความเห็นอันสมเหตุสมผลว่าบุคลากรที่ผู้รับจ้างว่าจ้าง หรือนำเข้ามาปฏิบัติงานมีความประพฤติมิชอบ หรือไม่มีความสามารถ หรือประมาทเลินเล่อในการปฏิบัติงาน ผู้ว่าจ้างมีสิทธิที่จะให้บุคคลดังกล่าวออกจากพื้นที่ดำเนินงานหรือสำนักงานได้ โดยผู้ว่าจ้างจะบอกกล่าวล่วงหน้า และผู้รับจ้างจะต้องดำเนินการโดยเร็วเท่าที่สามารถปฏิบัติได้และจะต้องจัดหาบุคคลมาปฏิบัติงานแทน เพื่อมิให้งานต้องล่าช้า</w:t>
      </w:r>
    </w:p>
    <w:p w:rsidR="006A3B0C" w:rsidRPr="00DE6141" w:rsidRDefault="007E05D3" w:rsidP="00FC1645">
      <w:pPr>
        <w:tabs>
          <w:tab w:val="left" w:pos="1394"/>
        </w:tabs>
        <w:spacing w:before="120"/>
        <w:ind w:firstLine="72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20.5</w:t>
      </w:r>
      <w:r w:rsidR="008503F3"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z w:val="32"/>
          <w:szCs w:val="32"/>
          <w:cs/>
        </w:rPr>
        <w:t>ผู้รับจ้างมีสิทธิจะย้าย และเปลี่ยนแปลงบุคลากรตามความเหมาะสมในการดำเนินงานเพื่อให้เกิดประโยชน์ในการดำเนินงานตามสัญญานี้</w:t>
      </w:r>
    </w:p>
    <w:p w:rsidR="006A3B0C" w:rsidRPr="00DE6141" w:rsidRDefault="006A3B0C" w:rsidP="002B50D0">
      <w:pPr>
        <w:spacing w:before="240" w:after="240"/>
        <w:ind w:firstLine="108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สัญญานี้ทำขึ้นเป็น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ฉบับ มีข้อความถูกต้องตรงกัน ฉบับหนึ่งสำหรับผู้ว่าจ้าง และฉบับหนึ่งสำหรับผู้รับจ้าง คู่สัญญาได้อ่านเข้าใจข้อความโดยละเอียดแล้ว จึงได้ลงลายมือพร้อมประทับตรา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ถ้ามี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>ไว้เป็นสำคัญต่อหน้าพยาน</w:t>
      </w:r>
    </w:p>
    <w:p w:rsidR="006A3B0C" w:rsidRPr="00DE6141" w:rsidRDefault="006A3B0C" w:rsidP="00A94A82">
      <w:pPr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ลงชื่อ</w:t>
      </w:r>
      <w:r w:rsidRPr="00DE6141">
        <w:rPr>
          <w:rFonts w:ascii="CordiaUPC" w:hAnsi="CordiaUPC" w:cs="CordiaUPC"/>
          <w:sz w:val="32"/>
          <w:szCs w:val="32"/>
        </w:rPr>
        <w:t>...................................................................</w:t>
      </w:r>
      <w:r w:rsidRPr="00DE6141">
        <w:rPr>
          <w:rFonts w:ascii="CordiaUPC" w:hAnsi="CordiaUPC" w:cs="CordiaUPC"/>
          <w:sz w:val="32"/>
          <w:szCs w:val="32"/>
          <w:cs/>
        </w:rPr>
        <w:t>ผู้ว่าจ้าง</w:t>
      </w:r>
    </w:p>
    <w:p w:rsidR="006A3B0C" w:rsidRPr="00DE6141" w:rsidRDefault="006A3B0C" w:rsidP="00A94A82">
      <w:p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(............................................................)</w:t>
      </w:r>
    </w:p>
    <w:p w:rsidR="006A3B0C" w:rsidRPr="00DE6141" w:rsidRDefault="006A3B0C" w:rsidP="00A94A82">
      <w:pPr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ลงชื่อ</w:t>
      </w:r>
      <w:r w:rsidRPr="00DE6141">
        <w:rPr>
          <w:rFonts w:ascii="CordiaUPC" w:hAnsi="CordiaUPC" w:cs="CordiaUPC"/>
          <w:sz w:val="32"/>
          <w:szCs w:val="32"/>
        </w:rPr>
        <w:t>..................................................................</w:t>
      </w:r>
      <w:r w:rsidRPr="00DE6141">
        <w:rPr>
          <w:rFonts w:ascii="CordiaUPC" w:hAnsi="CordiaUPC" w:cs="CordiaUPC"/>
          <w:sz w:val="32"/>
          <w:szCs w:val="32"/>
          <w:cs/>
        </w:rPr>
        <w:t>ผู้รับจ้าง</w:t>
      </w:r>
    </w:p>
    <w:p w:rsidR="006A3B0C" w:rsidRPr="00DE6141" w:rsidRDefault="006A3B0C" w:rsidP="00A94A82">
      <w:p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(............................................................)</w:t>
      </w:r>
    </w:p>
    <w:p w:rsidR="006A3B0C" w:rsidRPr="00DE6141" w:rsidRDefault="006A3B0C" w:rsidP="00A94A82">
      <w:pPr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ลงชื่อ</w:t>
      </w:r>
      <w:r w:rsidRPr="00DE6141">
        <w:rPr>
          <w:rFonts w:ascii="CordiaUPC" w:hAnsi="CordiaUPC" w:cs="CordiaUPC"/>
          <w:sz w:val="32"/>
          <w:szCs w:val="32"/>
        </w:rPr>
        <w:t>...................................................................</w:t>
      </w:r>
      <w:r w:rsidRPr="00DE6141">
        <w:rPr>
          <w:rFonts w:ascii="CordiaUPC" w:hAnsi="CordiaUPC" w:cs="CordiaUPC"/>
          <w:sz w:val="32"/>
          <w:szCs w:val="32"/>
          <w:cs/>
        </w:rPr>
        <w:t>พยาน</w:t>
      </w:r>
    </w:p>
    <w:p w:rsidR="006A3B0C" w:rsidRPr="00DE6141" w:rsidRDefault="006A3B0C" w:rsidP="00A94A82">
      <w:p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(............................................................)</w:t>
      </w:r>
    </w:p>
    <w:p w:rsidR="006A3B0C" w:rsidRPr="00DE6141" w:rsidRDefault="006A3B0C" w:rsidP="00A94A82">
      <w:pPr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ลงชื่อ</w:t>
      </w:r>
      <w:r w:rsidRPr="00DE6141">
        <w:rPr>
          <w:rFonts w:ascii="CordiaUPC" w:hAnsi="CordiaUPC" w:cs="CordiaUPC"/>
          <w:sz w:val="32"/>
          <w:szCs w:val="32"/>
        </w:rPr>
        <w:t>....................................................................</w:t>
      </w:r>
      <w:r w:rsidRPr="00DE6141">
        <w:rPr>
          <w:rFonts w:ascii="CordiaUPC" w:hAnsi="CordiaUPC" w:cs="CordiaUPC"/>
          <w:sz w:val="32"/>
          <w:szCs w:val="32"/>
          <w:cs/>
        </w:rPr>
        <w:t>พยาน</w:t>
      </w:r>
    </w:p>
    <w:p w:rsidR="006A3B0C" w:rsidRPr="00DE6141" w:rsidRDefault="006A3B0C" w:rsidP="00A94A82">
      <w:p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(............................................................)</w:t>
      </w:r>
    </w:p>
    <w:p w:rsidR="006A3B0C" w:rsidRPr="00DE6141" w:rsidRDefault="006F7294">
      <w:pPr>
        <w:spacing w:before="24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12.</w:t>
      </w:r>
    </w:p>
    <w:p w:rsidR="006A3B0C" w:rsidRPr="008F397B" w:rsidRDefault="006A3B0C">
      <w:pPr>
        <w:spacing w:before="240"/>
        <w:jc w:val="center"/>
        <w:rPr>
          <w:rFonts w:ascii="CordiaUPC" w:hAnsi="CordiaUPC" w:cs="CordiaUPC"/>
          <w:b/>
          <w:bCs/>
          <w:sz w:val="36"/>
          <w:szCs w:val="36"/>
          <w:cs/>
        </w:rPr>
      </w:pPr>
      <w:r w:rsidRPr="008F397B">
        <w:rPr>
          <w:rFonts w:ascii="CordiaUPC" w:hAnsi="CordiaUPC" w:cs="CordiaUPC"/>
          <w:b/>
          <w:bCs/>
          <w:sz w:val="36"/>
          <w:szCs w:val="36"/>
          <w:cs/>
        </w:rPr>
        <w:t>แบบจดหมายนำส่งข้อเสนอ</w:t>
      </w:r>
    </w:p>
    <w:p w:rsidR="006A3B0C" w:rsidRPr="00DE6141" w:rsidRDefault="006A3B0C">
      <w:pPr>
        <w:spacing w:before="240"/>
        <w:jc w:val="both"/>
        <w:rPr>
          <w:rFonts w:ascii="CordiaUPC" w:hAnsi="CordiaUPC" w:cs="CordiaUPC"/>
          <w:sz w:val="32"/>
          <w:szCs w:val="32"/>
        </w:rPr>
      </w:pPr>
    </w:p>
    <w:p w:rsidR="006A3B0C" w:rsidRPr="00DE6141" w:rsidRDefault="006A3B0C">
      <w:pPr>
        <w:pStyle w:val="2"/>
        <w:tabs>
          <w:tab w:val="left" w:pos="0"/>
          <w:tab w:val="left" w:pos="4320"/>
        </w:tabs>
        <w:jc w:val="both"/>
        <w:rPr>
          <w:rFonts w:ascii="CordiaUPC" w:hAnsi="CordiaUPC" w:cs="CordiaUPC"/>
          <w:b w:val="0"/>
          <w:bCs w:val="0"/>
          <w:i w:val="0"/>
          <w:iCs w:val="0"/>
          <w:sz w:val="32"/>
          <w:rtl/>
          <w:cs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  <w:t>ที่</w:t>
      </w: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rtl/>
          <w:cs/>
        </w:rPr>
        <w:t>……………………………</w:t>
      </w: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</w:rPr>
        <w:t>..</w:t>
      </w: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</w:rPr>
        <w:tab/>
      </w: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  <w:t>เขียนที่</w:t>
      </w: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rtl/>
          <w:cs/>
        </w:rPr>
        <w:t>…………………………………</w:t>
      </w:r>
    </w:p>
    <w:p w:rsidR="006A3B0C" w:rsidRPr="00DE6141" w:rsidRDefault="006A3B0C">
      <w:pPr>
        <w:tabs>
          <w:tab w:val="left" w:pos="4320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วันที่ ……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เดือน ………………… 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>. ………</w:t>
      </w:r>
    </w:p>
    <w:p w:rsidR="006A3B0C" w:rsidRPr="00DE6141" w:rsidRDefault="006A3B0C">
      <w:pPr>
        <w:tabs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เรื่อง    </w:t>
      </w:r>
      <w:r w:rsidRPr="00DE6141">
        <w:rPr>
          <w:rFonts w:ascii="CordiaUPC" w:hAnsi="CordiaUPC" w:cs="CordiaUPC"/>
          <w:spacing w:val="-6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ยื่นข้อเสนอ</w:t>
      </w:r>
      <w:r w:rsidR="00121C85" w:rsidRPr="00DE6141">
        <w:rPr>
          <w:rFonts w:ascii="CordiaUPC" w:hAnsi="CordiaUPC" w:cs="CordiaUPC"/>
          <w:sz w:val="32"/>
          <w:szCs w:val="32"/>
          <w:cs/>
        </w:rPr>
        <w:t>งานจ้างบริหารจัดการลดน้ำสูญเสียและปรับปรุงเส้นท่อ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FD5605" w:rsidRPr="00DE6141">
        <w:rPr>
          <w:rFonts w:ascii="CordiaUPC" w:hAnsi="CordiaUPC" w:cs="CordiaUPC"/>
          <w:color w:val="002060"/>
          <w:sz w:val="32"/>
          <w:szCs w:val="32"/>
          <w:cs/>
        </w:rPr>
        <w:t>การประปาส่วนภูมิภาคสาขา</w:t>
      </w:r>
      <w:r w:rsidR="00325F8D">
        <w:rPr>
          <w:rFonts w:ascii="CordiaUPC" w:hAnsi="CordiaUPC" w:cs="CordiaUPC"/>
          <w:color w:val="002060"/>
          <w:sz w:val="32"/>
          <w:szCs w:val="32"/>
          <w:cs/>
        </w:rPr>
        <w:t>พัทยา</w:t>
      </w:r>
      <w:r w:rsidR="00FD5605"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 (ชั้นพิเศษ)</w:t>
      </w:r>
    </w:p>
    <w:p w:rsidR="006A3B0C" w:rsidRPr="00DE6141" w:rsidRDefault="006A3B0C" w:rsidP="00FF1C5A">
      <w:pPr>
        <w:tabs>
          <w:tab w:val="left" w:pos="840"/>
        </w:tabs>
        <w:spacing w:before="240"/>
        <w:ind w:left="840" w:hanging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เรียน  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คณะกรรมการ</w:t>
      </w:r>
      <w:r w:rsidRPr="00DE6141">
        <w:rPr>
          <w:rFonts w:ascii="CordiaUPC" w:hAnsi="CordiaUPC" w:cs="CordiaUPC"/>
          <w:sz w:val="32"/>
          <w:szCs w:val="32"/>
          <w:cs/>
        </w:rPr>
        <w:t>ดำเนินการจ้าง</w:t>
      </w:r>
      <w:r w:rsidR="00121C85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21C85" w:rsidRPr="00DE6141">
        <w:rPr>
          <w:rFonts w:ascii="CordiaUPC" w:hAnsi="CordiaUPC" w:cs="CordiaUPC"/>
          <w:sz w:val="32"/>
          <w:szCs w:val="32"/>
          <w:cs/>
        </w:rPr>
        <w:t>งานจ้างบริหารจัดการลดน้ำสูญเสียและปรับปรุงเส้นท่อ</w:t>
      </w:r>
      <w:r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A2039E" w:rsidRPr="00DE6141">
        <w:rPr>
          <w:rFonts w:ascii="CordiaUPC" w:hAnsi="CordiaUPC" w:cs="CordiaUPC"/>
          <w:color w:val="002060"/>
          <w:sz w:val="32"/>
          <w:szCs w:val="32"/>
          <w:cs/>
        </w:rPr>
        <w:t>การประปาส่วนภูมิภาคสาขา</w:t>
      </w:r>
      <w:r w:rsidR="00325F8D">
        <w:rPr>
          <w:rFonts w:ascii="CordiaUPC" w:hAnsi="CordiaUPC" w:cs="CordiaUPC"/>
          <w:color w:val="002060"/>
          <w:sz w:val="32"/>
          <w:szCs w:val="32"/>
          <w:cs/>
        </w:rPr>
        <w:t>พัทยา</w:t>
      </w:r>
      <w:r w:rsidR="00A2039E"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 (ชั้นพิเศษ)</w:t>
      </w:r>
    </w:p>
    <w:p w:rsidR="006A3B0C" w:rsidRPr="00DE6141" w:rsidRDefault="006A3B0C">
      <w:pPr>
        <w:tabs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อ้างถึง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ประกาศ</w:t>
      </w:r>
      <w:r w:rsidRPr="00DE6141">
        <w:rPr>
          <w:rFonts w:ascii="CordiaUPC" w:hAnsi="CordiaUPC" w:cs="CordiaUPC"/>
          <w:sz w:val="32"/>
          <w:szCs w:val="32"/>
          <w:cs/>
        </w:rPr>
        <w:t>เชิญชวนของการประปาส่วนภูมิภาค ลงวันที่ …………</w:t>
      </w:r>
      <w:r w:rsidRPr="00DE6141">
        <w:rPr>
          <w:rFonts w:ascii="CordiaUPC" w:hAnsi="CordiaUPC" w:cs="CordiaUPC"/>
          <w:sz w:val="32"/>
          <w:szCs w:val="32"/>
        </w:rPr>
        <w:t xml:space="preserve">...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และข้อกำหนดขอบเขตของงาน </w:t>
      </w:r>
      <w:r w:rsidRPr="00DE6141">
        <w:rPr>
          <w:rFonts w:ascii="CordiaUPC" w:hAnsi="CordiaUPC" w:cs="CordiaUPC"/>
          <w:sz w:val="32"/>
          <w:szCs w:val="32"/>
        </w:rPr>
        <w:t xml:space="preserve">(TOR) </w:t>
      </w:r>
      <w:r w:rsidRPr="00DE6141">
        <w:rPr>
          <w:rFonts w:ascii="CordiaUPC" w:hAnsi="CordiaUPC" w:cs="CordiaUPC"/>
          <w:sz w:val="32"/>
          <w:szCs w:val="32"/>
          <w:cs/>
        </w:rPr>
        <w:t>รวมทั้งภาคผนวกแนบท้าย</w:t>
      </w:r>
    </w:p>
    <w:p w:rsidR="006A3B0C" w:rsidRPr="00DE6141" w:rsidRDefault="006A3B0C">
      <w:pPr>
        <w:tabs>
          <w:tab w:val="left" w:pos="1418"/>
        </w:tabs>
        <w:spacing w:before="120"/>
        <w:ind w:left="1440" w:hanging="14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สิ่งที่ส่งมาด้วย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ข้อเสนอแยกเป็น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ซอง ประกอบด้วย </w:t>
      </w:r>
    </w:p>
    <w:p w:rsidR="006A3B0C" w:rsidRPr="00DE6141" w:rsidRDefault="006A3B0C" w:rsidP="00CE1EF8">
      <w:pPr>
        <w:numPr>
          <w:ilvl w:val="1"/>
          <w:numId w:val="19"/>
        </w:numPr>
        <w:tabs>
          <w:tab w:val="left" w:pos="1800"/>
          <w:tab w:val="left" w:pos="1920"/>
        </w:tabs>
        <w:spacing w:before="120"/>
        <w:ind w:left="180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ข้อเสนอทางคุณสมบัติ </w:t>
      </w:r>
    </w:p>
    <w:p w:rsidR="006A3B0C" w:rsidRPr="00DE6141" w:rsidRDefault="006A3B0C" w:rsidP="00CE1EF8">
      <w:pPr>
        <w:numPr>
          <w:ilvl w:val="1"/>
          <w:numId w:val="17"/>
        </w:numPr>
        <w:tabs>
          <w:tab w:val="left" w:pos="1800"/>
          <w:tab w:val="left" w:pos="1920"/>
        </w:tabs>
        <w:spacing w:before="120"/>
        <w:ind w:left="180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ข้อเสนอทางด้านเทคนิค</w:t>
      </w:r>
    </w:p>
    <w:p w:rsidR="006A3B0C" w:rsidRPr="00DE6141" w:rsidRDefault="006A3B0C">
      <w:pPr>
        <w:spacing w:before="240"/>
        <w:ind w:firstLine="8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ข้าพเจ้า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 xml:space="preserve">บริษัท หรือกลุ่มบริษัท ประกอบด้วย </w:t>
      </w:r>
      <w:r w:rsidRPr="00DE6141">
        <w:rPr>
          <w:rFonts w:ascii="CordiaUPC" w:hAnsi="CordiaUPC" w:cs="CordiaUPC"/>
          <w:sz w:val="32"/>
          <w:szCs w:val="32"/>
        </w:rPr>
        <w:t>(………………………………...)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ได้อ่านรายละเอียดในประกาศเชิญชวน และ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TOR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ที่อ้างถึงอย่างรอบคอบแล้ว และมีความประสงค์</w:t>
      </w:r>
      <w:r w:rsidRPr="00DE6141">
        <w:rPr>
          <w:rFonts w:ascii="CordiaUPC" w:hAnsi="CordiaUPC" w:cs="CordiaUPC"/>
          <w:sz w:val="32"/>
          <w:szCs w:val="32"/>
          <w:cs/>
        </w:rPr>
        <w:t>ที่จะยื่นข้อเสนอดังกล่าวข้างต้น และรับรองว่าจะปฏิบัติตามเงื่อนไขของ 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="00C068FB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ดังต่อไปนี้</w:t>
      </w:r>
    </w:p>
    <w:p w:rsidR="006A3B0C" w:rsidRPr="00DE6141" w:rsidRDefault="006A3B0C" w:rsidP="00272123">
      <w:pPr>
        <w:numPr>
          <w:ilvl w:val="0"/>
          <w:numId w:val="9"/>
        </w:numPr>
        <w:tabs>
          <w:tab w:val="left" w:pos="1560"/>
        </w:tabs>
        <w:spacing w:before="120"/>
        <w:ind w:left="0" w:firstLine="839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ข้าพเจ้ารับรองว่าจะปฏิบัติตามเงื่อนไขทุกประการในประกาศเชิญชวน และข้อกำหนดขอบเขตของงาน </w:t>
      </w:r>
      <w:r w:rsidRPr="00DE6141">
        <w:rPr>
          <w:rFonts w:ascii="CordiaUPC" w:hAnsi="CordiaUPC" w:cs="CordiaUPC"/>
          <w:sz w:val="32"/>
          <w:szCs w:val="32"/>
        </w:rPr>
        <w:t xml:space="preserve">(TOR) </w:t>
      </w:r>
      <w:r w:rsidRPr="00DE6141">
        <w:rPr>
          <w:rFonts w:ascii="CordiaUPC" w:hAnsi="CordiaUPC" w:cs="CordiaUPC"/>
          <w:sz w:val="32"/>
          <w:szCs w:val="32"/>
          <w:cs/>
        </w:rPr>
        <w:t>ที่อ้างถึง</w:t>
      </w:r>
    </w:p>
    <w:p w:rsidR="006A3B0C" w:rsidRPr="00DE6141" w:rsidRDefault="006A3B0C" w:rsidP="00272123">
      <w:pPr>
        <w:numPr>
          <w:ilvl w:val="0"/>
          <w:numId w:val="9"/>
        </w:numPr>
        <w:tabs>
          <w:tab w:val="left" w:pos="1560"/>
        </w:tabs>
        <w:spacing w:before="120"/>
        <w:ind w:left="0" w:firstLine="8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ข้าพเจ้ารับรองว่า บริษัท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กลุ่มบริษัท ไม่เป็นผู้ที่ถูกระบุชื่อไว้ในบัญชีรายชื่อผู้ทิ้งงานของราชการ และไม่มีพฤติกรรมใด ๆ ที่แสดงให้เห็นว่าเป็นผู้ละทิ้งงานตามระเบียบสำนักนายกรัฐมนตรีว่าด้วยการพัสดุ 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 xml:space="preserve">. 2535 </w:t>
      </w:r>
      <w:r w:rsidRPr="00DE6141">
        <w:rPr>
          <w:rFonts w:ascii="CordiaUPC" w:hAnsi="CordiaUPC" w:cs="CordiaUPC"/>
          <w:sz w:val="32"/>
          <w:szCs w:val="32"/>
          <w:cs/>
        </w:rPr>
        <w:t>และฉบับที่แก้ไขเพิ่มเติม</w:t>
      </w:r>
    </w:p>
    <w:p w:rsidR="006A3B0C" w:rsidRPr="00DE6141" w:rsidRDefault="00A2039E" w:rsidP="00272123">
      <w:pPr>
        <w:numPr>
          <w:ilvl w:val="0"/>
          <w:numId w:val="9"/>
        </w:numPr>
        <w:tabs>
          <w:tab w:val="left" w:pos="1560"/>
        </w:tabs>
        <w:spacing w:before="120"/>
        <w:ind w:left="0" w:firstLine="8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sz w:val="32"/>
          <w:szCs w:val="32"/>
          <w:cs/>
        </w:rPr>
        <w:t>ข้าพเจ้ารับรองว่า ถ้าข้าพเจ้าได้รับการคัดเลือกเป็นผู้รับจ้าง</w:t>
      </w:r>
      <w:r w:rsidR="00272123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72123" w:rsidRPr="00DE6141">
        <w:rPr>
          <w:rFonts w:ascii="CordiaUPC" w:hAnsi="CordiaUPC" w:cs="CordiaUPC"/>
          <w:sz w:val="32"/>
          <w:szCs w:val="32"/>
          <w:cs/>
        </w:rPr>
        <w:t xml:space="preserve">งานจ้างบริหารจัดการลดน้ำสูญเสียและปรับปรุงเส้นท่อ </w:t>
      </w:r>
      <w:r w:rsidR="00FD5605" w:rsidRPr="00DE6141">
        <w:rPr>
          <w:rFonts w:ascii="CordiaUPC" w:hAnsi="CordiaUPC" w:cs="CordiaUPC"/>
          <w:color w:val="002060"/>
          <w:sz w:val="32"/>
          <w:szCs w:val="32"/>
          <w:cs/>
        </w:rPr>
        <w:t>การประปาส่วนภูมิภาคสาขา</w:t>
      </w:r>
      <w:r w:rsidR="00325F8D">
        <w:rPr>
          <w:rFonts w:ascii="CordiaUPC" w:hAnsi="CordiaUPC" w:cs="CordiaUPC"/>
          <w:color w:val="002060"/>
          <w:sz w:val="32"/>
          <w:szCs w:val="32"/>
          <w:cs/>
        </w:rPr>
        <w:t>พัทยา</w:t>
      </w:r>
      <w:r w:rsidR="00FD5605"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 (ชั้นพิเศษ)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  ข้าพเจ้ายินดีจะดำเนินตามขั้นตอน ดังนี้</w:t>
      </w:r>
    </w:p>
    <w:p w:rsidR="006A3B0C" w:rsidRPr="00DE6141" w:rsidRDefault="006A3B0C" w:rsidP="00E31646">
      <w:pPr>
        <w:pStyle w:val="a4"/>
        <w:tabs>
          <w:tab w:val="left" w:pos="2574"/>
        </w:tabs>
        <w:spacing w:before="120" w:after="0"/>
        <w:ind w:firstLine="14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จะดำเนินการให้มีการลงนามในสัญญาระหว่าง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กับบริษัท ภายในเวลา </w:t>
      </w:r>
      <w:r w:rsidRPr="00DE6141">
        <w:rPr>
          <w:rFonts w:ascii="CordiaUPC" w:hAnsi="CordiaUPC" w:cs="CordiaUPC"/>
          <w:sz w:val="32"/>
          <w:szCs w:val="32"/>
        </w:rPr>
        <w:t>15 (</w:t>
      </w:r>
      <w:r w:rsidRPr="00DE6141">
        <w:rPr>
          <w:rFonts w:ascii="CordiaUPC" w:hAnsi="CordiaUPC" w:cs="CordiaUPC"/>
          <w:sz w:val="32"/>
          <w:szCs w:val="32"/>
          <w:cs/>
        </w:rPr>
        <w:t>สิบห้า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>วัน นับจากวันที่ได้รับแจ้งจาก กปภ</w:t>
      </w:r>
      <w:r w:rsidRPr="00DE6141">
        <w:rPr>
          <w:rFonts w:ascii="CordiaUPC" w:hAnsi="CordiaUPC" w:cs="CordiaUPC"/>
          <w:sz w:val="32"/>
          <w:szCs w:val="32"/>
        </w:rPr>
        <w:t>.</w:t>
      </w:r>
    </w:p>
    <w:p w:rsidR="006A3B0C" w:rsidRPr="00DE6141" w:rsidRDefault="006A3B0C" w:rsidP="00E31646">
      <w:pPr>
        <w:pStyle w:val="a4"/>
        <w:tabs>
          <w:tab w:val="left" w:pos="2574"/>
        </w:tabs>
        <w:spacing w:before="120" w:after="0"/>
        <w:ind w:firstLine="1440"/>
        <w:jc w:val="both"/>
        <w:rPr>
          <w:rFonts w:ascii="CordiaUPC" w:eastAsia="Cordia New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จะดำเนินการวางหลักประกันการปฏิบัติตามสัญญา ในวันลงนามสัญญากับ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มีมูลค่าร้อยละ </w:t>
      </w:r>
      <w:r w:rsidRPr="00DE6141">
        <w:rPr>
          <w:rFonts w:ascii="CordiaUPC" w:hAnsi="CordiaUPC" w:cs="CordiaUPC"/>
          <w:sz w:val="32"/>
          <w:szCs w:val="32"/>
        </w:rPr>
        <w:t xml:space="preserve">5 </w:t>
      </w:r>
      <w:r w:rsidRPr="00DE6141">
        <w:rPr>
          <w:rFonts w:ascii="CordiaUPC" w:hAnsi="CordiaUPC" w:cs="CordiaUPC"/>
          <w:sz w:val="32"/>
          <w:szCs w:val="32"/>
          <w:cs/>
        </w:rPr>
        <w:t>ของวงเงินค่าจ้างทั้งหมดที่รวมภาษีมูลค่าเพิ่ม</w:t>
      </w:r>
    </w:p>
    <w:p w:rsidR="006A3B0C" w:rsidRPr="00DE6141" w:rsidRDefault="006A3B0C" w:rsidP="00E31646">
      <w:pPr>
        <w:spacing w:before="120"/>
        <w:ind w:firstLine="1418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หากข้าพเจ้า ไม่สามารถปฏิบัติตามข้อเสนอดังกล่าวข้างต้น ข้าพเจ้ายินดีที่จะให้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ริบหลักประกันซองข้อเสนอและเรียกผู้ยื่นข้อเสนอรายถัดไปมาเจรจาต่อรองได้</w:t>
      </w:r>
    </w:p>
    <w:p w:rsidR="006A3B0C" w:rsidRPr="00DE6141" w:rsidRDefault="006A3B0C" w:rsidP="00E31646">
      <w:pPr>
        <w:numPr>
          <w:ilvl w:val="0"/>
          <w:numId w:val="9"/>
        </w:numPr>
        <w:tabs>
          <w:tab w:val="left" w:pos="1560"/>
        </w:tabs>
        <w:spacing w:before="120"/>
        <w:ind w:left="0" w:firstLine="839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ข้าพเจ้ารับรองว่าจะยืนระยะเวลาของข้อเสนอทั้งหมดเป็นระยะเวลาอย่างน้อย </w:t>
      </w:r>
      <w:r w:rsidR="008E0825" w:rsidRPr="00DE6141">
        <w:rPr>
          <w:rFonts w:ascii="CordiaUPC" w:hAnsi="CordiaUPC" w:cs="CordiaUPC"/>
          <w:sz w:val="32"/>
          <w:szCs w:val="32"/>
        </w:rPr>
        <w:t>15</w:t>
      </w:r>
      <w:r w:rsidRPr="00DE6141">
        <w:rPr>
          <w:rFonts w:ascii="CordiaUPC" w:hAnsi="CordiaUPC" w:cs="CordiaUPC"/>
          <w:sz w:val="32"/>
          <w:szCs w:val="32"/>
        </w:rPr>
        <w:t xml:space="preserve">0 </w:t>
      </w:r>
      <w:r w:rsidRPr="00DE6141">
        <w:rPr>
          <w:rFonts w:ascii="CordiaUPC" w:hAnsi="CordiaUPC" w:cs="CordiaUPC"/>
          <w:sz w:val="32"/>
          <w:szCs w:val="32"/>
          <w:cs/>
        </w:rPr>
        <w:t>วัน นับจากวันยื่นข้อเสนอ และจะขยายระยะเวลาออกไปตามที่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จะเห็นสมควร</w:t>
      </w:r>
    </w:p>
    <w:p w:rsidR="006A3B0C" w:rsidRPr="00DE6141" w:rsidRDefault="006A3B0C" w:rsidP="00E31646">
      <w:pPr>
        <w:numPr>
          <w:ilvl w:val="0"/>
          <w:numId w:val="9"/>
        </w:numPr>
        <w:tabs>
          <w:tab w:val="left" w:pos="1560"/>
        </w:tabs>
        <w:spacing w:before="120"/>
        <w:ind w:left="0" w:firstLine="8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ข้าพเจ้าจะไม่เรียกร้องค่าเสียหายและค่าใช้จ่ายที่ได้จ่ายไปในการจัดเตรียมข้อเสนอครั้งนี้ไม่ว่ากรณีใด ๆ หาก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ไม่รับข้อเสนอของข้าพเจ้า</w:t>
      </w:r>
    </w:p>
    <w:p w:rsidR="006A3B0C" w:rsidRPr="00DE6141" w:rsidRDefault="006A3B0C" w:rsidP="00E31646">
      <w:pPr>
        <w:numPr>
          <w:ilvl w:val="0"/>
          <w:numId w:val="9"/>
        </w:numPr>
        <w:tabs>
          <w:tab w:val="left" w:pos="1560"/>
        </w:tabs>
        <w:spacing w:before="120"/>
        <w:ind w:left="0" w:firstLine="8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ข้าพเจ้าได้ตรวจสอบข้อความและตัวเลข โดยรอบคอบในข้อเสนอนี้ และ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ไม่ต้องรับผิดชอบต่อข้อบกพร่อง และข้อตกหล่นในรายละเอียดของข้อเสนอนี้</w:t>
      </w:r>
    </w:p>
    <w:p w:rsidR="006A3B0C" w:rsidRPr="00DE6141" w:rsidRDefault="006A3B0C">
      <w:pPr>
        <w:tabs>
          <w:tab w:val="left" w:pos="426"/>
          <w:tab w:val="left" w:pos="1418"/>
          <w:tab w:val="left" w:pos="1843"/>
          <w:tab w:val="left" w:pos="2410"/>
        </w:tabs>
        <w:ind w:right="-341"/>
        <w:jc w:val="both"/>
        <w:rPr>
          <w:rFonts w:ascii="CordiaUPC" w:hAnsi="CordiaUPC" w:cs="CordiaUPC"/>
          <w:sz w:val="32"/>
          <w:szCs w:val="32"/>
        </w:rPr>
      </w:pPr>
    </w:p>
    <w:p w:rsidR="006A3B0C" w:rsidRPr="00DE6141" w:rsidRDefault="009617C2">
      <w:pPr>
        <w:tabs>
          <w:tab w:val="center" w:pos="5040"/>
        </w:tabs>
        <w:ind w:right="-34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="006A3B0C" w:rsidRPr="00DE6141">
        <w:rPr>
          <w:rFonts w:ascii="CordiaUPC" w:hAnsi="CordiaUPC" w:cs="CordiaUPC"/>
          <w:sz w:val="32"/>
          <w:szCs w:val="32"/>
          <w:cs/>
        </w:rPr>
        <w:t>ขอแสดงความนับถือ</w:t>
      </w:r>
    </w:p>
    <w:p w:rsidR="006A3B0C" w:rsidRPr="00DE6141" w:rsidRDefault="006A3B0C">
      <w:pPr>
        <w:tabs>
          <w:tab w:val="left" w:pos="426"/>
          <w:tab w:val="left" w:pos="1418"/>
          <w:tab w:val="left" w:pos="1843"/>
          <w:tab w:val="left" w:pos="2410"/>
        </w:tabs>
        <w:ind w:right="-341"/>
        <w:jc w:val="both"/>
        <w:rPr>
          <w:rFonts w:ascii="CordiaUPC" w:hAnsi="CordiaUPC" w:cs="CordiaUPC"/>
          <w:sz w:val="16"/>
          <w:szCs w:val="16"/>
        </w:rPr>
      </w:pPr>
    </w:p>
    <w:p w:rsidR="006A3B0C" w:rsidRPr="00DE6141" w:rsidRDefault="006A3B0C">
      <w:pPr>
        <w:tabs>
          <w:tab w:val="center" w:pos="5040"/>
        </w:tabs>
        <w:spacing w:before="240"/>
        <w:ind w:right="-3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ลงชื่อ ……………………………………………………</w:t>
      </w:r>
      <w:r w:rsidRPr="00DE6141">
        <w:rPr>
          <w:rFonts w:ascii="CordiaUPC" w:hAnsi="CordiaUPC" w:cs="CordiaUPC"/>
          <w:sz w:val="32"/>
          <w:szCs w:val="32"/>
        </w:rPr>
        <w:t>..</w:t>
      </w:r>
    </w:p>
    <w:p w:rsidR="006A3B0C" w:rsidRPr="00DE6141" w:rsidRDefault="006A3B0C">
      <w:pPr>
        <w:tabs>
          <w:tab w:val="center" w:pos="5280"/>
        </w:tabs>
        <w:spacing w:before="360"/>
        <w:ind w:right="-3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>(…………………………………………………..)</w:t>
      </w:r>
    </w:p>
    <w:p w:rsidR="006A3B0C" w:rsidRPr="00DE6141" w:rsidRDefault="006A3B0C">
      <w:pPr>
        <w:tabs>
          <w:tab w:val="center" w:pos="5280"/>
        </w:tabs>
        <w:spacing w:before="120"/>
        <w:ind w:right="-3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ผู้ยื่นข้อเสนอ </w:t>
      </w:r>
      <w:r w:rsidRPr="00DE6141">
        <w:rPr>
          <w:rFonts w:ascii="CordiaUPC" w:hAnsi="CordiaUPC" w:cs="CordiaUPC"/>
          <w:sz w:val="32"/>
          <w:szCs w:val="32"/>
        </w:rPr>
        <w:t xml:space="preserve">/ </w:t>
      </w:r>
      <w:r w:rsidRPr="00DE6141">
        <w:rPr>
          <w:rFonts w:ascii="CordiaUPC" w:hAnsi="CordiaUPC" w:cs="CordiaUPC"/>
          <w:sz w:val="32"/>
          <w:szCs w:val="32"/>
          <w:cs/>
        </w:rPr>
        <w:t>ผู้รับมอบอำนาจ</w:t>
      </w:r>
    </w:p>
    <w:p w:rsidR="006A3B0C" w:rsidRPr="00DE6141" w:rsidRDefault="006A3B0C">
      <w:pPr>
        <w:spacing w:before="240"/>
        <w:jc w:val="both"/>
        <w:rPr>
          <w:rFonts w:ascii="CordiaUPC" w:hAnsi="CordiaUPC" w:cs="CordiaUPC"/>
          <w:b/>
          <w:bCs/>
          <w:sz w:val="32"/>
          <w:szCs w:val="32"/>
        </w:rPr>
      </w:pPr>
    </w:p>
    <w:p w:rsidR="006A3B0C" w:rsidRPr="00DE6141" w:rsidRDefault="00A2039E">
      <w:pPr>
        <w:spacing w:before="24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13.</w:t>
      </w:r>
    </w:p>
    <w:p w:rsidR="006A3B0C" w:rsidRPr="00DE6141" w:rsidRDefault="006A3B0C" w:rsidP="009617C2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แบบหนังสือค้ำประกัน หลักประกันซอง</w:t>
      </w:r>
    </w:p>
    <w:p w:rsidR="009617C2" w:rsidRPr="00DE6141" w:rsidRDefault="009617C2" w:rsidP="009617C2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6A3B0C" w:rsidRPr="00DE6141" w:rsidRDefault="006A3B0C">
      <w:pPr>
        <w:tabs>
          <w:tab w:val="left" w:pos="4320"/>
        </w:tabs>
        <w:ind w:right="3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เลขที่…………………………</w:t>
      </w:r>
      <w:r w:rsidRPr="00DE6141">
        <w:rPr>
          <w:rFonts w:ascii="CordiaUPC" w:hAnsi="CordiaUPC" w:cs="CordiaUPC"/>
          <w:sz w:val="30"/>
          <w:szCs w:val="30"/>
        </w:rPr>
        <w:tab/>
      </w:r>
      <w:r w:rsidRPr="00DE6141">
        <w:rPr>
          <w:rFonts w:ascii="CordiaUPC" w:hAnsi="CordiaUPC" w:cs="CordiaUPC"/>
          <w:sz w:val="30"/>
          <w:szCs w:val="30"/>
          <w:cs/>
        </w:rPr>
        <w:t>วันที่ ………………………………………</w:t>
      </w:r>
      <w:r w:rsidRPr="00DE6141">
        <w:rPr>
          <w:rFonts w:ascii="CordiaUPC" w:hAnsi="CordiaUPC" w:cs="CordiaUPC"/>
          <w:sz w:val="30"/>
          <w:szCs w:val="30"/>
        </w:rPr>
        <w:t>.</w:t>
      </w:r>
    </w:p>
    <w:p w:rsidR="006A3B0C" w:rsidRPr="00DE6141" w:rsidRDefault="006A3B0C">
      <w:pPr>
        <w:ind w:right="28" w:firstLine="1077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ข้าพเจ้า…………</w:t>
      </w:r>
      <w:r w:rsidRPr="00DE6141">
        <w:rPr>
          <w:rFonts w:ascii="CordiaUPC" w:hAnsi="CordiaUPC" w:cs="CordiaUPC"/>
          <w:sz w:val="30"/>
          <w:szCs w:val="30"/>
        </w:rPr>
        <w:t>..(</w:t>
      </w:r>
      <w:r w:rsidRPr="00DE6141">
        <w:rPr>
          <w:rFonts w:ascii="CordiaUPC" w:hAnsi="CordiaUPC" w:cs="CordiaUPC"/>
          <w:sz w:val="30"/>
          <w:szCs w:val="30"/>
          <w:cs/>
        </w:rPr>
        <w:t>ชื่อธนาคาร</w:t>
      </w:r>
      <w:r w:rsidRPr="00DE6141">
        <w:rPr>
          <w:rFonts w:ascii="CordiaUPC" w:hAnsi="CordiaUPC" w:cs="CordiaUPC"/>
          <w:sz w:val="30"/>
          <w:szCs w:val="30"/>
        </w:rPr>
        <w:t>)……………….</w:t>
      </w:r>
      <w:r w:rsidRPr="00DE6141">
        <w:rPr>
          <w:rFonts w:ascii="CordiaUPC" w:hAnsi="CordiaUPC" w:cs="CordiaUPC"/>
          <w:sz w:val="30"/>
          <w:szCs w:val="30"/>
          <w:cs/>
        </w:rPr>
        <w:t>สำนักงานตั้ง</w:t>
      </w:r>
      <w:r w:rsidR="008E0825" w:rsidRPr="00DE6141">
        <w:rPr>
          <w:rFonts w:ascii="CordiaUPC" w:hAnsi="CordiaUPC" w:cs="CordiaUPC"/>
          <w:sz w:val="30"/>
          <w:szCs w:val="30"/>
          <w:cs/>
        </w:rPr>
        <w:t>อยู่เลขที่…………</w:t>
      </w:r>
      <w:r w:rsidR="008E0825" w:rsidRPr="00DE6141">
        <w:rPr>
          <w:rFonts w:ascii="CordiaUPC" w:hAnsi="CordiaUPC" w:cs="CordiaUPC"/>
          <w:sz w:val="30"/>
          <w:szCs w:val="30"/>
        </w:rPr>
        <w:t>…………</w:t>
      </w:r>
      <w:r w:rsidR="008E0825" w:rsidRPr="00DE6141">
        <w:rPr>
          <w:rFonts w:ascii="CordiaUPC" w:hAnsi="CordiaUPC" w:cs="CordiaUPC"/>
          <w:sz w:val="30"/>
          <w:szCs w:val="30"/>
          <w:cs/>
        </w:rPr>
        <w:t>……………… ถนน…………</w:t>
      </w:r>
      <w:r w:rsidRPr="00DE6141">
        <w:rPr>
          <w:rFonts w:ascii="CordiaUPC" w:hAnsi="CordiaUPC" w:cs="CordiaUPC"/>
          <w:sz w:val="30"/>
          <w:szCs w:val="30"/>
          <w:cs/>
        </w:rPr>
        <w:t>……</w:t>
      </w:r>
      <w:r w:rsidRPr="00DE6141">
        <w:rPr>
          <w:rFonts w:ascii="CordiaUPC" w:hAnsi="CordiaUPC" w:cs="CordiaUPC"/>
          <w:sz w:val="30"/>
          <w:szCs w:val="30"/>
        </w:rPr>
        <w:t>.</w:t>
      </w:r>
      <w:r w:rsidRPr="00DE6141">
        <w:rPr>
          <w:rFonts w:ascii="CordiaUPC" w:hAnsi="CordiaUPC" w:cs="CordiaUPC"/>
          <w:sz w:val="30"/>
          <w:szCs w:val="30"/>
          <w:cs/>
        </w:rPr>
        <w:t>ตำบล</w:t>
      </w:r>
      <w:r w:rsidRPr="00DE6141">
        <w:rPr>
          <w:rFonts w:ascii="CordiaUPC" w:hAnsi="CordiaUPC" w:cs="CordiaUPC"/>
          <w:sz w:val="30"/>
          <w:szCs w:val="30"/>
        </w:rPr>
        <w:t>/</w:t>
      </w:r>
      <w:r w:rsidR="008E0825" w:rsidRPr="00DE6141">
        <w:rPr>
          <w:rFonts w:ascii="CordiaUPC" w:hAnsi="CordiaUPC" w:cs="CordiaUPC"/>
          <w:sz w:val="30"/>
          <w:szCs w:val="30"/>
          <w:cs/>
        </w:rPr>
        <w:t>แขวง……</w:t>
      </w:r>
      <w:r w:rsidRPr="00DE6141">
        <w:rPr>
          <w:rFonts w:ascii="CordiaUPC" w:hAnsi="CordiaUPC" w:cs="CordiaUPC"/>
          <w:sz w:val="30"/>
          <w:szCs w:val="30"/>
          <w:cs/>
        </w:rPr>
        <w:t>………อำเภอ</w:t>
      </w:r>
      <w:r w:rsidRPr="00DE6141">
        <w:rPr>
          <w:rFonts w:ascii="CordiaUPC" w:hAnsi="CordiaUPC" w:cs="CordiaUPC"/>
          <w:sz w:val="30"/>
          <w:szCs w:val="30"/>
        </w:rPr>
        <w:t>/</w:t>
      </w:r>
      <w:r w:rsidR="008E0825" w:rsidRPr="00DE6141">
        <w:rPr>
          <w:rFonts w:ascii="CordiaUPC" w:hAnsi="CordiaUPC" w:cs="CordiaUPC"/>
          <w:sz w:val="30"/>
          <w:szCs w:val="30"/>
          <w:cs/>
        </w:rPr>
        <w:t>เขต………</w:t>
      </w:r>
      <w:r w:rsidRPr="00DE6141">
        <w:rPr>
          <w:rFonts w:ascii="CordiaUPC" w:hAnsi="CordiaUPC" w:cs="CordiaUPC"/>
          <w:sz w:val="30"/>
          <w:szCs w:val="30"/>
          <w:cs/>
        </w:rPr>
        <w:t>……</w:t>
      </w:r>
      <w:r w:rsidRPr="00DE6141">
        <w:rPr>
          <w:rFonts w:ascii="CordiaUPC" w:hAnsi="CordiaUPC" w:cs="CordiaUPC"/>
          <w:sz w:val="30"/>
          <w:szCs w:val="30"/>
        </w:rPr>
        <w:t>.</w:t>
      </w:r>
      <w:r w:rsidR="008E0825" w:rsidRPr="00DE6141">
        <w:rPr>
          <w:rFonts w:ascii="CordiaUPC" w:hAnsi="CordiaUPC" w:cs="CordiaUPC"/>
          <w:sz w:val="30"/>
          <w:szCs w:val="30"/>
          <w:cs/>
        </w:rPr>
        <w:t>จังหวัด………</w:t>
      </w:r>
      <w:r w:rsidRPr="00DE6141">
        <w:rPr>
          <w:rFonts w:ascii="CordiaUPC" w:hAnsi="CordiaUPC" w:cs="CordiaUPC"/>
          <w:sz w:val="30"/>
          <w:szCs w:val="30"/>
          <w:cs/>
        </w:rPr>
        <w:t>……</w:t>
      </w:r>
      <w:r w:rsidRPr="00DE6141">
        <w:rPr>
          <w:rFonts w:ascii="CordiaUPC" w:hAnsi="CordiaUPC" w:cs="CordiaUPC"/>
          <w:sz w:val="30"/>
          <w:szCs w:val="30"/>
        </w:rPr>
        <w:t>..</w:t>
      </w:r>
      <w:r w:rsidR="008E0825" w:rsidRPr="00DE6141">
        <w:rPr>
          <w:rFonts w:ascii="CordiaUPC" w:hAnsi="CordiaUPC" w:cs="CordiaUPC"/>
          <w:sz w:val="30"/>
          <w:szCs w:val="30"/>
        </w:rPr>
        <w:t xml:space="preserve"> </w:t>
      </w:r>
      <w:r w:rsidR="008E0825" w:rsidRPr="00DE6141">
        <w:rPr>
          <w:rFonts w:ascii="CordiaUPC" w:hAnsi="CordiaUPC" w:cs="CordiaUPC"/>
          <w:sz w:val="30"/>
          <w:szCs w:val="30"/>
          <w:cs/>
        </w:rPr>
        <w:t>โดย…</w:t>
      </w:r>
      <w:r w:rsidRPr="00DE6141">
        <w:rPr>
          <w:rFonts w:ascii="CordiaUPC" w:hAnsi="CordiaUPC" w:cs="CordiaUPC"/>
          <w:sz w:val="30"/>
          <w:szCs w:val="30"/>
          <w:cs/>
        </w:rPr>
        <w:t>…………………</w:t>
      </w:r>
      <w:r w:rsidRPr="00DE6141">
        <w:rPr>
          <w:rFonts w:ascii="CordiaUPC" w:hAnsi="CordiaUPC" w:cs="CordiaUPC"/>
          <w:sz w:val="30"/>
          <w:szCs w:val="30"/>
        </w:rPr>
        <w:t>.</w:t>
      </w:r>
      <w:r w:rsidR="008E0825" w:rsidRPr="00DE6141">
        <w:rPr>
          <w:rFonts w:ascii="CordiaUPC" w:hAnsi="CordiaUPC" w:cs="CordiaUPC"/>
          <w:sz w:val="30"/>
          <w:szCs w:val="30"/>
          <w:cs/>
        </w:rPr>
        <w:t xml:space="preserve">  </w:t>
      </w:r>
      <w:r w:rsidRPr="00DE6141">
        <w:rPr>
          <w:rFonts w:ascii="CordiaUPC" w:hAnsi="CordiaUPC" w:cs="CordiaUPC"/>
          <w:sz w:val="30"/>
          <w:szCs w:val="30"/>
          <w:cs/>
        </w:rPr>
        <w:t>ผู้มีอำนาจลงนามผูกพันธนาคาร ขอทำหนังสือค้ำประกันฉบับนี้ต่อการประปาส่วนภูมิภาค ดังมีข้อความต่อไปนี้</w:t>
      </w:r>
    </w:p>
    <w:p w:rsidR="006A3B0C" w:rsidRPr="00DE6141" w:rsidRDefault="006A3B0C" w:rsidP="00AA7866">
      <w:pPr>
        <w:numPr>
          <w:ilvl w:val="1"/>
          <w:numId w:val="2"/>
        </w:numPr>
        <w:tabs>
          <w:tab w:val="clear" w:pos="1440"/>
        </w:tabs>
        <w:ind w:left="0" w:right="28" w:firstLine="1077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ตามที่บริษัท</w:t>
      </w:r>
      <w:r w:rsidRPr="00DE6141">
        <w:rPr>
          <w:rFonts w:ascii="CordiaUPC" w:hAnsi="CordiaUPC" w:cs="CordiaUPC"/>
          <w:sz w:val="30"/>
          <w:szCs w:val="30"/>
        </w:rPr>
        <w:t>/</w:t>
      </w:r>
      <w:r w:rsidRPr="00DE6141">
        <w:rPr>
          <w:rFonts w:ascii="CordiaUPC" w:hAnsi="CordiaUPC" w:cs="CordiaUPC"/>
          <w:sz w:val="30"/>
          <w:szCs w:val="30"/>
          <w:cs/>
        </w:rPr>
        <w:t>กลุ่มบริษัท…</w:t>
      </w:r>
      <w:r w:rsidRPr="00DE6141">
        <w:rPr>
          <w:rFonts w:ascii="CordiaUPC" w:hAnsi="CordiaUPC" w:cs="CordiaUPC"/>
          <w:sz w:val="30"/>
          <w:szCs w:val="30"/>
        </w:rPr>
        <w:t>..(</w:t>
      </w:r>
      <w:r w:rsidRPr="00DE6141">
        <w:rPr>
          <w:rFonts w:ascii="CordiaUPC" w:hAnsi="CordiaUPC" w:cs="CordiaUPC"/>
          <w:sz w:val="30"/>
          <w:szCs w:val="30"/>
          <w:cs/>
        </w:rPr>
        <w:t>ผู้ยื่นข้อเสนอ</w:t>
      </w:r>
      <w:r w:rsidRPr="00DE6141">
        <w:rPr>
          <w:rFonts w:ascii="CordiaUPC" w:hAnsi="CordiaUPC" w:cs="CordiaUPC"/>
          <w:sz w:val="30"/>
          <w:szCs w:val="30"/>
        </w:rPr>
        <w:t>)……</w:t>
      </w:r>
      <w:r w:rsidRPr="00DE6141">
        <w:rPr>
          <w:rFonts w:ascii="CordiaUPC" w:hAnsi="CordiaUPC" w:cs="CordiaUPC"/>
          <w:sz w:val="30"/>
          <w:szCs w:val="30"/>
          <w:cs/>
        </w:rPr>
        <w:t>เสนอราคา</w:t>
      </w:r>
      <w:r w:rsidR="00AA7866" w:rsidRPr="00DE6141">
        <w:rPr>
          <w:rFonts w:ascii="CordiaUPC" w:hAnsi="CordiaUPC" w:cs="CordiaUPC"/>
          <w:sz w:val="30"/>
          <w:szCs w:val="30"/>
          <w:cs/>
        </w:rPr>
        <w:t>งานจ้างบริหารจัดการลดน้ำสูญเสียและปรับปรุงเส้นท่อ</w:t>
      </w:r>
      <w:r w:rsidRPr="00DE6141">
        <w:rPr>
          <w:rFonts w:ascii="CordiaUPC" w:hAnsi="CordiaUPC" w:cs="CordiaUPC"/>
          <w:sz w:val="30"/>
          <w:szCs w:val="30"/>
          <w:cs/>
        </w:rPr>
        <w:t xml:space="preserve"> </w:t>
      </w:r>
      <w:r w:rsidR="00FD5605" w:rsidRPr="00DE6141">
        <w:rPr>
          <w:rFonts w:ascii="CordiaUPC" w:hAnsi="CordiaUPC" w:cs="CordiaUPC"/>
          <w:color w:val="002060"/>
          <w:sz w:val="30"/>
          <w:szCs w:val="30"/>
          <w:cs/>
        </w:rPr>
        <w:t>การประปาส่วนภูมิภาคสาขา</w:t>
      </w:r>
      <w:r w:rsidR="00325F8D">
        <w:rPr>
          <w:rFonts w:ascii="CordiaUPC" w:hAnsi="CordiaUPC" w:cs="CordiaUPC"/>
          <w:color w:val="002060"/>
          <w:sz w:val="30"/>
          <w:szCs w:val="30"/>
          <w:cs/>
        </w:rPr>
        <w:t>พัทยา</w:t>
      </w:r>
      <w:r w:rsidR="00FD5605" w:rsidRPr="00DE6141">
        <w:rPr>
          <w:rFonts w:ascii="CordiaUPC" w:hAnsi="CordiaUPC" w:cs="CordiaUPC"/>
          <w:color w:val="002060"/>
          <w:sz w:val="30"/>
          <w:szCs w:val="30"/>
          <w:cs/>
        </w:rPr>
        <w:t xml:space="preserve"> (ชั้นพิเศษ) </w:t>
      </w:r>
      <w:r w:rsidRPr="00DE6141">
        <w:rPr>
          <w:rFonts w:ascii="CordiaUPC" w:hAnsi="CordiaUPC" w:cs="CordiaUPC"/>
          <w:sz w:val="30"/>
          <w:szCs w:val="30"/>
          <w:cs/>
        </w:rPr>
        <w:t>ได้ยื่นข้อเสนอ และต้องวางหลักประกันซองตามเงื่อนไขการยื่นข้อเสนอต่อการประปาส่วนภูมิภาค เป็นจำนวนเงิน………………</w:t>
      </w:r>
      <w:r w:rsidRPr="00DE6141">
        <w:rPr>
          <w:rFonts w:ascii="CordiaUPC" w:hAnsi="CordiaUPC" w:cs="CordiaUPC"/>
          <w:sz w:val="30"/>
          <w:szCs w:val="30"/>
        </w:rPr>
        <w:t>...........................……….</w:t>
      </w:r>
      <w:r w:rsidRPr="00DE6141">
        <w:rPr>
          <w:rFonts w:ascii="CordiaUPC" w:hAnsi="CordiaUPC" w:cs="CordiaUPC"/>
          <w:sz w:val="30"/>
          <w:szCs w:val="30"/>
          <w:cs/>
        </w:rPr>
        <w:t>บาท นั้น</w:t>
      </w:r>
    </w:p>
    <w:p w:rsidR="006A3B0C" w:rsidRPr="00DE6141" w:rsidRDefault="006A3B0C">
      <w:pPr>
        <w:ind w:right="28" w:firstLine="14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ข้าพเจ้า ยอมผูกพันตนโดยไม่มีเงื่อนไขที่จะค้ำประกันชนิดเพิกถอนไม่ได้ เช่นเดียว กับลูกหนี้ชั้นต้น ในการชำระเงินตามสิทธิเรียกร้องของการประปาส</w:t>
      </w:r>
      <w:r w:rsidR="009617C2" w:rsidRPr="00DE6141">
        <w:rPr>
          <w:rFonts w:ascii="CordiaUPC" w:hAnsi="CordiaUPC" w:cs="CordiaUPC"/>
          <w:sz w:val="30"/>
          <w:szCs w:val="30"/>
          <w:cs/>
        </w:rPr>
        <w:t>่วนภูมิภาค จำนวนไม่เกิน…………………</w:t>
      </w:r>
      <w:r w:rsidRPr="00DE6141">
        <w:rPr>
          <w:rFonts w:ascii="CordiaUPC" w:hAnsi="CordiaUPC" w:cs="CordiaUPC"/>
          <w:sz w:val="30"/>
          <w:szCs w:val="30"/>
          <w:cs/>
        </w:rPr>
        <w:t>…… บาท ในกรณีที่บริษัท</w:t>
      </w:r>
      <w:r w:rsidRPr="00DE6141">
        <w:rPr>
          <w:rFonts w:ascii="CordiaUPC" w:hAnsi="CordiaUPC" w:cs="CordiaUPC"/>
          <w:sz w:val="30"/>
          <w:szCs w:val="30"/>
        </w:rPr>
        <w:t>/</w:t>
      </w:r>
      <w:r w:rsidRPr="00DE6141">
        <w:rPr>
          <w:rFonts w:ascii="CordiaUPC" w:hAnsi="CordiaUPC" w:cs="CordiaUPC"/>
          <w:sz w:val="30"/>
          <w:szCs w:val="30"/>
          <w:cs/>
        </w:rPr>
        <w:t>กลุ่มบริษัท…</w:t>
      </w:r>
      <w:r w:rsidRPr="00DE6141">
        <w:rPr>
          <w:rFonts w:ascii="CordiaUPC" w:hAnsi="CordiaUPC" w:cs="CordiaUPC"/>
          <w:sz w:val="30"/>
          <w:szCs w:val="30"/>
        </w:rPr>
        <w:t>..(</w:t>
      </w:r>
      <w:r w:rsidRPr="00DE6141">
        <w:rPr>
          <w:rFonts w:ascii="CordiaUPC" w:hAnsi="CordiaUPC" w:cs="CordiaUPC"/>
          <w:sz w:val="30"/>
          <w:szCs w:val="30"/>
          <w:cs/>
        </w:rPr>
        <w:t>ผู้ยื่นข้อเสนอ</w:t>
      </w:r>
      <w:r w:rsidRPr="00DE6141">
        <w:rPr>
          <w:rFonts w:ascii="CordiaUPC" w:hAnsi="CordiaUPC" w:cs="CordiaUPC"/>
          <w:sz w:val="30"/>
          <w:szCs w:val="30"/>
        </w:rPr>
        <w:t>)…</w:t>
      </w:r>
      <w:r w:rsidRPr="00DE6141">
        <w:rPr>
          <w:rFonts w:ascii="CordiaUPC" w:hAnsi="CordiaUPC" w:cs="CordiaUPC"/>
          <w:sz w:val="30"/>
          <w:szCs w:val="30"/>
          <w:cs/>
        </w:rPr>
        <w:t>ไม่ปฏิบัติตามเงื่อนไขของขอบเขตของงาน ในการยื่นข้อเสนออันเป็นเหตุให้การประปาส่วนภูมิภาค มีสิทธิริบหลักประกันซองหรือให้ชดใช้ค่าเสียหายใด ๆ โดยข้าพเจ้าจะไม่อ้างสิทธิใดๆ เพื่อโต้แย้งและการประปาส่วนภูมิภาค ไม่จำเป็นต้องเรียกร้องให้บริษัท</w:t>
      </w:r>
      <w:r w:rsidRPr="00DE6141">
        <w:rPr>
          <w:rFonts w:ascii="CordiaUPC" w:hAnsi="CordiaUPC" w:cs="CordiaUPC"/>
          <w:sz w:val="30"/>
          <w:szCs w:val="30"/>
        </w:rPr>
        <w:t>/</w:t>
      </w:r>
      <w:r w:rsidRPr="00DE6141">
        <w:rPr>
          <w:rFonts w:ascii="CordiaUPC" w:hAnsi="CordiaUPC" w:cs="CordiaUPC"/>
          <w:sz w:val="30"/>
          <w:szCs w:val="30"/>
          <w:cs/>
        </w:rPr>
        <w:t>กลุ่มบริษัท …</w:t>
      </w:r>
      <w:r w:rsidRPr="00DE6141">
        <w:rPr>
          <w:rFonts w:ascii="CordiaUPC" w:hAnsi="CordiaUPC" w:cs="CordiaUPC"/>
          <w:sz w:val="30"/>
          <w:szCs w:val="30"/>
        </w:rPr>
        <w:t>...(</w:t>
      </w:r>
      <w:r w:rsidRPr="00DE6141">
        <w:rPr>
          <w:rFonts w:ascii="CordiaUPC" w:hAnsi="CordiaUPC" w:cs="CordiaUPC"/>
          <w:sz w:val="30"/>
          <w:szCs w:val="30"/>
          <w:cs/>
        </w:rPr>
        <w:t>ผู้ยื่นข้อเสนอ</w:t>
      </w:r>
      <w:r w:rsidRPr="00DE6141">
        <w:rPr>
          <w:rFonts w:ascii="CordiaUPC" w:hAnsi="CordiaUPC" w:cs="CordiaUPC"/>
          <w:sz w:val="30"/>
          <w:szCs w:val="30"/>
        </w:rPr>
        <w:t>) ………</w:t>
      </w:r>
      <w:r w:rsidRPr="00DE6141">
        <w:rPr>
          <w:rFonts w:ascii="CordiaUPC" w:hAnsi="CordiaUPC" w:cs="CordiaUPC"/>
          <w:sz w:val="30"/>
          <w:szCs w:val="30"/>
          <w:cs/>
        </w:rPr>
        <w:t>ชำระหนี้นั้นก่อน</w:t>
      </w:r>
    </w:p>
    <w:p w:rsidR="006A3B0C" w:rsidRPr="00DE6141" w:rsidRDefault="006A3B0C" w:rsidP="00CE1EF8">
      <w:pPr>
        <w:numPr>
          <w:ilvl w:val="1"/>
          <w:numId w:val="2"/>
        </w:numPr>
        <w:tabs>
          <w:tab w:val="left" w:pos="1437"/>
          <w:tab w:val="left" w:pos="1440"/>
        </w:tabs>
        <w:ind w:left="1437" w:right="28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หนังสือค้ำประกันนี้ มีผลบังคับใช้ตั้งแต่…………</w:t>
      </w:r>
      <w:r w:rsidRPr="00DE6141">
        <w:rPr>
          <w:rFonts w:ascii="CordiaUPC" w:hAnsi="CordiaUPC" w:cs="CordiaUPC"/>
          <w:sz w:val="30"/>
          <w:szCs w:val="30"/>
        </w:rPr>
        <w:t>..(</w:t>
      </w:r>
      <w:r w:rsidRPr="00DE6141">
        <w:rPr>
          <w:rFonts w:ascii="CordiaUPC" w:hAnsi="CordiaUPC" w:cs="CordiaUPC"/>
          <w:sz w:val="30"/>
          <w:szCs w:val="30"/>
          <w:cs/>
        </w:rPr>
        <w:t>วันที่ยื่นข้อเสนอ</w:t>
      </w:r>
      <w:r w:rsidRPr="00DE6141">
        <w:rPr>
          <w:rFonts w:ascii="CordiaUPC" w:hAnsi="CordiaUPC" w:cs="CordiaUPC"/>
          <w:sz w:val="30"/>
          <w:szCs w:val="30"/>
        </w:rPr>
        <w:t>) ………</w:t>
      </w:r>
      <w:r w:rsidRPr="00DE6141">
        <w:rPr>
          <w:rFonts w:ascii="CordiaUPC" w:hAnsi="CordiaUPC" w:cs="CordiaUPC"/>
          <w:sz w:val="30"/>
          <w:szCs w:val="30"/>
          <w:cs/>
        </w:rPr>
        <w:t>ถึงระยะเวลา</w:t>
      </w:r>
    </w:p>
    <w:p w:rsidR="006A3B0C" w:rsidRPr="00DE6141" w:rsidRDefault="006A3B0C">
      <w:pPr>
        <w:tabs>
          <w:tab w:val="left" w:pos="1440"/>
        </w:tabs>
        <w:ind w:right="28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ที่บริษัท</w:t>
      </w:r>
      <w:r w:rsidRPr="00DE6141">
        <w:rPr>
          <w:rFonts w:ascii="CordiaUPC" w:hAnsi="CordiaUPC" w:cs="CordiaUPC"/>
          <w:sz w:val="30"/>
          <w:szCs w:val="30"/>
        </w:rPr>
        <w:t>/</w:t>
      </w:r>
      <w:r w:rsidRPr="00DE6141">
        <w:rPr>
          <w:rFonts w:ascii="CordiaUPC" w:hAnsi="CordiaUPC" w:cs="CordiaUPC"/>
          <w:sz w:val="30"/>
          <w:szCs w:val="30"/>
          <w:cs/>
        </w:rPr>
        <w:t>กลุ่มบริษัท…</w:t>
      </w:r>
      <w:r w:rsidRPr="00DE6141">
        <w:rPr>
          <w:rFonts w:ascii="CordiaUPC" w:hAnsi="CordiaUPC" w:cs="CordiaUPC"/>
          <w:sz w:val="30"/>
          <w:szCs w:val="30"/>
        </w:rPr>
        <w:t>..(</w:t>
      </w:r>
      <w:r w:rsidRPr="00DE6141">
        <w:rPr>
          <w:rFonts w:ascii="CordiaUPC" w:hAnsi="CordiaUPC" w:cs="CordiaUPC"/>
          <w:sz w:val="30"/>
          <w:szCs w:val="30"/>
          <w:cs/>
        </w:rPr>
        <w:t>ผู้ยื่นข้อเสนอ</w:t>
      </w:r>
      <w:r w:rsidRPr="00DE6141">
        <w:rPr>
          <w:rFonts w:ascii="CordiaUPC" w:hAnsi="CordiaUPC" w:cs="CordiaUPC"/>
          <w:sz w:val="30"/>
          <w:szCs w:val="30"/>
        </w:rPr>
        <w:t>)…</w:t>
      </w:r>
      <w:r w:rsidRPr="00DE6141">
        <w:rPr>
          <w:rFonts w:ascii="CordiaUPC" w:hAnsi="CordiaUPC" w:cs="CordiaUPC"/>
          <w:sz w:val="30"/>
          <w:szCs w:val="30"/>
          <w:cs/>
        </w:rPr>
        <w:t xml:space="preserve">ได้ปฏิบัติตามเงื่อนไขของข้อกำหนดขอบเขตของงาน และข้าพเจ้าจะไม่เพิกถอนการค้ำประกันนี้ ภายในระยะเวลา </w:t>
      </w:r>
      <w:r w:rsidRPr="00DE6141">
        <w:rPr>
          <w:rFonts w:ascii="CordiaUPC" w:hAnsi="CordiaUPC" w:cs="CordiaUPC"/>
          <w:sz w:val="30"/>
          <w:szCs w:val="30"/>
        </w:rPr>
        <w:t xml:space="preserve">120 </w:t>
      </w:r>
      <w:r w:rsidRPr="00DE6141">
        <w:rPr>
          <w:rFonts w:ascii="CordiaUPC" w:hAnsi="CordiaUPC" w:cs="CordiaUPC"/>
          <w:sz w:val="30"/>
          <w:szCs w:val="30"/>
          <w:cs/>
        </w:rPr>
        <w:t>วัน นับตั้งแต่วันที่ยื่นข้อเสนอ</w:t>
      </w:r>
    </w:p>
    <w:p w:rsidR="006A3B0C" w:rsidRPr="00DE6141" w:rsidRDefault="006A3B0C" w:rsidP="00CE1EF8">
      <w:pPr>
        <w:numPr>
          <w:ilvl w:val="1"/>
          <w:numId w:val="2"/>
        </w:numPr>
        <w:tabs>
          <w:tab w:val="left" w:pos="1437"/>
          <w:tab w:val="left" w:pos="1440"/>
        </w:tabs>
        <w:ind w:left="1437" w:right="28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ถ้าบริษัท</w:t>
      </w:r>
      <w:r w:rsidRPr="00DE6141">
        <w:rPr>
          <w:rFonts w:ascii="CordiaUPC" w:hAnsi="CordiaUPC" w:cs="CordiaUPC"/>
          <w:sz w:val="30"/>
          <w:szCs w:val="30"/>
        </w:rPr>
        <w:t>/</w:t>
      </w:r>
      <w:r w:rsidRPr="00DE6141">
        <w:rPr>
          <w:rFonts w:ascii="CordiaUPC" w:hAnsi="CordiaUPC" w:cs="CordiaUPC"/>
          <w:sz w:val="30"/>
          <w:szCs w:val="30"/>
          <w:cs/>
        </w:rPr>
        <w:t>กลุ่มบริษัท…</w:t>
      </w:r>
      <w:r w:rsidRPr="00DE6141">
        <w:rPr>
          <w:rFonts w:ascii="CordiaUPC" w:hAnsi="CordiaUPC" w:cs="CordiaUPC"/>
          <w:sz w:val="30"/>
          <w:szCs w:val="30"/>
        </w:rPr>
        <w:t>..(</w:t>
      </w:r>
      <w:r w:rsidRPr="00DE6141">
        <w:rPr>
          <w:rFonts w:ascii="CordiaUPC" w:hAnsi="CordiaUPC" w:cs="CordiaUPC"/>
          <w:sz w:val="30"/>
          <w:szCs w:val="30"/>
          <w:cs/>
        </w:rPr>
        <w:t>ผู้ยื่นข้อเสนอ</w:t>
      </w:r>
      <w:r w:rsidRPr="00DE6141">
        <w:rPr>
          <w:rFonts w:ascii="CordiaUPC" w:hAnsi="CordiaUPC" w:cs="CordiaUPC"/>
          <w:sz w:val="30"/>
          <w:szCs w:val="30"/>
        </w:rPr>
        <w:t>)…</w:t>
      </w:r>
      <w:r w:rsidRPr="00DE6141">
        <w:rPr>
          <w:rFonts w:ascii="CordiaUPC" w:hAnsi="CordiaUPC" w:cs="CordiaUPC"/>
          <w:sz w:val="30"/>
          <w:szCs w:val="30"/>
          <w:cs/>
        </w:rPr>
        <w:t>ขยายกำหนดระยะเวลาข้อเสนอออกไป ข้าพเจ้า</w:t>
      </w:r>
    </w:p>
    <w:p w:rsidR="006A3B0C" w:rsidRPr="00DE6141" w:rsidRDefault="006A3B0C">
      <w:pPr>
        <w:tabs>
          <w:tab w:val="left" w:pos="1440"/>
        </w:tabs>
        <w:ind w:right="28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ยินยอมที่จะขยายกำหนดระยะเวลาการค้ำประกันนี้ออกไปเป็นเวลาเท่ากับระยะเวลาของข้อเสนอที่ได้ขยายออกไปดังกล่าว</w:t>
      </w:r>
    </w:p>
    <w:p w:rsidR="006A3B0C" w:rsidRPr="00DE6141" w:rsidRDefault="006A3B0C">
      <w:pPr>
        <w:ind w:right="28" w:firstLine="14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ข้าพเจ้าได้ลงนามและประทับตราไว้ต่อหน้าพยานเป็นสำคัญ</w:t>
      </w:r>
    </w:p>
    <w:p w:rsidR="006A3B0C" w:rsidRPr="00DE6141" w:rsidRDefault="006A3B0C">
      <w:pPr>
        <w:tabs>
          <w:tab w:val="left" w:pos="3960"/>
        </w:tabs>
        <w:spacing w:before="240"/>
        <w:ind w:right="-3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  <w:t>(</w:t>
      </w:r>
      <w:r w:rsidRPr="00DE6141">
        <w:rPr>
          <w:rFonts w:ascii="CordiaUPC" w:hAnsi="CordiaUPC" w:cs="CordiaUPC"/>
          <w:sz w:val="30"/>
          <w:szCs w:val="30"/>
          <w:cs/>
        </w:rPr>
        <w:t>ลงชื่อ</w:t>
      </w:r>
      <w:r w:rsidRPr="00DE6141">
        <w:rPr>
          <w:rFonts w:ascii="CordiaUPC" w:hAnsi="CordiaUPC" w:cs="CordiaUPC"/>
          <w:sz w:val="30"/>
          <w:szCs w:val="30"/>
        </w:rPr>
        <w:t>) ………………….………………….</w:t>
      </w:r>
      <w:r w:rsidRPr="00DE6141">
        <w:rPr>
          <w:rFonts w:ascii="CordiaUPC" w:hAnsi="CordiaUPC" w:cs="CordiaUPC"/>
          <w:sz w:val="30"/>
          <w:szCs w:val="30"/>
          <w:cs/>
        </w:rPr>
        <w:t>ผู้ค้ำประกัน</w:t>
      </w:r>
    </w:p>
    <w:p w:rsidR="006A3B0C" w:rsidRPr="00DE6141" w:rsidRDefault="006A3B0C">
      <w:pPr>
        <w:tabs>
          <w:tab w:val="center" w:pos="6000"/>
        </w:tabs>
        <w:ind w:right="-34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</w:rPr>
        <w:tab/>
        <w:t>(…………………….……………)</w:t>
      </w:r>
    </w:p>
    <w:p w:rsidR="006A3B0C" w:rsidRPr="00DE6141" w:rsidRDefault="006A3B0C">
      <w:pPr>
        <w:tabs>
          <w:tab w:val="left" w:pos="4200"/>
        </w:tabs>
        <w:ind w:right="-34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</w:rPr>
        <w:tab/>
      </w:r>
      <w:r w:rsidRPr="00DE6141">
        <w:rPr>
          <w:rFonts w:ascii="CordiaUPC" w:hAnsi="CordiaUPC" w:cs="CordiaUPC"/>
          <w:sz w:val="30"/>
          <w:szCs w:val="30"/>
          <w:cs/>
        </w:rPr>
        <w:t>ตำแหน่ง…………………………………</w:t>
      </w:r>
      <w:r w:rsidRPr="00DE6141">
        <w:rPr>
          <w:rFonts w:ascii="CordiaUPC" w:hAnsi="CordiaUPC" w:cs="CordiaUPC"/>
          <w:sz w:val="30"/>
          <w:szCs w:val="30"/>
        </w:rPr>
        <w:t>.</w:t>
      </w:r>
    </w:p>
    <w:p w:rsidR="006A3B0C" w:rsidRPr="00DE6141" w:rsidRDefault="006A3B0C">
      <w:pPr>
        <w:tabs>
          <w:tab w:val="left" w:pos="3960"/>
        </w:tabs>
        <w:spacing w:before="120"/>
        <w:ind w:right="-3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  <w:t>(</w:t>
      </w:r>
      <w:r w:rsidRPr="00DE6141">
        <w:rPr>
          <w:rFonts w:ascii="CordiaUPC" w:hAnsi="CordiaUPC" w:cs="CordiaUPC"/>
          <w:sz w:val="30"/>
          <w:szCs w:val="30"/>
          <w:cs/>
        </w:rPr>
        <w:t>ลงชื่อ</w:t>
      </w:r>
      <w:r w:rsidRPr="00DE6141">
        <w:rPr>
          <w:rFonts w:ascii="CordiaUPC" w:hAnsi="CordiaUPC" w:cs="CordiaUPC"/>
          <w:sz w:val="30"/>
          <w:szCs w:val="30"/>
        </w:rPr>
        <w:t xml:space="preserve">) ………………….…………………. </w:t>
      </w:r>
      <w:r w:rsidRPr="00DE6141">
        <w:rPr>
          <w:rFonts w:ascii="CordiaUPC" w:hAnsi="CordiaUPC" w:cs="CordiaUPC"/>
          <w:sz w:val="30"/>
          <w:szCs w:val="30"/>
          <w:cs/>
        </w:rPr>
        <w:t>พยาน</w:t>
      </w:r>
    </w:p>
    <w:p w:rsidR="006A3B0C" w:rsidRPr="00DE6141" w:rsidRDefault="006A3B0C">
      <w:pPr>
        <w:tabs>
          <w:tab w:val="center" w:pos="6000"/>
        </w:tabs>
        <w:ind w:right="-34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</w:rPr>
        <w:tab/>
        <w:t>(…………………….……………)</w:t>
      </w:r>
    </w:p>
    <w:p w:rsidR="006A3B0C" w:rsidRPr="00DE6141" w:rsidRDefault="006A3B0C" w:rsidP="009617C2">
      <w:pPr>
        <w:tabs>
          <w:tab w:val="left" w:pos="3960"/>
        </w:tabs>
        <w:spacing w:before="120"/>
        <w:ind w:right="3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  <w:t>(</w:t>
      </w:r>
      <w:r w:rsidRPr="00DE6141">
        <w:rPr>
          <w:rFonts w:ascii="CordiaUPC" w:hAnsi="CordiaUPC" w:cs="CordiaUPC"/>
          <w:sz w:val="30"/>
          <w:szCs w:val="30"/>
          <w:cs/>
        </w:rPr>
        <w:t>ลงชื่อ</w:t>
      </w:r>
      <w:r w:rsidRPr="00DE6141">
        <w:rPr>
          <w:rFonts w:ascii="CordiaUPC" w:hAnsi="CordiaUPC" w:cs="CordiaUPC"/>
          <w:sz w:val="30"/>
          <w:szCs w:val="30"/>
        </w:rPr>
        <w:t xml:space="preserve">) ………………….…………………. </w:t>
      </w:r>
      <w:r w:rsidRPr="00DE6141">
        <w:rPr>
          <w:rFonts w:ascii="CordiaUPC" w:hAnsi="CordiaUPC" w:cs="CordiaUPC"/>
          <w:sz w:val="30"/>
          <w:szCs w:val="30"/>
          <w:cs/>
        </w:rPr>
        <w:t>พยาน</w:t>
      </w:r>
    </w:p>
    <w:p w:rsidR="00AA7866" w:rsidRPr="00DE6141" w:rsidRDefault="006A3B0C">
      <w:pPr>
        <w:tabs>
          <w:tab w:val="center" w:pos="6000"/>
        </w:tabs>
        <w:ind w:right="-34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</w:rPr>
        <w:tab/>
        <w:t>(…………………….……………)</w:t>
      </w:r>
    </w:p>
    <w:p w:rsidR="006A3B0C" w:rsidRPr="00DE6141" w:rsidRDefault="00AA7866" w:rsidP="00AA7866">
      <w:pPr>
        <w:tabs>
          <w:tab w:val="center" w:pos="6000"/>
        </w:tabs>
        <w:ind w:right="-34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sz w:val="30"/>
          <w:szCs w:val="30"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14.</w:t>
      </w:r>
    </w:p>
    <w:p w:rsidR="006A3B0C" w:rsidRPr="00DE6141" w:rsidRDefault="006A3B0C" w:rsidP="009617C2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แบบหนังสือค้ำประกัน หลักประกันสัญญา</w:t>
      </w:r>
    </w:p>
    <w:p w:rsidR="004E24CF" w:rsidRPr="00DE6141" w:rsidRDefault="004E24CF" w:rsidP="009617C2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</w:p>
    <w:p w:rsidR="006A3B0C" w:rsidRPr="00DE6141" w:rsidRDefault="006A3B0C">
      <w:pPr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เลขที่……………………………</w:t>
      </w:r>
      <w:r w:rsidRPr="00DE6141">
        <w:rPr>
          <w:rFonts w:ascii="CordiaUPC" w:hAnsi="CordiaUPC" w:cs="CordiaUPC"/>
          <w:sz w:val="30"/>
          <w:szCs w:val="30"/>
        </w:rPr>
        <w:t>..</w:t>
      </w:r>
      <w:r w:rsidRPr="00DE6141">
        <w:rPr>
          <w:rFonts w:ascii="CordiaUPC" w:hAnsi="CordiaUPC" w:cs="CordiaUPC"/>
          <w:sz w:val="30"/>
          <w:szCs w:val="30"/>
        </w:rPr>
        <w:tab/>
      </w:r>
      <w:r w:rsidRPr="00DE6141">
        <w:rPr>
          <w:rFonts w:ascii="CordiaUPC" w:hAnsi="CordiaUPC" w:cs="CordiaUPC"/>
          <w:sz w:val="30"/>
          <w:szCs w:val="30"/>
        </w:rPr>
        <w:tab/>
      </w:r>
      <w:r w:rsidRPr="00DE6141">
        <w:rPr>
          <w:rFonts w:ascii="CordiaUPC" w:hAnsi="CordiaUPC" w:cs="CordiaUPC"/>
          <w:sz w:val="30"/>
          <w:szCs w:val="30"/>
        </w:rPr>
        <w:tab/>
      </w:r>
      <w:r w:rsidRPr="00DE6141">
        <w:rPr>
          <w:rFonts w:ascii="CordiaUPC" w:hAnsi="CordiaUPC" w:cs="CordiaUPC"/>
          <w:sz w:val="30"/>
          <w:szCs w:val="30"/>
          <w:cs/>
        </w:rPr>
        <w:t>วันที่……………………………..................…</w:t>
      </w:r>
      <w:r w:rsidRPr="00DE6141">
        <w:rPr>
          <w:rFonts w:ascii="CordiaUPC" w:hAnsi="CordiaUPC" w:cs="CordiaUPC"/>
          <w:sz w:val="30"/>
          <w:szCs w:val="30"/>
        </w:rPr>
        <w:t>..</w:t>
      </w:r>
    </w:p>
    <w:p w:rsidR="000D19EE" w:rsidRPr="00DE6141" w:rsidRDefault="006A3B0C" w:rsidP="000D19EE">
      <w:pPr>
        <w:ind w:right="28" w:firstLine="1077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ข้าพเจ้า</w:t>
      </w:r>
      <w:r w:rsidRPr="00DE6141">
        <w:rPr>
          <w:rFonts w:ascii="CordiaUPC" w:hAnsi="CordiaUPC" w:cs="CordiaUPC"/>
          <w:sz w:val="30"/>
          <w:szCs w:val="30"/>
        </w:rPr>
        <w:t>……….(</w:t>
      </w:r>
      <w:r w:rsidRPr="00DE6141">
        <w:rPr>
          <w:rFonts w:ascii="CordiaUPC" w:hAnsi="CordiaUPC" w:cs="CordiaUPC"/>
          <w:sz w:val="30"/>
          <w:szCs w:val="30"/>
          <w:cs/>
        </w:rPr>
        <w:t>ชื่อธนาคาร</w:t>
      </w:r>
      <w:r w:rsidRPr="00DE6141">
        <w:rPr>
          <w:rFonts w:ascii="CordiaUPC" w:hAnsi="CordiaUPC" w:cs="CordiaUPC"/>
          <w:sz w:val="30"/>
          <w:szCs w:val="30"/>
        </w:rPr>
        <w:t>)……</w:t>
      </w:r>
      <w:r w:rsidR="009617C2" w:rsidRPr="00DE6141">
        <w:rPr>
          <w:rFonts w:ascii="CordiaUPC" w:hAnsi="CordiaUPC" w:cs="CordiaUPC"/>
          <w:sz w:val="30"/>
          <w:szCs w:val="30"/>
          <w:cs/>
        </w:rPr>
        <w:t>.......</w:t>
      </w:r>
      <w:r w:rsidRPr="00DE6141">
        <w:rPr>
          <w:rFonts w:ascii="CordiaUPC" w:hAnsi="CordiaUPC" w:cs="CordiaUPC"/>
          <w:sz w:val="30"/>
          <w:szCs w:val="30"/>
          <w:cs/>
        </w:rPr>
        <w:t>.สำนักงานตั้งอยู่เลขที่……….ถนน..</w:t>
      </w:r>
      <w:r w:rsidR="009617C2" w:rsidRPr="00DE6141">
        <w:rPr>
          <w:rFonts w:ascii="CordiaUPC" w:hAnsi="CordiaUPC" w:cs="CordiaUPC"/>
          <w:sz w:val="30"/>
          <w:szCs w:val="30"/>
          <w:cs/>
        </w:rPr>
        <w:t>............................</w:t>
      </w:r>
    </w:p>
    <w:p w:rsidR="006A3B0C" w:rsidRPr="00DE6141" w:rsidRDefault="006A3B0C" w:rsidP="000D19EE">
      <w:pPr>
        <w:ind w:right="28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ตำบล</w:t>
      </w:r>
      <w:r w:rsidRPr="00DE6141">
        <w:rPr>
          <w:rFonts w:ascii="CordiaUPC" w:hAnsi="CordiaUPC" w:cs="CordiaUPC"/>
          <w:sz w:val="30"/>
          <w:szCs w:val="30"/>
        </w:rPr>
        <w:t>/</w:t>
      </w:r>
      <w:r w:rsidRPr="00DE6141">
        <w:rPr>
          <w:rFonts w:ascii="CordiaUPC" w:hAnsi="CordiaUPC" w:cs="CordiaUPC"/>
          <w:sz w:val="30"/>
          <w:szCs w:val="30"/>
          <w:cs/>
        </w:rPr>
        <w:t>แขวง………………………อำเภอ/เขต</w:t>
      </w:r>
      <w:r w:rsidRPr="00DE6141">
        <w:rPr>
          <w:rFonts w:ascii="CordiaUPC" w:hAnsi="CordiaUPC" w:cs="CordiaUPC"/>
          <w:sz w:val="30"/>
          <w:szCs w:val="30"/>
        </w:rPr>
        <w:t>…………………………</w:t>
      </w:r>
      <w:r w:rsidRPr="00DE6141">
        <w:rPr>
          <w:rFonts w:ascii="CordiaUPC" w:hAnsi="CordiaUPC" w:cs="CordiaUPC"/>
          <w:sz w:val="30"/>
          <w:szCs w:val="30"/>
          <w:cs/>
        </w:rPr>
        <w:t xml:space="preserve"> จังหวัด……………………………</w:t>
      </w:r>
      <w:r w:rsidRPr="00DE6141">
        <w:rPr>
          <w:rFonts w:ascii="CordiaUPC" w:hAnsi="CordiaUPC" w:cs="CordiaUPC"/>
          <w:sz w:val="30"/>
          <w:szCs w:val="30"/>
        </w:rPr>
        <w:t>..</w:t>
      </w:r>
      <w:r w:rsidRPr="00DE6141">
        <w:rPr>
          <w:rFonts w:ascii="CordiaUPC" w:hAnsi="CordiaUPC" w:cs="CordiaUPC"/>
          <w:sz w:val="30"/>
          <w:szCs w:val="30"/>
          <w:cs/>
        </w:rPr>
        <w:t>โดย……………………ผู้มีอำนาจลงนามผูกพันธนาคาร ขอทำหนังสือค้ำประกันฉบับนี้ต่อการประปาส่วนภูมิภาค ดังมีข้อความต่อไปนี้</w:t>
      </w:r>
    </w:p>
    <w:p w:rsidR="006A3B0C" w:rsidRPr="00DE6141" w:rsidRDefault="006A3B0C" w:rsidP="0051277E">
      <w:pPr>
        <w:numPr>
          <w:ilvl w:val="0"/>
          <w:numId w:val="4"/>
        </w:numPr>
        <w:tabs>
          <w:tab w:val="clear" w:pos="1440"/>
        </w:tabs>
        <w:ind w:left="0" w:right="28" w:firstLine="108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ตามที่บริษัท</w:t>
      </w:r>
      <w:r w:rsidRPr="00DE6141">
        <w:rPr>
          <w:rFonts w:ascii="CordiaUPC" w:hAnsi="CordiaUPC" w:cs="CordiaUPC"/>
          <w:sz w:val="30"/>
          <w:szCs w:val="30"/>
        </w:rPr>
        <w:t>/</w:t>
      </w:r>
      <w:r w:rsidRPr="00DE6141">
        <w:rPr>
          <w:rFonts w:ascii="CordiaUPC" w:hAnsi="CordiaUPC" w:cs="CordiaUPC"/>
          <w:sz w:val="30"/>
          <w:szCs w:val="30"/>
          <w:cs/>
        </w:rPr>
        <w:t>กลุ่มบริษัท…</w:t>
      </w:r>
      <w:r w:rsidRPr="00DE6141">
        <w:rPr>
          <w:rFonts w:ascii="CordiaUPC" w:hAnsi="CordiaUPC" w:cs="CordiaUPC"/>
          <w:sz w:val="30"/>
          <w:szCs w:val="30"/>
        </w:rPr>
        <w:t>..(</w:t>
      </w:r>
      <w:r w:rsidRPr="00DE6141">
        <w:rPr>
          <w:rFonts w:ascii="CordiaUPC" w:hAnsi="CordiaUPC" w:cs="CordiaUPC"/>
          <w:sz w:val="30"/>
          <w:szCs w:val="30"/>
          <w:cs/>
        </w:rPr>
        <w:t>ผู้ยื่นข้อเสนอ</w:t>
      </w:r>
      <w:r w:rsidRPr="00DE6141">
        <w:rPr>
          <w:rFonts w:ascii="CordiaUPC" w:hAnsi="CordiaUPC" w:cs="CordiaUPC"/>
          <w:sz w:val="30"/>
          <w:szCs w:val="30"/>
        </w:rPr>
        <w:t>)…</w:t>
      </w:r>
      <w:r w:rsidRPr="00DE6141">
        <w:rPr>
          <w:rFonts w:ascii="CordiaUPC" w:hAnsi="CordiaUPC" w:cs="CordiaUPC"/>
          <w:sz w:val="30"/>
          <w:szCs w:val="30"/>
          <w:cs/>
        </w:rPr>
        <w:t>เสนอราคา</w:t>
      </w:r>
      <w:r w:rsidR="0051277E" w:rsidRPr="00DE6141">
        <w:rPr>
          <w:rFonts w:ascii="CordiaUPC" w:hAnsi="CordiaUPC" w:cs="CordiaUPC"/>
          <w:sz w:val="30"/>
          <w:szCs w:val="30"/>
          <w:cs/>
        </w:rPr>
        <w:t>งานจ้างบริหารจัดการลดน้ำสูญเสียและปรับปรุงเส้นท่อ</w:t>
      </w:r>
      <w:r w:rsidR="0051277E" w:rsidRPr="00DE6141">
        <w:rPr>
          <w:rFonts w:ascii="CordiaUPC" w:hAnsi="CordiaUPC" w:cs="CordiaUPC"/>
          <w:color w:val="002060"/>
          <w:sz w:val="30"/>
          <w:szCs w:val="30"/>
          <w:cs/>
        </w:rPr>
        <w:t xml:space="preserve"> </w:t>
      </w:r>
      <w:r w:rsidR="00FD5605" w:rsidRPr="00DE6141">
        <w:rPr>
          <w:rFonts w:ascii="CordiaUPC" w:hAnsi="CordiaUPC" w:cs="CordiaUPC"/>
          <w:color w:val="002060"/>
          <w:sz w:val="30"/>
          <w:szCs w:val="30"/>
          <w:cs/>
        </w:rPr>
        <w:t>การประปาส่วนภูมิภาคสาขา</w:t>
      </w:r>
      <w:r w:rsidR="00325F8D">
        <w:rPr>
          <w:rFonts w:ascii="CordiaUPC" w:hAnsi="CordiaUPC" w:cs="CordiaUPC"/>
          <w:color w:val="002060"/>
          <w:sz w:val="30"/>
          <w:szCs w:val="30"/>
          <w:cs/>
        </w:rPr>
        <w:t>พัทยา</w:t>
      </w:r>
      <w:r w:rsidR="00FD5605" w:rsidRPr="00DE6141">
        <w:rPr>
          <w:rFonts w:ascii="CordiaUPC" w:hAnsi="CordiaUPC" w:cs="CordiaUPC"/>
          <w:color w:val="002060"/>
          <w:sz w:val="30"/>
          <w:szCs w:val="30"/>
          <w:cs/>
        </w:rPr>
        <w:t xml:space="preserve"> (ชั้นพิเศษ)</w:t>
      </w:r>
      <w:r w:rsidR="00FD5605" w:rsidRPr="00DE6141">
        <w:rPr>
          <w:rFonts w:ascii="CordiaUPC" w:hAnsi="CordiaUPC" w:cs="CordiaUPC"/>
          <w:sz w:val="30"/>
          <w:szCs w:val="30"/>
          <w:cs/>
        </w:rPr>
        <w:t xml:space="preserve"> </w:t>
      </w:r>
      <w:r w:rsidRPr="00DE6141">
        <w:rPr>
          <w:rFonts w:ascii="CordiaUPC" w:hAnsi="CordiaUPC" w:cs="CordiaUPC"/>
          <w:sz w:val="30"/>
          <w:szCs w:val="30"/>
          <w:cs/>
        </w:rPr>
        <w:t>ได้ยื่นข้อเสนอ และต้องวางหลักประกันซองตามเงื่อนไขการยื่นข้อเสนอต่อการประปาส่วนภูมิภาค เป็นจำนวนเงิน……………………</w:t>
      </w:r>
      <w:r w:rsidRPr="00DE6141">
        <w:rPr>
          <w:rFonts w:ascii="CordiaUPC" w:hAnsi="CordiaUPC" w:cs="CordiaUPC"/>
          <w:sz w:val="30"/>
          <w:szCs w:val="30"/>
        </w:rPr>
        <w:t>.</w:t>
      </w:r>
      <w:r w:rsidRPr="00DE6141">
        <w:rPr>
          <w:rFonts w:ascii="CordiaUPC" w:hAnsi="CordiaUPC" w:cs="CordiaUPC"/>
          <w:sz w:val="30"/>
          <w:szCs w:val="30"/>
          <w:cs/>
        </w:rPr>
        <w:t>บาท นั้น</w:t>
      </w:r>
    </w:p>
    <w:p w:rsidR="006A3B0C" w:rsidRPr="00DE6141" w:rsidRDefault="006A3B0C" w:rsidP="009617C2">
      <w:pPr>
        <w:ind w:right="28" w:firstLine="1440"/>
        <w:jc w:val="thaiDistribute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ข้าพเจ้า ยอมผูกพันตนโดยไม่มีเงื่อนไขที่จะค้ำประกันชนิดเพิกถอนไม่ได้ เช่นเดียวกับลูกหนี้ชั้นต้น ในการชำระเงินตามสิทธิเรียกร้องของผู้ว่าจ้างจำนวนไม่เกิน……………………</w:t>
      </w:r>
      <w:r w:rsidRPr="00DE6141">
        <w:rPr>
          <w:rFonts w:ascii="CordiaUPC" w:hAnsi="CordiaUPC" w:cs="CordiaUPC"/>
          <w:sz w:val="30"/>
          <w:szCs w:val="30"/>
        </w:rPr>
        <w:t>.</w:t>
      </w:r>
      <w:r w:rsidRPr="00DE6141">
        <w:rPr>
          <w:rFonts w:ascii="CordiaUPC" w:hAnsi="CordiaUPC" w:cs="CordiaUPC"/>
          <w:sz w:val="30"/>
          <w:szCs w:val="30"/>
          <w:cs/>
        </w:rPr>
        <w:t>บาท ในกรณีที่ผู้รับจ้างก่อให้เกิดความเสียหายใดๆ หรือต้องชำระค่าปรับ หรือค่าใช้จ่ายใดๆ หรือผู้รับจ้างมิได้ปฏิบัติตามภาระหน้าที่ใดๆ หรือฝ่าฝืนข้อกำหนดใดๆ ในสัญญาดังกล่าวข้างต้น หรือผู้รับจ้างถูกผู้ว่าจ้างบอกเลิกสัญญา ทั้งนี้ ข้าพเจ้าจะยินยอมชำระเงินจำนวนดังกล่าว ตามที่ผู้ว่าจ้างเรียกร้องทันทีโดยจะไม่อ้างสิทธิใดๆ เพื่อโต้แย้งและผู้ว่าจ้างไม่จำเป็นต้องเรียกร้องให้ผู้รับจ้างชำระหนี้ก่อน</w:t>
      </w:r>
    </w:p>
    <w:p w:rsidR="006A3B0C" w:rsidRPr="00DE6141" w:rsidRDefault="006A3B0C" w:rsidP="00CE1EF8">
      <w:pPr>
        <w:numPr>
          <w:ilvl w:val="0"/>
          <w:numId w:val="4"/>
        </w:numPr>
        <w:tabs>
          <w:tab w:val="left" w:pos="1440"/>
        </w:tabs>
        <w:ind w:right="28"/>
        <w:jc w:val="thaiDistribute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หากผู้ว่าจ้างได้ขยายระยะเวลาให้แก่ผู้รับจ้างหรือยินยอมให้ผู้รับจ้างปฏิบัติผิดแผกไปจาก</w:t>
      </w:r>
    </w:p>
    <w:p w:rsidR="006A3B0C" w:rsidRPr="00DE6141" w:rsidRDefault="006A3B0C">
      <w:pPr>
        <w:ind w:right="28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เงื่อนไขใดๆ ในสัญญาให้ถือว่าข้าพเจ้าได้ยินยอมในกรณีนั้นๆ ด้วย</w:t>
      </w:r>
    </w:p>
    <w:p w:rsidR="006A3B0C" w:rsidRPr="00DE6141" w:rsidRDefault="006A3B0C" w:rsidP="00CE1EF8">
      <w:pPr>
        <w:numPr>
          <w:ilvl w:val="0"/>
          <w:numId w:val="4"/>
        </w:numPr>
        <w:tabs>
          <w:tab w:val="left" w:pos="1440"/>
        </w:tabs>
        <w:ind w:right="28"/>
        <w:jc w:val="thaiDistribute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หนังสือค้ำประกันนี้ มีผลบังคับตั้งแต่วันลงนามในสัญญาระหว่างผู้รับจ้างและผู้ว่าจ้างตาม</w:t>
      </w:r>
    </w:p>
    <w:p w:rsidR="006A3B0C" w:rsidRPr="00DE6141" w:rsidRDefault="006A3B0C">
      <w:pPr>
        <w:ind w:right="28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สัญญาดังกล่าวข้างต้น จนถึงวันที่ภาระหน้าที่ทั้งหลายของผู้รับจ้างจะได้ปฏิบัติให้สำเร็จลุล่วงไป และข้าพเจ้าจะไม่เพิกถอนการค้ำประกันไม่ว่ากรณีใดๆ ตราบเท่าที่ผู้รับจ้างยังต้องรับผิดชอบต่อผู้ว่าจ้างตามสัญญาดังกล่าว</w:t>
      </w:r>
    </w:p>
    <w:p w:rsidR="006A3B0C" w:rsidRPr="00DE6141" w:rsidRDefault="006A3B0C">
      <w:pPr>
        <w:ind w:right="28" w:firstLine="14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ข้าพเจ้าได้ลงนามและประทับตราไว้ต่อหน้าพยานเป็นสำคัญ</w:t>
      </w:r>
    </w:p>
    <w:p w:rsidR="006A3B0C" w:rsidRPr="00DE6141" w:rsidRDefault="006A3B0C">
      <w:pPr>
        <w:tabs>
          <w:tab w:val="left" w:pos="3960"/>
        </w:tabs>
        <w:spacing w:before="240"/>
        <w:ind w:right="-3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  <w:t>(</w:t>
      </w:r>
      <w:r w:rsidRPr="00DE6141">
        <w:rPr>
          <w:rFonts w:ascii="CordiaUPC" w:hAnsi="CordiaUPC" w:cs="CordiaUPC"/>
          <w:sz w:val="30"/>
          <w:szCs w:val="30"/>
          <w:cs/>
        </w:rPr>
        <w:t>ลงชื่อ</w:t>
      </w:r>
      <w:r w:rsidRPr="00DE6141">
        <w:rPr>
          <w:rFonts w:ascii="CordiaUPC" w:hAnsi="CordiaUPC" w:cs="CordiaUPC"/>
          <w:sz w:val="30"/>
          <w:szCs w:val="30"/>
        </w:rPr>
        <w:t>) ………………….………………….</w:t>
      </w:r>
      <w:r w:rsidRPr="00DE6141">
        <w:rPr>
          <w:rFonts w:ascii="CordiaUPC" w:hAnsi="CordiaUPC" w:cs="CordiaUPC"/>
          <w:sz w:val="30"/>
          <w:szCs w:val="30"/>
          <w:cs/>
        </w:rPr>
        <w:t>ผู้ค้ำประกัน</w:t>
      </w:r>
    </w:p>
    <w:p w:rsidR="006A3B0C" w:rsidRPr="00DE6141" w:rsidRDefault="006A3B0C">
      <w:pPr>
        <w:tabs>
          <w:tab w:val="center" w:pos="6000"/>
        </w:tabs>
        <w:ind w:right="-34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</w:rPr>
        <w:tab/>
        <w:t>(…………………….……………)</w:t>
      </w:r>
    </w:p>
    <w:p w:rsidR="009617C2" w:rsidRPr="00DE6141" w:rsidRDefault="006A3B0C" w:rsidP="009617C2">
      <w:pPr>
        <w:tabs>
          <w:tab w:val="left" w:pos="4200"/>
        </w:tabs>
        <w:ind w:right="-34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</w:rPr>
        <w:t xml:space="preserve">                                              </w:t>
      </w:r>
      <w:r w:rsidR="009617C2" w:rsidRPr="00DE6141">
        <w:rPr>
          <w:rFonts w:ascii="CordiaUPC" w:hAnsi="CordiaUPC" w:cs="CordiaUPC"/>
          <w:sz w:val="30"/>
          <w:szCs w:val="30"/>
        </w:rPr>
        <w:t xml:space="preserve">                   </w:t>
      </w:r>
      <w:r w:rsidR="000D19EE" w:rsidRPr="00DE6141">
        <w:rPr>
          <w:rFonts w:ascii="CordiaUPC" w:hAnsi="CordiaUPC" w:cs="CordiaUPC"/>
          <w:sz w:val="30"/>
          <w:szCs w:val="30"/>
        </w:rPr>
        <w:tab/>
      </w:r>
      <w:r w:rsidR="009617C2" w:rsidRPr="00DE6141">
        <w:rPr>
          <w:rFonts w:ascii="CordiaUPC" w:hAnsi="CordiaUPC" w:cs="CordiaUPC"/>
          <w:sz w:val="30"/>
          <w:szCs w:val="30"/>
        </w:rPr>
        <w:t xml:space="preserve">  </w:t>
      </w:r>
      <w:r w:rsidRPr="00DE6141">
        <w:rPr>
          <w:rFonts w:ascii="CordiaUPC" w:hAnsi="CordiaUPC" w:cs="CordiaUPC"/>
          <w:sz w:val="30"/>
          <w:szCs w:val="30"/>
          <w:cs/>
        </w:rPr>
        <w:t>ตำแหน่ง…………………………………</w:t>
      </w:r>
      <w:r w:rsidRPr="00DE6141">
        <w:rPr>
          <w:rFonts w:ascii="CordiaUPC" w:hAnsi="CordiaUPC" w:cs="CordiaUPC"/>
          <w:sz w:val="30"/>
          <w:szCs w:val="30"/>
        </w:rPr>
        <w:t>.</w:t>
      </w:r>
    </w:p>
    <w:p w:rsidR="006A3B0C" w:rsidRPr="00DE6141" w:rsidRDefault="009617C2">
      <w:pPr>
        <w:tabs>
          <w:tab w:val="left" w:pos="3960"/>
        </w:tabs>
        <w:spacing w:before="120"/>
        <w:ind w:right="-3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</w:r>
      <w:r w:rsidR="006A3B0C" w:rsidRPr="00DE6141">
        <w:rPr>
          <w:rFonts w:ascii="CordiaUPC" w:hAnsi="CordiaUPC" w:cs="CordiaUPC"/>
          <w:sz w:val="30"/>
          <w:szCs w:val="30"/>
        </w:rPr>
        <w:t>(</w:t>
      </w:r>
      <w:r w:rsidR="006A3B0C" w:rsidRPr="00DE6141">
        <w:rPr>
          <w:rFonts w:ascii="CordiaUPC" w:hAnsi="CordiaUPC" w:cs="CordiaUPC"/>
          <w:sz w:val="30"/>
          <w:szCs w:val="30"/>
          <w:cs/>
        </w:rPr>
        <w:t>ลงชื่อ</w:t>
      </w:r>
      <w:r w:rsidR="006A3B0C" w:rsidRPr="00DE6141">
        <w:rPr>
          <w:rFonts w:ascii="CordiaUPC" w:hAnsi="CordiaUPC" w:cs="CordiaUPC"/>
          <w:sz w:val="30"/>
          <w:szCs w:val="30"/>
        </w:rPr>
        <w:t xml:space="preserve">) ………………….…………………. </w:t>
      </w:r>
      <w:r w:rsidR="006A3B0C" w:rsidRPr="00DE6141">
        <w:rPr>
          <w:rFonts w:ascii="CordiaUPC" w:hAnsi="CordiaUPC" w:cs="CordiaUPC"/>
          <w:sz w:val="30"/>
          <w:szCs w:val="30"/>
          <w:cs/>
        </w:rPr>
        <w:t>พยาน</w:t>
      </w:r>
    </w:p>
    <w:p w:rsidR="006A3B0C" w:rsidRPr="00DE6141" w:rsidRDefault="006A3B0C">
      <w:pPr>
        <w:tabs>
          <w:tab w:val="center" w:pos="6000"/>
        </w:tabs>
        <w:ind w:right="-34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</w:rPr>
        <w:tab/>
        <w:t>(…………………….……………)</w:t>
      </w:r>
    </w:p>
    <w:p w:rsidR="006A3B0C" w:rsidRPr="00DE6141" w:rsidRDefault="006A3B0C">
      <w:pPr>
        <w:tabs>
          <w:tab w:val="left" w:pos="3960"/>
        </w:tabs>
        <w:spacing w:before="120"/>
        <w:ind w:right="-3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  <w:t>(</w:t>
      </w:r>
      <w:r w:rsidRPr="00DE6141">
        <w:rPr>
          <w:rFonts w:ascii="CordiaUPC" w:hAnsi="CordiaUPC" w:cs="CordiaUPC"/>
          <w:sz w:val="30"/>
          <w:szCs w:val="30"/>
          <w:cs/>
        </w:rPr>
        <w:t>ลงชื่อ</w:t>
      </w:r>
      <w:r w:rsidRPr="00DE6141">
        <w:rPr>
          <w:rFonts w:ascii="CordiaUPC" w:hAnsi="CordiaUPC" w:cs="CordiaUPC"/>
          <w:sz w:val="30"/>
          <w:szCs w:val="30"/>
        </w:rPr>
        <w:t xml:space="preserve">) ………………….…………………. </w:t>
      </w:r>
      <w:r w:rsidRPr="00DE6141">
        <w:rPr>
          <w:rFonts w:ascii="CordiaUPC" w:hAnsi="CordiaUPC" w:cs="CordiaUPC"/>
          <w:sz w:val="30"/>
          <w:szCs w:val="30"/>
          <w:cs/>
        </w:rPr>
        <w:t>พยาน</w:t>
      </w:r>
    </w:p>
    <w:p w:rsidR="000360D8" w:rsidRPr="00DE6141" w:rsidRDefault="000360D8" w:rsidP="008E0825">
      <w:pPr>
        <w:tabs>
          <w:tab w:val="center" w:pos="6000"/>
        </w:tabs>
        <w:ind w:right="-3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</w:r>
      <w:r w:rsidR="006A3B0C" w:rsidRPr="00DE6141">
        <w:rPr>
          <w:rFonts w:ascii="CordiaUPC" w:hAnsi="CordiaUPC" w:cs="CordiaUPC"/>
          <w:sz w:val="30"/>
          <w:szCs w:val="30"/>
        </w:rPr>
        <w:t>(…………………….……………)</w:t>
      </w:r>
    </w:p>
    <w:p w:rsidR="006A3B0C" w:rsidRPr="00DE6141" w:rsidRDefault="000360D8">
      <w:pPr>
        <w:spacing w:before="240"/>
        <w:ind w:right="3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15.</w:t>
      </w:r>
    </w:p>
    <w:p w:rsidR="006A3B0C" w:rsidRPr="00DE6141" w:rsidRDefault="006A3B0C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แบบหนังสือค้ำประกัน หลักประกันเงินล่วงหน้า</w:t>
      </w:r>
    </w:p>
    <w:p w:rsidR="006A3B0C" w:rsidRPr="00DE6141" w:rsidRDefault="006A3B0C">
      <w:pPr>
        <w:tabs>
          <w:tab w:val="left" w:pos="426"/>
          <w:tab w:val="left" w:pos="2552"/>
        </w:tabs>
        <w:ind w:right="3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เลขที่……………………………</w:t>
      </w:r>
      <w:r w:rsidRPr="00DE6141">
        <w:rPr>
          <w:rFonts w:ascii="CordiaUPC" w:hAnsi="CordiaUPC" w:cs="CordiaUPC"/>
          <w:sz w:val="30"/>
          <w:szCs w:val="30"/>
        </w:rPr>
        <w:t>..</w:t>
      </w:r>
      <w:r w:rsidRPr="00DE6141">
        <w:rPr>
          <w:rFonts w:ascii="CordiaUPC" w:hAnsi="CordiaUPC" w:cs="CordiaUPC"/>
          <w:sz w:val="30"/>
          <w:szCs w:val="30"/>
        </w:rPr>
        <w:tab/>
      </w:r>
      <w:r w:rsidRPr="00DE6141">
        <w:rPr>
          <w:rFonts w:ascii="CordiaUPC" w:hAnsi="CordiaUPC" w:cs="CordiaUPC"/>
          <w:sz w:val="30"/>
          <w:szCs w:val="30"/>
        </w:rPr>
        <w:tab/>
      </w:r>
      <w:r w:rsidRPr="00DE6141">
        <w:rPr>
          <w:rFonts w:ascii="CordiaUPC" w:hAnsi="CordiaUPC" w:cs="CordiaUPC"/>
          <w:sz w:val="30"/>
          <w:szCs w:val="30"/>
        </w:rPr>
        <w:tab/>
      </w:r>
      <w:r w:rsidRPr="00DE6141">
        <w:rPr>
          <w:rFonts w:ascii="CordiaUPC" w:hAnsi="CordiaUPC" w:cs="CordiaUPC"/>
          <w:sz w:val="30"/>
          <w:szCs w:val="30"/>
          <w:cs/>
        </w:rPr>
        <w:t>วันที่………………………………</w:t>
      </w:r>
      <w:r w:rsidRPr="00DE6141">
        <w:rPr>
          <w:rFonts w:ascii="CordiaUPC" w:hAnsi="CordiaUPC" w:cs="CordiaUPC"/>
          <w:sz w:val="30"/>
          <w:szCs w:val="30"/>
        </w:rPr>
        <w:t>..</w:t>
      </w:r>
    </w:p>
    <w:p w:rsidR="006A3B0C" w:rsidRPr="00DE6141" w:rsidRDefault="006A3B0C" w:rsidP="00EC1E87">
      <w:pPr>
        <w:ind w:right="28" w:firstLine="1077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ข้าพเจ้า…………</w:t>
      </w:r>
      <w:r w:rsidRPr="00DE6141">
        <w:rPr>
          <w:rFonts w:ascii="CordiaUPC" w:hAnsi="CordiaUPC" w:cs="CordiaUPC"/>
          <w:sz w:val="30"/>
          <w:szCs w:val="30"/>
        </w:rPr>
        <w:t>..(</w:t>
      </w:r>
      <w:r w:rsidRPr="00DE6141">
        <w:rPr>
          <w:rFonts w:ascii="CordiaUPC" w:hAnsi="CordiaUPC" w:cs="CordiaUPC"/>
          <w:sz w:val="30"/>
          <w:szCs w:val="30"/>
          <w:cs/>
        </w:rPr>
        <w:t>ชื่อธนาคาร</w:t>
      </w:r>
      <w:r w:rsidRPr="00DE6141">
        <w:rPr>
          <w:rFonts w:ascii="CordiaUPC" w:hAnsi="CordiaUPC" w:cs="CordiaUPC"/>
          <w:sz w:val="30"/>
          <w:szCs w:val="30"/>
        </w:rPr>
        <w:t>)……………….</w:t>
      </w:r>
      <w:r w:rsidRPr="00DE6141">
        <w:rPr>
          <w:rFonts w:ascii="CordiaUPC" w:hAnsi="CordiaUPC" w:cs="CordiaUPC"/>
          <w:sz w:val="30"/>
          <w:szCs w:val="30"/>
          <w:cs/>
        </w:rPr>
        <w:t>สำนักงานตั้งอยู่เลขที่………………………… ถนน………………………………</w:t>
      </w:r>
      <w:r w:rsidRPr="00DE6141">
        <w:rPr>
          <w:rFonts w:ascii="CordiaUPC" w:hAnsi="CordiaUPC" w:cs="CordiaUPC"/>
          <w:sz w:val="30"/>
          <w:szCs w:val="30"/>
        </w:rPr>
        <w:t>.</w:t>
      </w:r>
      <w:r w:rsidRPr="00DE6141">
        <w:rPr>
          <w:rFonts w:ascii="CordiaUPC" w:hAnsi="CordiaUPC" w:cs="CordiaUPC"/>
          <w:sz w:val="30"/>
          <w:szCs w:val="30"/>
          <w:cs/>
        </w:rPr>
        <w:t>ตำบล</w:t>
      </w:r>
      <w:r w:rsidRPr="00DE6141">
        <w:rPr>
          <w:rFonts w:ascii="CordiaUPC" w:hAnsi="CordiaUPC" w:cs="CordiaUPC"/>
          <w:sz w:val="30"/>
          <w:szCs w:val="30"/>
        </w:rPr>
        <w:t>/</w:t>
      </w:r>
      <w:r w:rsidRPr="00DE6141">
        <w:rPr>
          <w:rFonts w:ascii="CordiaUPC" w:hAnsi="CordiaUPC" w:cs="CordiaUPC"/>
          <w:sz w:val="30"/>
          <w:szCs w:val="30"/>
          <w:cs/>
        </w:rPr>
        <w:t>แขวง………………………อำเภอ</w:t>
      </w:r>
      <w:r w:rsidRPr="00DE6141">
        <w:rPr>
          <w:rFonts w:ascii="CordiaUPC" w:hAnsi="CordiaUPC" w:cs="CordiaUPC"/>
          <w:sz w:val="30"/>
          <w:szCs w:val="30"/>
        </w:rPr>
        <w:t>/</w:t>
      </w:r>
      <w:r w:rsidRPr="00DE6141">
        <w:rPr>
          <w:rFonts w:ascii="CordiaUPC" w:hAnsi="CordiaUPC" w:cs="CordiaUPC"/>
          <w:sz w:val="30"/>
          <w:szCs w:val="30"/>
          <w:cs/>
        </w:rPr>
        <w:t>เขต…………………………</w:t>
      </w:r>
      <w:r w:rsidRPr="00DE6141">
        <w:rPr>
          <w:rFonts w:ascii="CordiaUPC" w:hAnsi="CordiaUPC" w:cs="CordiaUPC"/>
          <w:sz w:val="30"/>
          <w:szCs w:val="30"/>
        </w:rPr>
        <w:t>.</w:t>
      </w:r>
      <w:r w:rsidRPr="00DE6141">
        <w:rPr>
          <w:rFonts w:ascii="CordiaUPC" w:hAnsi="CordiaUPC" w:cs="CordiaUPC"/>
          <w:sz w:val="30"/>
          <w:szCs w:val="30"/>
          <w:cs/>
        </w:rPr>
        <w:t>จังหวัด……………………………</w:t>
      </w:r>
      <w:r w:rsidRPr="00DE6141">
        <w:rPr>
          <w:rFonts w:ascii="CordiaUPC" w:hAnsi="CordiaUPC" w:cs="CordiaUPC"/>
          <w:sz w:val="30"/>
          <w:szCs w:val="30"/>
        </w:rPr>
        <w:t>..</w:t>
      </w:r>
      <w:r w:rsidRPr="00DE6141">
        <w:rPr>
          <w:rFonts w:ascii="CordiaUPC" w:hAnsi="CordiaUPC" w:cs="CordiaUPC"/>
          <w:sz w:val="30"/>
          <w:szCs w:val="30"/>
          <w:cs/>
        </w:rPr>
        <w:t>โดย………………………………</w:t>
      </w:r>
      <w:r w:rsidR="00EC1E87" w:rsidRPr="00DE6141">
        <w:rPr>
          <w:rFonts w:ascii="CordiaUPC" w:hAnsi="CordiaUPC" w:cs="CordiaUPC" w:hint="cs"/>
          <w:sz w:val="30"/>
          <w:szCs w:val="30"/>
          <w:cs/>
        </w:rPr>
        <w:t>...</w:t>
      </w:r>
      <w:r w:rsidRPr="00DE6141">
        <w:rPr>
          <w:rFonts w:ascii="CordiaUPC" w:hAnsi="CordiaUPC" w:cs="CordiaUPC"/>
          <w:sz w:val="30"/>
          <w:szCs w:val="30"/>
          <w:cs/>
        </w:rPr>
        <w:t>…………</w:t>
      </w:r>
      <w:r w:rsidRPr="00DE6141">
        <w:rPr>
          <w:rFonts w:ascii="CordiaUPC" w:hAnsi="CordiaUPC" w:cs="CordiaUPC"/>
          <w:sz w:val="30"/>
          <w:szCs w:val="30"/>
        </w:rPr>
        <w:t>.</w:t>
      </w:r>
      <w:r w:rsidRPr="00DE6141">
        <w:rPr>
          <w:rFonts w:ascii="CordiaUPC" w:hAnsi="CordiaUPC" w:cs="CordiaUPC"/>
          <w:sz w:val="30"/>
          <w:szCs w:val="30"/>
          <w:cs/>
        </w:rPr>
        <w:t>ผู้มีอำนาจลงนามผูกพันธนาคาร ขอทำหนังสือค้ำประกันฉบับนี้ต่อการประปาส่วนภูมิภาค ดังมีข้อความต่อไปนี้</w:t>
      </w:r>
    </w:p>
    <w:p w:rsidR="006A3B0C" w:rsidRPr="00DE6141" w:rsidRDefault="006A3B0C" w:rsidP="00E4597A">
      <w:pPr>
        <w:numPr>
          <w:ilvl w:val="0"/>
          <w:numId w:val="5"/>
        </w:numPr>
        <w:tabs>
          <w:tab w:val="clear" w:pos="1440"/>
          <w:tab w:val="left" w:pos="1418"/>
        </w:tabs>
        <w:ind w:left="0" w:right="28" w:firstLine="108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ตามที่บริษัท</w:t>
      </w:r>
      <w:r w:rsidRPr="00DE6141">
        <w:rPr>
          <w:rFonts w:ascii="CordiaUPC" w:hAnsi="CordiaUPC" w:cs="CordiaUPC"/>
          <w:sz w:val="30"/>
          <w:szCs w:val="30"/>
        </w:rPr>
        <w:t>/</w:t>
      </w:r>
      <w:r w:rsidRPr="00DE6141">
        <w:rPr>
          <w:rFonts w:ascii="CordiaUPC" w:hAnsi="CordiaUPC" w:cs="CordiaUPC"/>
          <w:sz w:val="30"/>
          <w:szCs w:val="30"/>
          <w:cs/>
        </w:rPr>
        <w:t>กลุ่มบริษัท…</w:t>
      </w:r>
      <w:r w:rsidRPr="00DE6141">
        <w:rPr>
          <w:rFonts w:ascii="CordiaUPC" w:hAnsi="CordiaUPC" w:cs="CordiaUPC"/>
          <w:sz w:val="30"/>
          <w:szCs w:val="30"/>
        </w:rPr>
        <w:t>..(</w:t>
      </w:r>
      <w:r w:rsidRPr="00DE6141">
        <w:rPr>
          <w:rFonts w:ascii="CordiaUPC" w:hAnsi="CordiaUPC" w:cs="CordiaUPC"/>
          <w:sz w:val="30"/>
          <w:szCs w:val="30"/>
          <w:cs/>
        </w:rPr>
        <w:t>ผู้ยื่นข้อเสนอ</w:t>
      </w:r>
      <w:r w:rsidRPr="00DE6141">
        <w:rPr>
          <w:rFonts w:ascii="CordiaUPC" w:hAnsi="CordiaUPC" w:cs="CordiaUPC"/>
          <w:sz w:val="30"/>
          <w:szCs w:val="30"/>
        </w:rPr>
        <w:t>)…</w:t>
      </w:r>
      <w:r w:rsidRPr="00DE6141">
        <w:rPr>
          <w:rFonts w:ascii="CordiaUPC" w:hAnsi="CordiaUPC" w:cs="CordiaUPC"/>
          <w:sz w:val="30"/>
          <w:szCs w:val="30"/>
          <w:cs/>
        </w:rPr>
        <w:t>ซึ่งต่อไปนี้เรียกว่า “ผู้รับจ้าง” ได้ทำสัญญาจ้าง</w:t>
      </w:r>
      <w:r w:rsidR="00E4597A" w:rsidRPr="00DE6141">
        <w:rPr>
          <w:rFonts w:ascii="CordiaUPC" w:hAnsi="CordiaUPC" w:cs="CordiaUPC"/>
          <w:sz w:val="30"/>
          <w:szCs w:val="30"/>
        </w:rPr>
        <w:t xml:space="preserve"> </w:t>
      </w:r>
      <w:r w:rsidR="00F33127" w:rsidRPr="00DE6141">
        <w:rPr>
          <w:rFonts w:ascii="CordiaUPC" w:hAnsi="CordiaUPC" w:cs="CordiaUPC"/>
          <w:sz w:val="30"/>
          <w:szCs w:val="30"/>
          <w:cs/>
        </w:rPr>
        <w:t>งานจ้างบริหารจัดการลดน้ำสูญเสียและปรับปรุงเส้นท่อ</w:t>
      </w:r>
      <w:r w:rsidRPr="00DE6141">
        <w:rPr>
          <w:rFonts w:ascii="CordiaUPC" w:hAnsi="CordiaUPC" w:cs="CordiaUPC"/>
          <w:sz w:val="30"/>
          <w:szCs w:val="30"/>
          <w:cs/>
        </w:rPr>
        <w:t xml:space="preserve"> </w:t>
      </w:r>
      <w:r w:rsidR="00FD5605" w:rsidRPr="00DE6141">
        <w:rPr>
          <w:rFonts w:ascii="CordiaUPC" w:hAnsi="CordiaUPC" w:cs="CordiaUPC"/>
          <w:color w:val="002060"/>
          <w:sz w:val="30"/>
          <w:szCs w:val="30"/>
          <w:cs/>
        </w:rPr>
        <w:t>การประปาส่วนภูมิภาคสาขา</w:t>
      </w:r>
      <w:r w:rsidR="00325F8D">
        <w:rPr>
          <w:rFonts w:ascii="CordiaUPC" w:hAnsi="CordiaUPC" w:cs="CordiaUPC"/>
          <w:color w:val="002060"/>
          <w:sz w:val="30"/>
          <w:szCs w:val="30"/>
          <w:cs/>
        </w:rPr>
        <w:t>พัทยา</w:t>
      </w:r>
      <w:r w:rsidR="00FD5605" w:rsidRPr="00DE6141">
        <w:rPr>
          <w:rFonts w:ascii="CordiaUPC" w:hAnsi="CordiaUPC" w:cs="CordiaUPC"/>
          <w:color w:val="002060"/>
          <w:sz w:val="30"/>
          <w:szCs w:val="30"/>
          <w:cs/>
        </w:rPr>
        <w:t xml:space="preserve"> (ชั้นพิเศษ)</w:t>
      </w:r>
      <w:r w:rsidR="00FD5605" w:rsidRPr="00DE6141">
        <w:rPr>
          <w:rFonts w:ascii="CordiaUPC" w:hAnsi="CordiaUPC" w:cs="CordiaUPC"/>
          <w:sz w:val="30"/>
          <w:szCs w:val="30"/>
          <w:cs/>
        </w:rPr>
        <w:t xml:space="preserve"> </w:t>
      </w:r>
      <w:r w:rsidRPr="00DE6141">
        <w:rPr>
          <w:rFonts w:ascii="CordiaUPC" w:hAnsi="CordiaUPC" w:cs="CordiaUPC"/>
          <w:sz w:val="30"/>
          <w:szCs w:val="30"/>
          <w:cs/>
        </w:rPr>
        <w:t>กับผู้ว่าจ้าง ตามสัญญาเลขที่………………ลงวันที่...........................</w:t>
      </w:r>
      <w:r w:rsidR="00903214" w:rsidRPr="00DE6141">
        <w:rPr>
          <w:rFonts w:ascii="CordiaUPC" w:hAnsi="CordiaUPC" w:cs="CordiaUPC"/>
          <w:sz w:val="30"/>
          <w:szCs w:val="30"/>
          <w:cs/>
        </w:rPr>
        <w:t>.............</w:t>
      </w:r>
      <w:r w:rsidRPr="00DE6141">
        <w:rPr>
          <w:rFonts w:ascii="CordiaUPC" w:hAnsi="CordiaUPC" w:cs="CordiaUPC"/>
          <w:sz w:val="30"/>
          <w:szCs w:val="30"/>
          <w:cs/>
        </w:rPr>
        <w:t>ซึ่งผู้รับจ้างมีสิทธิ์ที่จะขอรับค่าจ้างล่วงหน้าเป็นจำนวนเงิน.........................………</w:t>
      </w:r>
      <w:r w:rsidR="00E4597A" w:rsidRPr="00DE6141">
        <w:rPr>
          <w:rFonts w:ascii="CordiaUPC" w:hAnsi="CordiaUPC" w:cs="CordiaUPC" w:hint="cs"/>
          <w:sz w:val="30"/>
          <w:szCs w:val="30"/>
          <w:cs/>
        </w:rPr>
        <w:t>.............</w:t>
      </w:r>
      <w:r w:rsidRPr="00DE6141">
        <w:rPr>
          <w:rFonts w:ascii="CordiaUPC" w:hAnsi="CordiaUPC" w:cs="CordiaUPC"/>
          <w:sz w:val="30"/>
          <w:szCs w:val="30"/>
          <w:cs/>
        </w:rPr>
        <w:t>………</w:t>
      </w:r>
      <w:r w:rsidRPr="00DE6141">
        <w:rPr>
          <w:rFonts w:ascii="CordiaUPC" w:hAnsi="CordiaUPC" w:cs="CordiaUPC"/>
          <w:sz w:val="30"/>
          <w:szCs w:val="30"/>
        </w:rPr>
        <w:t>..</w:t>
      </w:r>
      <w:r w:rsidRPr="00DE6141">
        <w:rPr>
          <w:rFonts w:ascii="CordiaUPC" w:hAnsi="CordiaUPC" w:cs="CordiaUPC"/>
          <w:sz w:val="30"/>
          <w:szCs w:val="30"/>
          <w:cs/>
        </w:rPr>
        <w:t>บาท นั้น</w:t>
      </w:r>
    </w:p>
    <w:p w:rsidR="006A3B0C" w:rsidRPr="00DE6141" w:rsidRDefault="006A3B0C" w:rsidP="00CE1EF8">
      <w:pPr>
        <w:numPr>
          <w:ilvl w:val="0"/>
          <w:numId w:val="5"/>
        </w:numPr>
        <w:tabs>
          <w:tab w:val="left" w:pos="1440"/>
        </w:tabs>
        <w:ind w:right="28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ข้าพเจ้า ยินยอมค้ำประกันการจ่ายเงินค่าจ้างล่วงหน้าที่ผู้รับจ้างได้รับไปภายในวงเงิน</w:t>
      </w:r>
    </w:p>
    <w:p w:rsidR="006A3B0C" w:rsidRPr="00DE6141" w:rsidRDefault="006A3B0C">
      <w:pPr>
        <w:ind w:right="28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ไม่เกิน..............………………</w:t>
      </w:r>
      <w:r w:rsidRPr="00DE6141">
        <w:rPr>
          <w:rFonts w:ascii="CordiaUPC" w:hAnsi="CordiaUPC" w:cs="CordiaUPC"/>
          <w:sz w:val="30"/>
          <w:szCs w:val="30"/>
        </w:rPr>
        <w:t>..</w:t>
      </w:r>
      <w:r w:rsidR="009617C2" w:rsidRPr="00DE6141">
        <w:rPr>
          <w:rFonts w:ascii="CordiaUPC" w:hAnsi="CordiaUPC" w:cs="CordiaUPC"/>
          <w:sz w:val="30"/>
          <w:szCs w:val="30"/>
          <w:cs/>
        </w:rPr>
        <w:t xml:space="preserve">บาท </w:t>
      </w:r>
      <w:r w:rsidRPr="00DE6141">
        <w:rPr>
          <w:rFonts w:ascii="CordiaUPC" w:hAnsi="CordiaUPC" w:cs="CordiaUPC"/>
          <w:sz w:val="30"/>
          <w:szCs w:val="30"/>
        </w:rPr>
        <w:t>(……………………………</w:t>
      </w:r>
      <w:r w:rsidR="009617C2" w:rsidRPr="00DE6141">
        <w:rPr>
          <w:rFonts w:ascii="CordiaUPC" w:hAnsi="CordiaUPC" w:cs="CordiaUPC"/>
          <w:sz w:val="30"/>
          <w:szCs w:val="30"/>
          <w:cs/>
        </w:rPr>
        <w:t>..........................</w:t>
      </w:r>
      <w:r w:rsidRPr="00DE6141">
        <w:rPr>
          <w:rFonts w:ascii="CordiaUPC" w:hAnsi="CordiaUPC" w:cs="CordiaUPC"/>
          <w:sz w:val="30"/>
          <w:szCs w:val="30"/>
          <w:cs/>
        </w:rPr>
        <w:t>..</w:t>
      </w:r>
      <w:r w:rsidRPr="00DE6141">
        <w:rPr>
          <w:rFonts w:ascii="CordiaUPC" w:hAnsi="CordiaUPC" w:cs="CordiaUPC"/>
          <w:sz w:val="30"/>
          <w:szCs w:val="30"/>
        </w:rPr>
        <w:t xml:space="preserve">……………………….) </w:t>
      </w:r>
    </w:p>
    <w:p w:rsidR="006A3B0C" w:rsidRPr="00DE6141" w:rsidRDefault="006A3B0C" w:rsidP="00EC1E87">
      <w:pPr>
        <w:numPr>
          <w:ilvl w:val="0"/>
          <w:numId w:val="5"/>
        </w:numPr>
        <w:tabs>
          <w:tab w:val="clear" w:pos="1440"/>
        </w:tabs>
        <w:ind w:left="0" w:right="28" w:firstLine="108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 xml:space="preserve">หากผู้รับจ้างได้รับเงินค่าจ้างล่วงหน้าตามข้อ </w:t>
      </w:r>
      <w:r w:rsidRPr="00DE6141">
        <w:rPr>
          <w:rFonts w:ascii="CordiaUPC" w:hAnsi="CordiaUPC" w:cs="CordiaUPC"/>
          <w:sz w:val="30"/>
          <w:szCs w:val="30"/>
        </w:rPr>
        <w:t xml:space="preserve">1 </w:t>
      </w:r>
      <w:r w:rsidRPr="00DE6141">
        <w:rPr>
          <w:rFonts w:ascii="CordiaUPC" w:hAnsi="CordiaUPC" w:cs="CordiaUPC"/>
          <w:sz w:val="30"/>
          <w:szCs w:val="30"/>
          <w:cs/>
        </w:rPr>
        <w:t>จากผู้ว่าจ้างไปแล้ว ไม่ปฏิบัติตามสัญญาหรือตามเงื่อนไขอื่น ๆ แนบท้ายสัญญา อันเป็นเหตุให้ต้องจ่ายเงินค่าจ้างล่วงหน้าที่ได้รับไปดังกล่าวคืนให้แก่ผู้ว่าจ้าง หรือผู้รับจ้างมีความผูกพันที่จะต้องจ่ายคืนเงินค่าจ้างล่วงหน้าแก่ผู้ว่าจ้างไม่ว่ากรณีใด ๆ  ข้าพเจ้าตกลงที่จะจ่ายคืนเงินค่าจ้างล่วงหน้าเต็มตามจำนวน…………………</w:t>
      </w:r>
      <w:r w:rsidRPr="00DE6141">
        <w:rPr>
          <w:rFonts w:ascii="CordiaUPC" w:hAnsi="CordiaUPC" w:cs="CordiaUPC"/>
          <w:sz w:val="30"/>
          <w:szCs w:val="30"/>
        </w:rPr>
        <w:t>..</w:t>
      </w:r>
      <w:r w:rsidRPr="00DE6141">
        <w:rPr>
          <w:rFonts w:ascii="CordiaUPC" w:hAnsi="CordiaUPC" w:cs="CordiaUPC"/>
          <w:sz w:val="30"/>
          <w:szCs w:val="30"/>
          <w:cs/>
        </w:rPr>
        <w:t>บาท(</w:t>
      </w:r>
      <w:r w:rsidRPr="00DE6141">
        <w:rPr>
          <w:rFonts w:ascii="CordiaUPC" w:hAnsi="CordiaUPC" w:cs="CordiaUPC"/>
          <w:sz w:val="30"/>
          <w:szCs w:val="30"/>
        </w:rPr>
        <w:t xml:space="preserve">……………………………………….) </w:t>
      </w:r>
      <w:r w:rsidRPr="00DE6141">
        <w:rPr>
          <w:rFonts w:ascii="CordiaUPC" w:hAnsi="CordiaUPC" w:cs="CordiaUPC"/>
          <w:sz w:val="30"/>
          <w:szCs w:val="30"/>
          <w:cs/>
        </w:rPr>
        <w:t xml:space="preserve">หรือตามจำนวนที่ยังค้างอยู่ให้แก่ผู้ว่าจ้างภายใน </w:t>
      </w:r>
      <w:r w:rsidRPr="00DE6141">
        <w:rPr>
          <w:rFonts w:ascii="CordiaUPC" w:hAnsi="CordiaUPC" w:cs="CordiaUPC"/>
          <w:sz w:val="30"/>
          <w:szCs w:val="30"/>
        </w:rPr>
        <w:t xml:space="preserve">7 </w:t>
      </w:r>
      <w:r w:rsidRPr="00DE6141">
        <w:rPr>
          <w:rFonts w:ascii="CordiaUPC" w:hAnsi="CordiaUPC" w:cs="CordiaUPC"/>
          <w:sz w:val="30"/>
          <w:szCs w:val="30"/>
          <w:cs/>
        </w:rPr>
        <w:t>วัน นับถัดจากวันที่ได้รับคำบอกกล่าวเป็นหนังสือจาก ผู้ว่าจ้าง โดยผู้ว่าจ้างไม่จำต้องเรียกร้องให้ผู้รับจ้างชำระหนี้นั้นก่อน</w:t>
      </w:r>
    </w:p>
    <w:p w:rsidR="006A3B0C" w:rsidRPr="00DE6141" w:rsidRDefault="006A3B0C" w:rsidP="00EC1E87">
      <w:pPr>
        <w:numPr>
          <w:ilvl w:val="0"/>
          <w:numId w:val="5"/>
        </w:numPr>
        <w:tabs>
          <w:tab w:val="clear" w:pos="1440"/>
        </w:tabs>
        <w:ind w:left="0" w:right="28" w:firstLine="108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หากผู้ว่าจ้างได้ขยายระยะเวลาให้แก่ผู้รับจ้างหรือยินยอมให้ผู้รับจ้างปฏิบัติผิดแผกไปจากเงื่อนไขใด ๆ ในสัญญา ให้ถือว่าข้าพเจ้าได้ยินยอมในกรณีนั้น ๆ ด้วย</w:t>
      </w:r>
    </w:p>
    <w:p w:rsidR="006A3B0C" w:rsidRPr="00DE6141" w:rsidRDefault="006A3B0C" w:rsidP="00EC1E87">
      <w:pPr>
        <w:numPr>
          <w:ilvl w:val="0"/>
          <w:numId w:val="5"/>
        </w:numPr>
        <w:tabs>
          <w:tab w:val="clear" w:pos="1440"/>
        </w:tabs>
        <w:ind w:left="0" w:right="28" w:firstLine="108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ข้าพเจ้าจะไม่เถิกถอนการค้ำประกันไม่ว่ากรณีใด ๆ  ตราบเท่าที่ผู้รับจ้างยังต้องรับผิดชอบต่อผู้ว่าจ้างตามสัญญาอยู่</w:t>
      </w:r>
      <w:r w:rsidRPr="00DE6141">
        <w:rPr>
          <w:rFonts w:ascii="CordiaUPC" w:hAnsi="CordiaUPC" w:cs="CordiaUPC"/>
          <w:sz w:val="30"/>
          <w:szCs w:val="30"/>
        </w:rPr>
        <w:tab/>
      </w:r>
    </w:p>
    <w:p w:rsidR="006A3B0C" w:rsidRPr="00DE6141" w:rsidRDefault="006A3B0C">
      <w:pPr>
        <w:ind w:right="28" w:firstLine="14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ข้าพเจ้าได้ลงนามและประทับตราไว้ต่อหน้าพยานเป็นสำคัญ</w:t>
      </w:r>
    </w:p>
    <w:p w:rsidR="006A3B0C" w:rsidRPr="00DE6141" w:rsidRDefault="006A3B0C">
      <w:pPr>
        <w:tabs>
          <w:tab w:val="left" w:pos="3960"/>
        </w:tabs>
        <w:spacing w:before="240"/>
        <w:ind w:right="-3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  <w:t>(</w:t>
      </w:r>
      <w:r w:rsidRPr="00DE6141">
        <w:rPr>
          <w:rFonts w:ascii="CordiaUPC" w:hAnsi="CordiaUPC" w:cs="CordiaUPC"/>
          <w:sz w:val="30"/>
          <w:szCs w:val="30"/>
          <w:cs/>
        </w:rPr>
        <w:t>ลงชื่อ</w:t>
      </w:r>
      <w:r w:rsidRPr="00DE6141">
        <w:rPr>
          <w:rFonts w:ascii="CordiaUPC" w:hAnsi="CordiaUPC" w:cs="CordiaUPC"/>
          <w:sz w:val="30"/>
          <w:szCs w:val="30"/>
        </w:rPr>
        <w:t>) ………………….………………….</w:t>
      </w:r>
      <w:r w:rsidRPr="00DE6141">
        <w:rPr>
          <w:rFonts w:ascii="CordiaUPC" w:hAnsi="CordiaUPC" w:cs="CordiaUPC"/>
          <w:sz w:val="30"/>
          <w:szCs w:val="30"/>
          <w:cs/>
        </w:rPr>
        <w:t>ผู้ค้ำประกัน</w:t>
      </w:r>
    </w:p>
    <w:p w:rsidR="006A3B0C" w:rsidRPr="00DE6141" w:rsidRDefault="006A3B0C">
      <w:pPr>
        <w:tabs>
          <w:tab w:val="center" w:pos="6000"/>
        </w:tabs>
        <w:ind w:right="-34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</w:rPr>
        <w:tab/>
        <w:t>(…………………….……………)</w:t>
      </w:r>
    </w:p>
    <w:p w:rsidR="006A3B0C" w:rsidRPr="00DE6141" w:rsidRDefault="006A3B0C">
      <w:pPr>
        <w:tabs>
          <w:tab w:val="left" w:pos="4200"/>
        </w:tabs>
        <w:ind w:right="-34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</w:rPr>
        <w:tab/>
      </w:r>
      <w:r w:rsidRPr="00DE6141">
        <w:rPr>
          <w:rFonts w:ascii="CordiaUPC" w:hAnsi="CordiaUPC" w:cs="CordiaUPC"/>
          <w:sz w:val="30"/>
          <w:szCs w:val="30"/>
          <w:cs/>
        </w:rPr>
        <w:t>ตำแหน่ง…………………………………</w:t>
      </w:r>
      <w:r w:rsidRPr="00DE6141">
        <w:rPr>
          <w:rFonts w:ascii="CordiaUPC" w:hAnsi="CordiaUPC" w:cs="CordiaUPC"/>
          <w:sz w:val="30"/>
          <w:szCs w:val="30"/>
        </w:rPr>
        <w:t>.</w:t>
      </w:r>
    </w:p>
    <w:p w:rsidR="006A3B0C" w:rsidRPr="00DE6141" w:rsidRDefault="006A3B0C">
      <w:pPr>
        <w:tabs>
          <w:tab w:val="left" w:pos="3960"/>
        </w:tabs>
        <w:spacing w:before="120"/>
        <w:ind w:right="-3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  <w:t>(</w:t>
      </w:r>
      <w:r w:rsidRPr="00DE6141">
        <w:rPr>
          <w:rFonts w:ascii="CordiaUPC" w:hAnsi="CordiaUPC" w:cs="CordiaUPC"/>
          <w:sz w:val="30"/>
          <w:szCs w:val="30"/>
          <w:cs/>
        </w:rPr>
        <w:t>ลงชื่อ</w:t>
      </w:r>
      <w:r w:rsidRPr="00DE6141">
        <w:rPr>
          <w:rFonts w:ascii="CordiaUPC" w:hAnsi="CordiaUPC" w:cs="CordiaUPC"/>
          <w:sz w:val="30"/>
          <w:szCs w:val="30"/>
        </w:rPr>
        <w:t xml:space="preserve">) ………………….…………………. </w:t>
      </w:r>
      <w:r w:rsidRPr="00DE6141">
        <w:rPr>
          <w:rFonts w:ascii="CordiaUPC" w:hAnsi="CordiaUPC" w:cs="CordiaUPC"/>
          <w:sz w:val="30"/>
          <w:szCs w:val="30"/>
          <w:cs/>
        </w:rPr>
        <w:t>พยาน</w:t>
      </w:r>
    </w:p>
    <w:p w:rsidR="006A3B0C" w:rsidRPr="00DE6141" w:rsidRDefault="006A3B0C">
      <w:pPr>
        <w:tabs>
          <w:tab w:val="center" w:pos="6000"/>
        </w:tabs>
        <w:ind w:right="-34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</w:rPr>
        <w:tab/>
        <w:t>(…………………….……………)</w:t>
      </w:r>
    </w:p>
    <w:p w:rsidR="006A3B0C" w:rsidRPr="00DE6141" w:rsidRDefault="006A3B0C">
      <w:pPr>
        <w:tabs>
          <w:tab w:val="left" w:pos="3960"/>
        </w:tabs>
        <w:spacing w:before="120"/>
        <w:ind w:right="-3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  <w:t>(</w:t>
      </w:r>
      <w:r w:rsidRPr="00DE6141">
        <w:rPr>
          <w:rFonts w:ascii="CordiaUPC" w:hAnsi="CordiaUPC" w:cs="CordiaUPC"/>
          <w:sz w:val="30"/>
          <w:szCs w:val="30"/>
          <w:cs/>
        </w:rPr>
        <w:t>ลงชื่อ</w:t>
      </w:r>
      <w:r w:rsidRPr="00DE6141">
        <w:rPr>
          <w:rFonts w:ascii="CordiaUPC" w:hAnsi="CordiaUPC" w:cs="CordiaUPC"/>
          <w:sz w:val="30"/>
          <w:szCs w:val="30"/>
        </w:rPr>
        <w:t xml:space="preserve">) ………………….…………………. </w:t>
      </w:r>
      <w:r w:rsidRPr="00DE6141">
        <w:rPr>
          <w:rFonts w:ascii="CordiaUPC" w:hAnsi="CordiaUPC" w:cs="CordiaUPC"/>
          <w:sz w:val="30"/>
          <w:szCs w:val="30"/>
          <w:cs/>
        </w:rPr>
        <w:t>พยาน</w:t>
      </w:r>
    </w:p>
    <w:p w:rsidR="00B075BB" w:rsidRPr="00DE6141" w:rsidRDefault="00B075BB">
      <w:pPr>
        <w:ind w:right="-340"/>
        <w:jc w:val="center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</w:r>
      <w:r w:rsidRPr="00DE6141">
        <w:rPr>
          <w:rFonts w:ascii="CordiaUPC" w:hAnsi="CordiaUPC" w:cs="CordiaUPC"/>
          <w:sz w:val="30"/>
          <w:szCs w:val="30"/>
        </w:rPr>
        <w:tab/>
      </w:r>
      <w:r w:rsidR="006A3B0C" w:rsidRPr="00DE6141">
        <w:rPr>
          <w:rFonts w:ascii="CordiaUPC" w:hAnsi="CordiaUPC" w:cs="CordiaUPC"/>
          <w:sz w:val="30"/>
          <w:szCs w:val="30"/>
        </w:rPr>
        <w:tab/>
        <w:t xml:space="preserve">  (…………………….……………)</w:t>
      </w:r>
    </w:p>
    <w:p w:rsidR="006A3B0C" w:rsidRPr="00DE6141" w:rsidRDefault="00B075BB">
      <w:pPr>
        <w:ind w:right="-34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16.</w:t>
      </w:r>
    </w:p>
    <w:p w:rsidR="006A3B0C" w:rsidRPr="00DE6141" w:rsidRDefault="006A3B0C" w:rsidP="008E0825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 xml:space="preserve">รายการข้อกำหนดคุณภาพของวัสดุ อุปกรณ์ </w:t>
      </w:r>
      <w:r w:rsidRPr="00DE6141">
        <w:rPr>
          <w:rFonts w:ascii="CordiaUPC" w:hAnsi="CordiaUPC" w:cs="CordiaUPC"/>
          <w:b/>
          <w:bCs/>
          <w:sz w:val="36"/>
          <w:szCs w:val="36"/>
        </w:rPr>
        <w:t>(Specification)</w:t>
      </w:r>
    </w:p>
    <w:p w:rsidR="006A3B0C" w:rsidRPr="00DE6141" w:rsidRDefault="006A3B0C">
      <w:pPr>
        <w:tabs>
          <w:tab w:val="left" w:pos="426"/>
          <w:tab w:val="left" w:pos="1418"/>
          <w:tab w:val="left" w:pos="1843"/>
          <w:tab w:val="left" w:pos="2552"/>
        </w:tabs>
        <w:ind w:right="-198"/>
        <w:jc w:val="both"/>
        <w:rPr>
          <w:rFonts w:ascii="CordiaUPC" w:hAnsi="CordiaUPC" w:cs="CordiaUPC"/>
          <w:b/>
          <w:bCs/>
          <w:sz w:val="32"/>
          <w:szCs w:val="32"/>
        </w:rPr>
      </w:pPr>
    </w:p>
    <w:p w:rsidR="006A3B0C" w:rsidRPr="00DE6141" w:rsidRDefault="006A3B0C" w:rsidP="00CE1EF8">
      <w:pPr>
        <w:numPr>
          <w:ilvl w:val="0"/>
          <w:numId w:val="10"/>
        </w:numPr>
        <w:tabs>
          <w:tab w:val="left" w:pos="959"/>
          <w:tab w:val="left" w:pos="1080"/>
        </w:tabs>
        <w:spacing w:before="240"/>
        <w:ind w:left="959" w:right="-19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เครื่องวัดอัตราการไหลของน้ำ  </w:t>
      </w:r>
      <w:r w:rsidRPr="00DE6141">
        <w:rPr>
          <w:rFonts w:ascii="CordiaUPC" w:hAnsi="CordiaUPC" w:cs="CordiaUPC"/>
          <w:sz w:val="32"/>
          <w:szCs w:val="32"/>
        </w:rPr>
        <w:t>(Ultrasonic Flow Meter : Wet Tap Type)</w:t>
      </w:r>
    </w:p>
    <w:p w:rsidR="006A3B0C" w:rsidRPr="00DE6141" w:rsidRDefault="006A3B0C" w:rsidP="00CE1EF8">
      <w:pPr>
        <w:numPr>
          <w:ilvl w:val="0"/>
          <w:numId w:val="10"/>
        </w:numPr>
        <w:tabs>
          <w:tab w:val="left" w:pos="959"/>
          <w:tab w:val="left" w:pos="1080"/>
        </w:tabs>
        <w:spacing w:before="240"/>
        <w:ind w:left="959" w:right="-19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เครื่องวัดอัตราการไหลของน้ำ </w:t>
      </w:r>
      <w:r w:rsidRPr="00DE6141">
        <w:rPr>
          <w:rFonts w:ascii="CordiaUPC" w:hAnsi="CordiaUPC" w:cs="CordiaUPC"/>
          <w:sz w:val="32"/>
          <w:szCs w:val="32"/>
        </w:rPr>
        <w:t>(Electromagnetic Flow Meter : Inline Type)</w:t>
      </w:r>
    </w:p>
    <w:p w:rsidR="006A3B0C" w:rsidRPr="00DE6141" w:rsidRDefault="008F397B" w:rsidP="00CE1EF8">
      <w:pPr>
        <w:numPr>
          <w:ilvl w:val="0"/>
          <w:numId w:val="10"/>
        </w:numPr>
        <w:tabs>
          <w:tab w:val="left" w:pos="960"/>
          <w:tab w:val="left" w:pos="1080"/>
        </w:tabs>
        <w:spacing w:before="240"/>
        <w:ind w:left="960" w:right="-19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เครื่องบันทึกข้อมูลระบบ </w:t>
      </w:r>
      <w:r w:rsidRPr="00DE6141">
        <w:rPr>
          <w:rFonts w:ascii="CordiaUPC" w:hAnsi="CordiaUPC" w:cs="CordiaUPC"/>
          <w:sz w:val="32"/>
          <w:szCs w:val="32"/>
        </w:rPr>
        <w:t>GSM (GSM GPRS Modem Data Collector)</w:t>
      </w:r>
    </w:p>
    <w:p w:rsidR="00FD3E49" w:rsidRPr="00DE6141" w:rsidRDefault="00FD3E49" w:rsidP="00FD3E49">
      <w:pPr>
        <w:numPr>
          <w:ilvl w:val="0"/>
          <w:numId w:val="10"/>
        </w:numPr>
        <w:tabs>
          <w:tab w:val="left" w:pos="959"/>
          <w:tab w:val="left" w:pos="1080"/>
        </w:tabs>
        <w:spacing w:before="240"/>
        <w:ind w:left="959" w:right="-19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วาล์วควบคุมแรงดันน้ำ (</w:t>
      </w:r>
      <w:r w:rsidRPr="00DE6141">
        <w:rPr>
          <w:rFonts w:ascii="CordiaUPC" w:hAnsi="CordiaUPC" w:cs="CordiaUPC"/>
          <w:sz w:val="32"/>
          <w:szCs w:val="32"/>
        </w:rPr>
        <w:t>Pressure Reducing Valve, PRV)</w:t>
      </w:r>
    </w:p>
    <w:p w:rsidR="006A3B0C" w:rsidRPr="00DE6141" w:rsidRDefault="006A3B0C" w:rsidP="00CE1EF8">
      <w:pPr>
        <w:numPr>
          <w:ilvl w:val="0"/>
          <w:numId w:val="10"/>
        </w:numPr>
        <w:tabs>
          <w:tab w:val="left" w:pos="960"/>
          <w:tab w:val="left" w:pos="1080"/>
        </w:tabs>
        <w:spacing w:before="240"/>
        <w:ind w:left="960" w:right="-19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แบบมาตรฐานการติดตั้งเครื่องวัด </w:t>
      </w:r>
      <w:r w:rsidRPr="00DE6141">
        <w:rPr>
          <w:rFonts w:ascii="CordiaUPC" w:hAnsi="CordiaUPC" w:cs="CordiaUPC"/>
          <w:sz w:val="32"/>
          <w:szCs w:val="32"/>
        </w:rPr>
        <w:t>DMA (Typical Drawing)</w:t>
      </w:r>
    </w:p>
    <w:p w:rsidR="006A3B0C" w:rsidRPr="00DE6141" w:rsidRDefault="006A3B0C" w:rsidP="00CE1EF8">
      <w:pPr>
        <w:numPr>
          <w:ilvl w:val="0"/>
          <w:numId w:val="10"/>
        </w:numPr>
        <w:tabs>
          <w:tab w:val="left" w:pos="960"/>
          <w:tab w:val="left" w:pos="1080"/>
        </w:tabs>
        <w:spacing w:before="240"/>
        <w:ind w:left="960" w:right="-198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แบบมาตรฐานบ่อคอนกรีต</w:t>
      </w:r>
    </w:p>
    <w:p w:rsidR="006A3B0C" w:rsidRPr="00DE6141" w:rsidRDefault="006A3B0C" w:rsidP="00CE1EF8">
      <w:pPr>
        <w:numPr>
          <w:ilvl w:val="0"/>
          <w:numId w:val="10"/>
        </w:numPr>
        <w:tabs>
          <w:tab w:val="left" w:pos="960"/>
          <w:tab w:val="left" w:pos="1080"/>
        </w:tabs>
        <w:spacing w:before="240"/>
        <w:ind w:left="960" w:right="-19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รายการข้อกำหนดท่อ และอุปกรณ์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ป</w:t>
      </w:r>
      <w:r w:rsidRPr="00DE6141">
        <w:rPr>
          <w:rFonts w:ascii="CordiaUPC" w:hAnsi="CordiaUPC" w:cs="CordiaUPC"/>
          <w:sz w:val="32"/>
          <w:szCs w:val="32"/>
        </w:rPr>
        <w:t>.02/2550)</w:t>
      </w:r>
    </w:p>
    <w:p w:rsidR="007B742D" w:rsidRPr="00DE6141" w:rsidRDefault="00797C6C" w:rsidP="00CE1EF8">
      <w:pPr>
        <w:numPr>
          <w:ilvl w:val="0"/>
          <w:numId w:val="10"/>
        </w:numPr>
        <w:tabs>
          <w:tab w:val="left" w:pos="960"/>
          <w:tab w:val="left" w:pos="1080"/>
        </w:tabs>
        <w:spacing w:before="240"/>
        <w:ind w:left="960" w:right="-19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สัญญานี้กำหนดให้ใช้</w:t>
      </w:r>
      <w:r w:rsidR="007B742D" w:rsidRPr="00DE6141">
        <w:rPr>
          <w:rFonts w:ascii="CordiaUPC" w:hAnsi="CordiaUPC" w:cs="CordiaUPC"/>
          <w:sz w:val="32"/>
          <w:szCs w:val="32"/>
          <w:cs/>
        </w:rPr>
        <w:t xml:space="preserve">รัดแยกท่อ </w:t>
      </w:r>
      <w:r w:rsidR="007B742D" w:rsidRPr="00DE6141">
        <w:rPr>
          <w:rFonts w:ascii="CordiaUPC" w:hAnsi="CordiaUPC" w:cs="CordiaUPC"/>
          <w:sz w:val="32"/>
          <w:szCs w:val="32"/>
        </w:rPr>
        <w:t xml:space="preserve">PVC </w:t>
      </w:r>
      <w:r w:rsidR="007B742D" w:rsidRPr="00DE6141">
        <w:rPr>
          <w:rFonts w:ascii="CordiaUPC" w:hAnsi="CordiaUPC" w:cs="CordiaUPC"/>
          <w:sz w:val="32"/>
          <w:szCs w:val="32"/>
          <w:cs/>
        </w:rPr>
        <w:t xml:space="preserve">น๊อต </w:t>
      </w:r>
      <w:r w:rsidR="007B742D" w:rsidRPr="00DE6141">
        <w:rPr>
          <w:rFonts w:ascii="CordiaUPC" w:hAnsi="CordiaUPC" w:cs="CordiaUPC"/>
          <w:sz w:val="32"/>
          <w:szCs w:val="32"/>
        </w:rPr>
        <w:t xml:space="preserve">Stainless </w:t>
      </w:r>
      <w:r w:rsidR="007B742D" w:rsidRPr="00DE6141">
        <w:rPr>
          <w:rFonts w:ascii="CordiaUPC" w:hAnsi="CordiaUPC" w:cs="CordiaUPC"/>
          <w:sz w:val="32"/>
          <w:szCs w:val="32"/>
          <w:cs/>
        </w:rPr>
        <w:t>เท่านั้น</w:t>
      </w:r>
      <w:r w:rsidR="00894B9B" w:rsidRPr="00DE6141">
        <w:rPr>
          <w:rFonts w:ascii="CordiaUPC" w:hAnsi="CordiaUPC" w:cs="CordiaUPC"/>
          <w:sz w:val="32"/>
          <w:szCs w:val="32"/>
        </w:rPr>
        <w:t xml:space="preserve"> </w:t>
      </w:r>
      <w:r w:rsidR="00894B9B" w:rsidRPr="00DE6141">
        <w:rPr>
          <w:rFonts w:ascii="CordiaUPC" w:hAnsi="CordiaUPC" w:cs="CordiaUPC" w:hint="cs"/>
          <w:sz w:val="32"/>
          <w:szCs w:val="32"/>
          <w:cs/>
        </w:rPr>
        <w:t xml:space="preserve">และตัวรัดแยกทำจากวัสดุ </w:t>
      </w:r>
      <w:r w:rsidR="00894B9B" w:rsidRPr="00DE6141">
        <w:rPr>
          <w:rFonts w:ascii="CordiaUPC" w:hAnsi="CordiaUPC" w:cs="CordiaUPC"/>
          <w:sz w:val="32"/>
          <w:szCs w:val="32"/>
        </w:rPr>
        <w:t xml:space="preserve">Ductile </w:t>
      </w:r>
    </w:p>
    <w:p w:rsidR="007B742D" w:rsidRPr="00DE6141" w:rsidRDefault="007B742D" w:rsidP="00CE1EF8">
      <w:pPr>
        <w:numPr>
          <w:ilvl w:val="0"/>
          <w:numId w:val="10"/>
        </w:numPr>
        <w:tabs>
          <w:tab w:val="left" w:pos="960"/>
          <w:tab w:val="left" w:pos="1080"/>
        </w:tabs>
        <w:spacing w:before="240"/>
        <w:ind w:left="960" w:right="-19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สัญญานี้</w:t>
      </w:r>
      <w:r w:rsidR="000C1D0B" w:rsidRPr="00DE6141">
        <w:rPr>
          <w:rFonts w:ascii="CordiaUPC" w:hAnsi="CordiaUPC" w:cs="CordiaUPC" w:hint="cs"/>
          <w:sz w:val="32"/>
          <w:szCs w:val="32"/>
          <w:cs/>
        </w:rPr>
        <w:t xml:space="preserve"> ท่อขนาด </w:t>
      </w:r>
      <w:r w:rsidR="000C1D0B" w:rsidRPr="00DE6141">
        <w:rPr>
          <w:rFonts w:ascii="CordiaUPC" w:hAnsi="CordiaUPC" w:cs="CordiaUPC"/>
          <w:sz w:val="32"/>
          <w:szCs w:val="32"/>
        </w:rPr>
        <w:t xml:space="preserve">50 </w:t>
      </w:r>
      <w:r w:rsidR="000C1D0B" w:rsidRPr="00DE6141">
        <w:rPr>
          <w:rFonts w:ascii="CordiaUPC" w:hAnsi="CordiaUPC" w:cs="CordiaUPC" w:hint="cs"/>
          <w:sz w:val="32"/>
          <w:szCs w:val="32"/>
          <w:cs/>
        </w:rPr>
        <w:t xml:space="preserve">มม. และเล็กกว่า กำหนดให้ใช้ท่อ </w:t>
      </w:r>
      <w:r w:rsidR="000C1D0B" w:rsidRPr="00DE6141">
        <w:rPr>
          <w:rFonts w:ascii="CordiaUPC" w:hAnsi="CordiaUPC" w:cs="CordiaUPC"/>
          <w:sz w:val="32"/>
          <w:szCs w:val="32"/>
        </w:rPr>
        <w:t xml:space="preserve">PB </w:t>
      </w:r>
      <w:r w:rsidR="000C1D0B" w:rsidRPr="00DE6141">
        <w:rPr>
          <w:rFonts w:ascii="CordiaUPC" w:hAnsi="CordiaUPC" w:cs="CordiaUPC" w:hint="cs"/>
          <w:sz w:val="32"/>
          <w:szCs w:val="32"/>
          <w:cs/>
        </w:rPr>
        <w:t xml:space="preserve">และ ท่อขนาด </w:t>
      </w:r>
      <w:r w:rsidR="000C1D0B" w:rsidRPr="00DE6141">
        <w:rPr>
          <w:rFonts w:ascii="CordiaUPC" w:hAnsi="CordiaUPC" w:cs="CordiaUPC"/>
          <w:sz w:val="32"/>
          <w:szCs w:val="32"/>
        </w:rPr>
        <w:t xml:space="preserve">100 </w:t>
      </w:r>
      <w:r w:rsidR="000C1D0B" w:rsidRPr="00DE6141">
        <w:rPr>
          <w:rFonts w:ascii="CordiaUPC" w:hAnsi="CordiaUPC" w:cs="CordiaUPC" w:hint="cs"/>
          <w:sz w:val="32"/>
          <w:szCs w:val="32"/>
          <w:cs/>
        </w:rPr>
        <w:t xml:space="preserve">มม. และใหญ่กว่า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กำหนดให้ใช้ท่อ และอุปกรณ์ </w:t>
      </w:r>
      <w:r w:rsidRPr="00DE6141">
        <w:rPr>
          <w:rFonts w:ascii="CordiaUPC" w:hAnsi="CordiaUPC" w:cs="CordiaUPC"/>
          <w:sz w:val="32"/>
          <w:szCs w:val="32"/>
        </w:rPr>
        <w:t xml:space="preserve">HDPE </w:t>
      </w:r>
      <w:r w:rsidRPr="00DE6141">
        <w:rPr>
          <w:rFonts w:ascii="CordiaUPC" w:hAnsi="CordiaUPC" w:cs="CordiaUPC"/>
          <w:sz w:val="32"/>
          <w:szCs w:val="32"/>
          <w:cs/>
        </w:rPr>
        <w:t>เท่านั้น</w:t>
      </w:r>
      <w:r w:rsidR="00984896" w:rsidRPr="00DE6141">
        <w:rPr>
          <w:rFonts w:ascii="CordiaUPC" w:hAnsi="CordiaUPC" w:cs="CordiaUPC" w:hint="cs"/>
          <w:sz w:val="32"/>
          <w:szCs w:val="32"/>
          <w:cs/>
        </w:rPr>
        <w:t xml:space="preserve"> ในทุกกิจกรรม หากมีความเป็นต้องใช้วัสดุอื่น ให้ขออนุมัติคณะกรรมการ เป็นกรณีไป</w:t>
      </w:r>
    </w:p>
    <w:p w:rsidR="00E21FC6" w:rsidRPr="00DE6141" w:rsidRDefault="00E21FC6" w:rsidP="00E21FC6">
      <w:pPr>
        <w:pStyle w:val="BlockText1"/>
        <w:tabs>
          <w:tab w:val="clear" w:pos="1418"/>
          <w:tab w:val="clear" w:pos="1985"/>
          <w:tab w:val="clear" w:pos="2694"/>
          <w:tab w:val="left" w:pos="900"/>
        </w:tabs>
        <w:spacing w:line="360" w:lineRule="auto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</w:p>
    <w:p w:rsidR="006A3B0C" w:rsidRPr="00DE6141" w:rsidRDefault="006A3B0C" w:rsidP="00E21FC6">
      <w:pPr>
        <w:pStyle w:val="aa"/>
        <w:numPr>
          <w:ilvl w:val="1"/>
          <w:numId w:val="10"/>
        </w:numPr>
        <w:tabs>
          <w:tab w:val="left" w:pos="360"/>
          <w:tab w:val="left" w:pos="540"/>
        </w:tabs>
        <w:ind w:left="36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เครื่องวัดอัตราการไหลของน้ำ </w:t>
      </w:r>
      <w:r w:rsidRPr="00DE6141">
        <w:rPr>
          <w:rFonts w:ascii="CordiaUPC" w:hAnsi="CordiaUPC" w:cs="CordiaUPC"/>
          <w:sz w:val="32"/>
          <w:szCs w:val="32"/>
        </w:rPr>
        <w:t xml:space="preserve">(Ultrasonic Flow Meter) </w:t>
      </w:r>
    </w:p>
    <w:p w:rsidR="006A3B0C" w:rsidRPr="00DE6141" w:rsidRDefault="006A3B0C" w:rsidP="00CE1EF8">
      <w:pPr>
        <w:pStyle w:val="2"/>
        <w:numPr>
          <w:ilvl w:val="0"/>
          <w:numId w:val="13"/>
        </w:numPr>
        <w:tabs>
          <w:tab w:val="left" w:pos="960"/>
          <w:tab w:val="left" w:pos="1080"/>
        </w:tabs>
        <w:spacing w:after="0"/>
        <w:ind w:left="960" w:right="45"/>
        <w:rPr>
          <w:rFonts w:ascii="CordiaUPC" w:hAnsi="CordiaUPC" w:cs="CordiaUPC"/>
          <w:b w:val="0"/>
          <w:bCs w:val="0"/>
          <w:i w:val="0"/>
          <w:iCs w:val="0"/>
          <w:sz w:val="32"/>
          <w:rtl/>
          <w:cs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bidi="th-TH"/>
        </w:rPr>
        <w:t>คุณลักษณะทั่วไป</w:t>
      </w:r>
    </w:p>
    <w:p w:rsidR="006A3B0C" w:rsidRPr="00DE6141" w:rsidRDefault="006A3B0C">
      <w:pPr>
        <w:spacing w:before="120"/>
        <w:ind w:left="540" w:right="45" w:firstLine="5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เป็นเครื่องวัดอัตราการไหลของน้ำในเส้นท่อ โดยใช้หลักการของคลื่นเสียง การติดตั้งสามารถติดตั้งหัวอัด </w:t>
      </w:r>
      <w:r w:rsidRPr="00DE6141">
        <w:rPr>
          <w:rFonts w:ascii="CordiaUPC" w:hAnsi="CordiaUPC" w:cs="CordiaUPC"/>
          <w:sz w:val="32"/>
          <w:szCs w:val="32"/>
        </w:rPr>
        <w:t xml:space="preserve">(Transducer) </w:t>
      </w:r>
      <w:r w:rsidRPr="00DE6141">
        <w:rPr>
          <w:rFonts w:ascii="CordiaUPC" w:hAnsi="CordiaUPC" w:cs="CordiaUPC"/>
          <w:sz w:val="32"/>
          <w:szCs w:val="32"/>
          <w:cs/>
        </w:rPr>
        <w:t>ในเส้นท่อเดิมหรือท่อใหม่ได้ อุปกรณ์ต้องเป็นของใหม่ไม่เคยใช้งานมาก่อน</w:t>
      </w:r>
    </w:p>
    <w:p w:rsidR="006A3B0C" w:rsidRPr="00DE6141" w:rsidRDefault="006A3B0C" w:rsidP="00CE1EF8">
      <w:pPr>
        <w:pStyle w:val="2"/>
        <w:numPr>
          <w:ilvl w:val="0"/>
          <w:numId w:val="13"/>
        </w:numPr>
        <w:tabs>
          <w:tab w:val="left" w:pos="960"/>
          <w:tab w:val="left" w:pos="1080"/>
        </w:tabs>
        <w:spacing w:after="0"/>
        <w:ind w:left="960" w:right="45"/>
        <w:jc w:val="both"/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  <w:t>คุณลักษณะทางเทคนิค</w:t>
      </w:r>
    </w:p>
    <w:p w:rsidR="006A3B0C" w:rsidRPr="00DE6141" w:rsidRDefault="006A3B0C">
      <w:pPr>
        <w:spacing w:before="240"/>
        <w:ind w:left="1080" w:right="4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ส่วนรับสัญญาณ </w:t>
      </w:r>
      <w:r w:rsidRPr="00DE6141">
        <w:rPr>
          <w:rFonts w:ascii="CordiaUPC" w:hAnsi="CordiaUPC" w:cs="CordiaUPC"/>
          <w:sz w:val="32"/>
          <w:szCs w:val="32"/>
        </w:rPr>
        <w:t>(Sensor)</w:t>
      </w:r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Sensor</w:t>
      </w:r>
      <w:r w:rsidRPr="00DE6141">
        <w:rPr>
          <w:rFonts w:ascii="CordiaUPC" w:hAnsi="CordiaUPC" w:cs="CordiaUPC"/>
          <w:sz w:val="32"/>
          <w:szCs w:val="32"/>
        </w:rPr>
        <w:tab/>
      </w:r>
      <w:r w:rsidR="0040636E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>: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หัววัดแบบ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>หัว</w:t>
      </w:r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Repeatability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  <w:t xml:space="preserve">+/- 0.5%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หรือดีกว่า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ที่ความเร็ว </w:t>
      </w:r>
      <w:r w:rsidRPr="00DE6141">
        <w:rPr>
          <w:rFonts w:ascii="CordiaUPC" w:hAnsi="CordiaUPC" w:cs="CordiaUPC"/>
          <w:sz w:val="32"/>
          <w:szCs w:val="32"/>
        </w:rPr>
        <w:t xml:space="preserve">0.3 – 10 </w:t>
      </w:r>
      <w:r w:rsidRPr="00DE6141">
        <w:rPr>
          <w:rFonts w:ascii="CordiaUPC" w:hAnsi="CordiaUPC" w:cs="CordiaUPC"/>
          <w:sz w:val="32"/>
          <w:szCs w:val="32"/>
          <w:cs/>
        </w:rPr>
        <w:t>เมตร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วินาที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Accuracy</w:t>
      </w:r>
      <w:r w:rsidR="0040636E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  <w:t xml:space="preserve">+/- 2%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หรือดีกว่า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ที่ความเร็วมาตรฐาน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Use for pipe diameter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 100 – </w:t>
      </w:r>
      <w:r w:rsidRPr="00DE6141">
        <w:rPr>
          <w:rFonts w:ascii="CordiaUPC" w:hAnsi="CordiaUPC" w:cs="CordiaUPC"/>
          <w:sz w:val="32"/>
          <w:szCs w:val="32"/>
        </w:rPr>
        <w:t xml:space="preserve"> </w:t>
      </w:r>
      <w:smartTag w:uri="urn:schemas-microsoft-com:office:smarttags" w:element="metricconverter">
        <w:smartTagPr>
          <w:attr w:name="ProductID" w:val="1,000 มม."/>
        </w:smartTagPr>
        <w:r w:rsidRPr="00DE6141">
          <w:rPr>
            <w:rFonts w:ascii="CordiaUPC" w:hAnsi="CordiaUPC" w:cs="CordiaUPC"/>
            <w:sz w:val="32"/>
            <w:szCs w:val="32"/>
          </w:rPr>
          <w:t xml:space="preserve">1,000 </w:t>
        </w:r>
        <w:r w:rsidRPr="00DE6141">
          <w:rPr>
            <w:rFonts w:ascii="CordiaUPC" w:hAnsi="CordiaUPC" w:cs="CordiaUPC"/>
            <w:sz w:val="32"/>
            <w:szCs w:val="32"/>
            <w:cs/>
          </w:rPr>
          <w:t>มม</w:t>
        </w:r>
        <w:r w:rsidRPr="00DE6141">
          <w:rPr>
            <w:rFonts w:ascii="CordiaUPC" w:hAnsi="CordiaUPC" w:cs="CordiaUPC"/>
            <w:sz w:val="32"/>
            <w:szCs w:val="32"/>
          </w:rPr>
          <w:t>.</w:t>
        </w:r>
      </w:smartTag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Protection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  <w:t xml:space="preserve">IP68 </w:t>
      </w:r>
      <w:r w:rsidRPr="00DE6141">
        <w:rPr>
          <w:rFonts w:ascii="CordiaUPC" w:hAnsi="CordiaUPC" w:cs="CordiaUPC"/>
          <w:sz w:val="32"/>
          <w:szCs w:val="32"/>
          <w:cs/>
        </w:rPr>
        <w:t>หรือดีกว่า</w:t>
      </w:r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Pressure</w:t>
      </w:r>
      <w:r w:rsidR="0040636E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สามารถวัดความดันได้ไม่น้อยกว่า </w:t>
      </w:r>
      <w:r w:rsidRPr="00DE6141">
        <w:rPr>
          <w:rFonts w:ascii="CordiaUPC" w:hAnsi="CordiaUPC" w:cs="CordiaUPC"/>
          <w:sz w:val="32"/>
          <w:szCs w:val="32"/>
        </w:rPr>
        <w:t>10 kg/cm2</w:t>
      </w:r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Temperature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สามารถวัดของเหลวที่มีอุณหภูมิ </w:t>
      </w:r>
      <w:smartTag w:uri="urn:schemas-microsoft-com:office:smarttags" w:element="metricconverter">
        <w:smartTagPr>
          <w:attr w:name="ProductID" w:val="0 ﾰC"/>
        </w:smartTagPr>
        <w:r w:rsidRPr="00DE6141">
          <w:rPr>
            <w:rFonts w:ascii="CordiaUPC" w:hAnsi="CordiaUPC" w:cs="CordiaUPC"/>
            <w:sz w:val="32"/>
            <w:szCs w:val="32"/>
          </w:rPr>
          <w:t>0 °C</w:t>
        </w:r>
      </w:smartTag>
      <w:r w:rsidRPr="00DE6141">
        <w:rPr>
          <w:rFonts w:ascii="CordiaUPC" w:hAnsi="CordiaUPC" w:cs="CordiaUPC"/>
          <w:sz w:val="32"/>
          <w:szCs w:val="32"/>
        </w:rPr>
        <w:t xml:space="preserve"> - </w:t>
      </w:r>
      <w:smartTag w:uri="urn:schemas-microsoft-com:office:smarttags" w:element="metricconverter">
        <w:smartTagPr>
          <w:attr w:name="ProductID" w:val="50ﾰC"/>
        </w:smartTagPr>
        <w:r w:rsidRPr="00DE6141">
          <w:rPr>
            <w:rFonts w:ascii="CordiaUPC" w:hAnsi="CordiaUPC" w:cs="CordiaUPC"/>
            <w:sz w:val="32"/>
            <w:szCs w:val="32"/>
          </w:rPr>
          <w:t>50°C</w:t>
        </w:r>
      </w:smartTag>
    </w:p>
    <w:p w:rsidR="006A3B0C" w:rsidRPr="00DE6141" w:rsidRDefault="006A3B0C">
      <w:pPr>
        <w:spacing w:before="240"/>
        <w:ind w:left="1080" w:right="4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ส่วนแปลงสัญญาณและแสดงผล </w:t>
      </w:r>
      <w:r w:rsidRPr="00DE6141">
        <w:rPr>
          <w:rFonts w:ascii="CordiaUPC" w:hAnsi="CordiaUPC" w:cs="CordiaUPC"/>
          <w:sz w:val="32"/>
          <w:szCs w:val="32"/>
        </w:rPr>
        <w:t>(Transmitter &amp; Display)</w:t>
      </w:r>
    </w:p>
    <w:p w:rsidR="006A3B0C" w:rsidRPr="00DE6141" w:rsidRDefault="006A3B0C" w:rsidP="00CE1EF8">
      <w:pPr>
        <w:numPr>
          <w:ilvl w:val="2"/>
          <w:numId w:val="21"/>
        </w:numPr>
        <w:tabs>
          <w:tab w:val="left" w:pos="1418"/>
          <w:tab w:val="left" w:pos="3960"/>
          <w:tab w:val="left" w:pos="4140"/>
        </w:tabs>
        <w:spacing w:before="120"/>
        <w:ind w:left="4111" w:right="45" w:hanging="303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Installation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ติดตั้งแยกกับส่วนรับสัญญาณ </w:t>
      </w:r>
      <w:r w:rsidRPr="00DE6141">
        <w:rPr>
          <w:rFonts w:ascii="CordiaUPC" w:hAnsi="CordiaUPC" w:cs="CordiaUPC"/>
          <w:sz w:val="32"/>
          <w:szCs w:val="32"/>
        </w:rPr>
        <w:t xml:space="preserve">(Sensor)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ระยะห่างได้ไม่ต่ำกว่า </w:t>
      </w:r>
      <w:smartTag w:uri="urn:schemas-microsoft-com:office:smarttags" w:element="metricconverter">
        <w:smartTagPr>
          <w:attr w:name="ProductID" w:val="20 เมตร"/>
        </w:smartTagPr>
        <w:r w:rsidRPr="00DE6141">
          <w:rPr>
            <w:rFonts w:ascii="CordiaUPC" w:hAnsi="CordiaUPC" w:cs="CordiaUPC"/>
            <w:sz w:val="32"/>
            <w:szCs w:val="32"/>
          </w:rPr>
          <w:t xml:space="preserve">20 </w:t>
        </w:r>
        <w:r w:rsidRPr="00DE6141">
          <w:rPr>
            <w:rFonts w:ascii="CordiaUPC" w:hAnsi="CordiaUPC" w:cs="CordiaUPC"/>
            <w:sz w:val="32"/>
            <w:szCs w:val="32"/>
            <w:cs/>
          </w:rPr>
          <w:t>เมตร</w:t>
        </w:r>
      </w:smartTag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Protection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  <w:t xml:space="preserve">IP67 </w:t>
      </w:r>
      <w:r w:rsidRPr="00DE6141">
        <w:rPr>
          <w:rFonts w:ascii="CordiaUPC" w:hAnsi="CordiaUPC" w:cs="CordiaUPC"/>
          <w:sz w:val="32"/>
          <w:szCs w:val="32"/>
          <w:cs/>
        </w:rPr>
        <w:t>หรือดีกว่า</w:t>
      </w:r>
    </w:p>
    <w:p w:rsidR="006A3B0C" w:rsidRPr="00DE6141" w:rsidRDefault="006A3B0C" w:rsidP="00CE1EF8">
      <w:pPr>
        <w:numPr>
          <w:ilvl w:val="2"/>
          <w:numId w:val="20"/>
        </w:numPr>
        <w:tabs>
          <w:tab w:val="left" w:pos="1418"/>
          <w:tab w:val="left" w:pos="3960"/>
          <w:tab w:val="left" w:pos="4140"/>
        </w:tabs>
        <w:spacing w:before="120"/>
        <w:ind w:left="4111" w:right="45" w:hanging="3031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Display</w:t>
      </w:r>
      <w:r w:rsidRPr="00DE6141">
        <w:rPr>
          <w:rFonts w:ascii="CordiaUPC" w:hAnsi="CordiaUPC" w:cs="CordiaUPC"/>
          <w:sz w:val="32"/>
          <w:szCs w:val="32"/>
        </w:rPr>
        <w:tab/>
      </w:r>
      <w:r w:rsidR="0040636E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>:</w:t>
      </w:r>
      <w:r w:rsidRPr="00DE6141">
        <w:rPr>
          <w:rFonts w:ascii="CordiaUPC" w:hAnsi="CordiaUPC" w:cs="CordiaUPC"/>
          <w:sz w:val="32"/>
          <w:szCs w:val="32"/>
        </w:rPr>
        <w:tab/>
        <w:t xml:space="preserve">LCD Display 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บรรทัด แสดงค่าได้ทั้งอัตราการไหล และความเร็วการไหล </w:t>
      </w:r>
      <w:r w:rsidRPr="00DE6141">
        <w:rPr>
          <w:rFonts w:ascii="CordiaUPC" w:hAnsi="CordiaUPC" w:cs="CordiaUPC"/>
          <w:sz w:val="32"/>
          <w:szCs w:val="32"/>
        </w:rPr>
        <w:t xml:space="preserve">(Flow Rate &amp; Velocity) 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ทั้ง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ทิศทาง และสามารถวัดค่าปริมาณการไหลรวม </w:t>
      </w:r>
      <w:r w:rsidRPr="00DE6141">
        <w:rPr>
          <w:rFonts w:ascii="CordiaUPC" w:hAnsi="CordiaUPC" w:cs="CordiaUPC"/>
          <w:sz w:val="32"/>
          <w:szCs w:val="32"/>
        </w:rPr>
        <w:t>(Totalize)</w:t>
      </w:r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Communication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สามารถเชื่อมโยงกับ </w:t>
      </w:r>
      <w:r w:rsidRPr="00DE6141">
        <w:rPr>
          <w:rFonts w:ascii="CordiaUPC" w:hAnsi="CordiaUPC" w:cs="CordiaUPC"/>
          <w:sz w:val="32"/>
          <w:szCs w:val="32"/>
        </w:rPr>
        <w:t xml:space="preserve">PC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ด้วย </w:t>
      </w:r>
      <w:r w:rsidRPr="00DE6141">
        <w:rPr>
          <w:rFonts w:ascii="CordiaUPC" w:hAnsi="CordiaUPC" w:cs="CordiaUPC"/>
          <w:sz w:val="32"/>
          <w:szCs w:val="32"/>
        </w:rPr>
        <w:t xml:space="preserve">Port RS232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 </w:t>
      </w:r>
      <w:r w:rsidRPr="00DE6141">
        <w:rPr>
          <w:rFonts w:ascii="CordiaUPC" w:hAnsi="CordiaUPC" w:cs="CordiaUPC"/>
          <w:sz w:val="32"/>
          <w:szCs w:val="32"/>
        </w:rPr>
        <w:t>RS485</w:t>
      </w:r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Supply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ใช้ไฟฟ้ากระแสสลับ </w:t>
      </w:r>
      <w:r w:rsidRPr="00DE6141">
        <w:rPr>
          <w:rFonts w:ascii="CordiaUPC" w:hAnsi="CordiaUPC" w:cs="CordiaUPC"/>
          <w:sz w:val="32"/>
          <w:szCs w:val="32"/>
        </w:rPr>
        <w:t>AC</w:t>
      </w:r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อุปกรณ์ประกอบ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ตามมาตรฐานผู้ผลิต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ถ้ามี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6A3B0C" w:rsidRPr="00DE6141" w:rsidRDefault="006A3B0C" w:rsidP="00CE1EF8">
      <w:pPr>
        <w:pStyle w:val="2"/>
        <w:numPr>
          <w:ilvl w:val="0"/>
          <w:numId w:val="13"/>
        </w:numPr>
        <w:tabs>
          <w:tab w:val="left" w:pos="960"/>
          <w:tab w:val="left" w:pos="1080"/>
        </w:tabs>
        <w:spacing w:after="0"/>
        <w:ind w:left="960" w:right="45"/>
        <w:jc w:val="both"/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  <w:t>การยื่นข้อเสนอ</w:t>
      </w:r>
    </w:p>
    <w:p w:rsidR="005F0217" w:rsidRPr="00DE6141" w:rsidRDefault="006A3B0C" w:rsidP="005F0217">
      <w:pPr>
        <w:spacing w:before="120"/>
        <w:ind w:left="540" w:right="45" w:firstLine="54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ผู้ยื่นข้อเสนอจะต้องเสนอรูปลักษณะตัวจริง </w:t>
      </w:r>
      <w:r w:rsidRPr="00DE6141">
        <w:rPr>
          <w:rFonts w:ascii="CordiaUPC" w:hAnsi="CordiaUPC" w:cs="CordiaUPC"/>
          <w:sz w:val="32"/>
          <w:szCs w:val="32"/>
        </w:rPr>
        <w:t xml:space="preserve">(CATALOGUE) </w:t>
      </w:r>
      <w:r w:rsidRPr="00DE6141">
        <w:rPr>
          <w:rFonts w:ascii="CordiaUPC" w:hAnsi="CordiaUPC" w:cs="CordiaUPC"/>
          <w:sz w:val="32"/>
          <w:szCs w:val="32"/>
          <w:cs/>
        </w:rPr>
        <w:t>แสดงคุณลักษณะเฉพาะ</w:t>
      </w:r>
    </w:p>
    <w:p w:rsidR="006A3B0C" w:rsidRPr="00DE6141" w:rsidRDefault="006A3B0C" w:rsidP="005F0217">
      <w:pPr>
        <w:spacing w:before="120"/>
        <w:ind w:right="45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ประกอบการยื่นข้อเสนอด้วย</w:t>
      </w:r>
    </w:p>
    <w:p w:rsidR="006A3B0C" w:rsidRPr="00DE6141" w:rsidRDefault="006A3B0C" w:rsidP="00CE1EF8">
      <w:pPr>
        <w:pStyle w:val="2"/>
        <w:numPr>
          <w:ilvl w:val="1"/>
          <w:numId w:val="20"/>
        </w:numPr>
        <w:tabs>
          <w:tab w:val="left" w:pos="900"/>
          <w:tab w:val="left" w:pos="1080"/>
        </w:tabs>
        <w:spacing w:after="0"/>
        <w:ind w:left="900" w:right="45"/>
        <w:jc w:val="both"/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  <w:t>การรับประกัน</w:t>
      </w:r>
    </w:p>
    <w:p w:rsidR="005F0217" w:rsidRPr="00DE6141" w:rsidRDefault="006A3B0C">
      <w:pPr>
        <w:spacing w:before="120"/>
        <w:ind w:left="540" w:right="45" w:firstLine="5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ผู้รับจ้างต้องรับประกันต่อเครื่องวัดอัตราการไหลของน้ำ </w:t>
      </w:r>
      <w:r w:rsidRPr="00DE6141">
        <w:rPr>
          <w:rFonts w:ascii="CordiaUPC" w:hAnsi="CordiaUPC" w:cs="CordiaUPC"/>
          <w:sz w:val="32"/>
          <w:szCs w:val="32"/>
        </w:rPr>
        <w:t xml:space="preserve">(Ultrasonic Flow Meter) </w:t>
      </w:r>
      <w:r w:rsidRPr="00DE6141">
        <w:rPr>
          <w:rFonts w:ascii="CordiaUPC" w:hAnsi="CordiaUPC" w:cs="CordiaUPC"/>
          <w:sz w:val="32"/>
          <w:szCs w:val="32"/>
          <w:cs/>
        </w:rPr>
        <w:t>ที่เสนอเป็น</w:t>
      </w:r>
    </w:p>
    <w:p w:rsidR="006A3B0C" w:rsidRPr="00DE6141" w:rsidRDefault="006A3B0C" w:rsidP="00903214">
      <w:pPr>
        <w:spacing w:before="120"/>
        <w:ind w:right="45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ระยะเวลาไม่น้อยกว่า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/>
          <w:sz w:val="32"/>
          <w:szCs w:val="32"/>
          <w:cs/>
        </w:rPr>
        <w:t>ปีนับจากวันส่งมอบ ในช่วงเวลาดังกล่าวหากเกิดการชำรุดเสียหายอันเนื่องมาจากการใช้งานตามปกติหรือความบกพร่องของการผลิต ผู้รับจ้างจักแก้ไขหรือเปลี่ยนให้ใหม่โดยทันทีเมื่อได้รับแจ้งโดยไม่คิดมูลค่าใด ๆ ทั้งสิ้น</w:t>
      </w:r>
    </w:p>
    <w:p w:rsidR="00974622" w:rsidRPr="00DE6141" w:rsidRDefault="00974622" w:rsidP="00CE1EF8">
      <w:pPr>
        <w:pStyle w:val="aa"/>
        <w:numPr>
          <w:ilvl w:val="1"/>
          <w:numId w:val="10"/>
        </w:numPr>
        <w:tabs>
          <w:tab w:val="clear" w:pos="2505"/>
        </w:tabs>
        <w:spacing w:before="240"/>
        <w:ind w:left="360"/>
        <w:jc w:val="left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เครื่องวัดอัตราการไหลของน้ำ </w:t>
      </w:r>
      <w:r w:rsidR="00F3245D" w:rsidRPr="00DE6141">
        <w:rPr>
          <w:rFonts w:ascii="CordiaUPC" w:hAnsi="CordiaUPC" w:cs="CordiaUPC"/>
          <w:sz w:val="32"/>
          <w:szCs w:val="32"/>
        </w:rPr>
        <w:t>(Electromagnetic Flow Meter</w:t>
      </w:r>
      <w:r w:rsidRPr="00DE6141">
        <w:rPr>
          <w:rFonts w:ascii="CordiaUPC" w:hAnsi="CordiaUPC" w:cs="CordiaUPC"/>
          <w:sz w:val="32"/>
          <w:szCs w:val="32"/>
        </w:rPr>
        <w:t xml:space="preserve">: Inline Type) </w:t>
      </w:r>
    </w:p>
    <w:p w:rsidR="00974622" w:rsidRPr="00DE6141" w:rsidRDefault="00974622" w:rsidP="00CE1EF8">
      <w:pPr>
        <w:pStyle w:val="2"/>
        <w:numPr>
          <w:ilvl w:val="0"/>
          <w:numId w:val="3"/>
        </w:numPr>
        <w:tabs>
          <w:tab w:val="clear" w:pos="1440"/>
        </w:tabs>
        <w:spacing w:after="0"/>
        <w:ind w:left="900" w:right="45"/>
        <w:rPr>
          <w:rFonts w:ascii="CordiaUPC" w:hAnsi="CordiaUPC" w:cs="CordiaUPC"/>
          <w:b w:val="0"/>
          <w:bCs w:val="0"/>
          <w:i w:val="0"/>
          <w:iCs w:val="0"/>
          <w:sz w:val="32"/>
          <w:rtl/>
          <w:cs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bidi="th-TH"/>
        </w:rPr>
        <w:t>คุณลักษณะทั่วไป</w:t>
      </w:r>
    </w:p>
    <w:p w:rsidR="00974622" w:rsidRPr="00DE6141" w:rsidRDefault="00974622" w:rsidP="00974622">
      <w:pPr>
        <w:spacing w:before="120"/>
        <w:ind w:right="45" w:firstLine="1107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เป็นเครื่องวัดอัตราการไหลของน้ำในเส้นท่อ โดยใช้หลักการของสนามแม่เหล็กไฟฟ้า</w:t>
      </w:r>
      <w:r w:rsidRPr="00DE6141">
        <w:rPr>
          <w:rFonts w:ascii="CordiaUPC" w:hAnsi="CordiaUPC" w:cs="CordiaUPC"/>
          <w:sz w:val="32"/>
          <w:szCs w:val="32"/>
        </w:rPr>
        <w:t>(Electromagnetic)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สามารถติดตั้งแบบทำหน้าแปลนหรือตัดต่อท่อเดิมหรือท่อใหม่ได้ อุปกรณ์ต้องเป็นของใหม่ ไม่เคยใช้งานมาก่อน</w:t>
      </w:r>
    </w:p>
    <w:p w:rsidR="00974622" w:rsidRPr="00DE6141" w:rsidRDefault="00974622" w:rsidP="00CE1EF8">
      <w:pPr>
        <w:pStyle w:val="2"/>
        <w:numPr>
          <w:ilvl w:val="0"/>
          <w:numId w:val="3"/>
        </w:numPr>
        <w:tabs>
          <w:tab w:val="clear" w:pos="1440"/>
        </w:tabs>
        <w:spacing w:after="0"/>
        <w:ind w:left="900" w:right="45"/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  <w:t>คุณลักษณะทางเทคนิค</w:t>
      </w:r>
    </w:p>
    <w:p w:rsidR="00974622" w:rsidRPr="00DE6141" w:rsidRDefault="00974622" w:rsidP="00974622">
      <w:pPr>
        <w:spacing w:before="240"/>
        <w:ind w:left="108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ส่วนรับสัญญาณ </w:t>
      </w:r>
      <w:r w:rsidRPr="00DE6141">
        <w:rPr>
          <w:rFonts w:ascii="CordiaUPC" w:hAnsi="CordiaUPC" w:cs="CordiaUPC"/>
          <w:sz w:val="32"/>
          <w:szCs w:val="32"/>
        </w:rPr>
        <w:t>(Sensor)</w:t>
      </w:r>
    </w:p>
    <w:p w:rsidR="00974622" w:rsidRPr="00DE6141" w:rsidRDefault="00974622" w:rsidP="00CE1EF8">
      <w:pPr>
        <w:numPr>
          <w:ilvl w:val="2"/>
          <w:numId w:val="22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Electrode &amp; Grounding       </w:t>
      </w:r>
      <w:r w:rsidRPr="00DE6141">
        <w:rPr>
          <w:rFonts w:ascii="CordiaUPC" w:hAnsi="CordiaUPC" w:cs="CordiaUPC"/>
          <w:sz w:val="32"/>
          <w:szCs w:val="32"/>
        </w:rPr>
        <w:tab/>
        <w:t xml:space="preserve">: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วัสดุ </w:t>
      </w:r>
      <w:r w:rsidRPr="00DE6141">
        <w:rPr>
          <w:rFonts w:ascii="CordiaUPC" w:hAnsi="CordiaUPC" w:cs="CordiaUPC"/>
          <w:sz w:val="32"/>
          <w:szCs w:val="32"/>
        </w:rPr>
        <w:t xml:space="preserve">Stainless Steel </w:t>
      </w:r>
    </w:p>
    <w:p w:rsidR="00974622" w:rsidRPr="00DE6141" w:rsidRDefault="00974622" w:rsidP="00CE1EF8">
      <w:pPr>
        <w:numPr>
          <w:ilvl w:val="2"/>
          <w:numId w:val="22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Measuring Tube 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: 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วัสดุ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Flange                                 </w:t>
      </w:r>
      <w:r w:rsidRPr="00DE6141">
        <w:rPr>
          <w:rFonts w:ascii="CordiaUPC" w:hAnsi="CordiaUPC" w:cs="CordiaUPC"/>
          <w:sz w:val="32"/>
          <w:szCs w:val="32"/>
        </w:rPr>
        <w:tab/>
        <w:t xml:space="preserve">: 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วัสดุ </w:t>
      </w:r>
      <w:r w:rsidRPr="00DE6141">
        <w:rPr>
          <w:rFonts w:ascii="CordiaUPC" w:hAnsi="CordiaUPC" w:cs="CordiaUPC"/>
          <w:sz w:val="32"/>
          <w:szCs w:val="32"/>
        </w:rPr>
        <w:t xml:space="preserve">Carbon Steel (standard)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Coil Housing                       </w:t>
      </w:r>
      <w:r w:rsidRPr="00DE6141">
        <w:rPr>
          <w:rFonts w:ascii="CordiaUPC" w:hAnsi="CordiaUPC" w:cs="CordiaUPC"/>
          <w:sz w:val="32"/>
          <w:szCs w:val="32"/>
        </w:rPr>
        <w:tab/>
        <w:t xml:space="preserve">: 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วัสดุ </w:t>
      </w:r>
      <w:r w:rsidRPr="00DE6141">
        <w:rPr>
          <w:rFonts w:ascii="CordiaUPC" w:hAnsi="CordiaUPC" w:cs="CordiaUPC"/>
          <w:sz w:val="32"/>
          <w:szCs w:val="32"/>
        </w:rPr>
        <w:t xml:space="preserve">Carbon Steel (standard)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Protection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:  IP68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Ambient Temperature</w:t>
      </w:r>
      <w:r w:rsidRPr="00DE6141">
        <w:rPr>
          <w:rFonts w:ascii="CordiaUPC" w:hAnsi="CordiaUPC" w:cs="CordiaUPC"/>
          <w:sz w:val="32"/>
          <w:szCs w:val="32"/>
        </w:rPr>
        <w:tab/>
      </w:r>
      <w:r w:rsidR="00516277"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: 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ตั้งแต่ </w:t>
      </w:r>
      <w:r w:rsidRPr="00DE6141">
        <w:rPr>
          <w:rFonts w:ascii="CordiaUPC" w:hAnsi="CordiaUPC" w:cs="CordiaUPC"/>
          <w:sz w:val="32"/>
          <w:szCs w:val="32"/>
        </w:rPr>
        <w:t xml:space="preserve">0°C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ถึง </w:t>
      </w:r>
      <w:r w:rsidRPr="00DE6141">
        <w:rPr>
          <w:rFonts w:ascii="CordiaUPC" w:hAnsi="CordiaUPC" w:cs="CordiaUPC"/>
          <w:sz w:val="32"/>
          <w:szCs w:val="32"/>
        </w:rPr>
        <w:t xml:space="preserve">60°C </w:t>
      </w:r>
      <w:r w:rsidRPr="00DE6141">
        <w:rPr>
          <w:rFonts w:ascii="CordiaUPC" w:hAnsi="CordiaUPC" w:cs="CordiaUPC"/>
          <w:sz w:val="32"/>
          <w:szCs w:val="32"/>
          <w:cs/>
        </w:rPr>
        <w:t>หรือดีกว่า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Measuring Range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:  0-0.25 m/s min., 0-12 m/s max.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 xml:space="preserve">Conductivity                        </w:t>
      </w:r>
      <w:r w:rsidRPr="00DE6141">
        <w:rPr>
          <w:rFonts w:ascii="CordiaUPC" w:hAnsi="CordiaUPC" w:cs="CordiaUPC"/>
          <w:sz w:val="32"/>
          <w:szCs w:val="32"/>
        </w:rPr>
        <w:tab/>
        <w:t xml:space="preserve">: 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มากกว่า </w:t>
      </w:r>
      <w:r w:rsidRPr="00DE6141">
        <w:rPr>
          <w:rFonts w:ascii="CordiaUPC" w:hAnsi="CordiaUPC" w:cs="CordiaUPC"/>
          <w:sz w:val="32"/>
          <w:szCs w:val="32"/>
        </w:rPr>
        <w:t xml:space="preserve">5 µS/cm 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Connection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 :  Flange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Max. Pressure                     </w:t>
      </w:r>
      <w:r w:rsidRPr="00DE6141">
        <w:rPr>
          <w:rFonts w:ascii="CordiaUPC" w:hAnsi="CordiaUPC" w:cs="CordiaUPC"/>
          <w:sz w:val="32"/>
          <w:szCs w:val="32"/>
        </w:rPr>
        <w:tab/>
        <w:t xml:space="preserve"> :  350 Kg/cm2 </w:t>
      </w:r>
      <w:r w:rsidRPr="00DE6141">
        <w:rPr>
          <w:rFonts w:ascii="CordiaUPC" w:hAnsi="CordiaUPC" w:cs="CordiaUPC"/>
          <w:sz w:val="32"/>
          <w:szCs w:val="32"/>
          <w:cs/>
        </w:rPr>
        <w:t>หรือมากกว่า</w:t>
      </w:r>
    </w:p>
    <w:p w:rsidR="00974622" w:rsidRPr="00DE6141" w:rsidRDefault="00974622" w:rsidP="00974622">
      <w:pPr>
        <w:spacing w:before="240"/>
        <w:ind w:left="108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ส่วนแปลงสัญญาณและแสดงผล </w:t>
      </w:r>
      <w:r w:rsidRPr="00DE6141">
        <w:rPr>
          <w:rFonts w:ascii="CordiaUPC" w:hAnsi="CordiaUPC" w:cs="CordiaUPC"/>
          <w:sz w:val="32"/>
          <w:szCs w:val="32"/>
        </w:rPr>
        <w:t>(Transmitter &amp; Display)</w:t>
      </w:r>
    </w:p>
    <w:p w:rsidR="00974622" w:rsidRPr="00DE6141" w:rsidRDefault="00974622" w:rsidP="00CE1EF8">
      <w:pPr>
        <w:numPr>
          <w:ilvl w:val="2"/>
          <w:numId w:val="23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Installation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: 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ติดตั้งแยกกับส่วนรับสัญญาณ </w:t>
      </w:r>
      <w:r w:rsidRPr="00DE6141">
        <w:rPr>
          <w:rFonts w:ascii="CordiaUPC" w:hAnsi="CordiaUPC" w:cs="CordiaUPC"/>
          <w:sz w:val="32"/>
          <w:szCs w:val="32"/>
        </w:rPr>
        <w:t xml:space="preserve">(Sensor)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ระยะห่างได้ไม่น้อยกว่า </w:t>
      </w:r>
      <w:smartTag w:uri="urn:schemas-microsoft-com:office:smarttags" w:element="metricconverter">
        <w:smartTagPr>
          <w:attr w:name="ProductID" w:val="20 เมตร"/>
        </w:smartTagPr>
        <w:r w:rsidRPr="00DE6141">
          <w:rPr>
            <w:rFonts w:ascii="CordiaUPC" w:hAnsi="CordiaUPC" w:cs="CordiaUPC"/>
            <w:sz w:val="32"/>
            <w:szCs w:val="32"/>
          </w:rPr>
          <w:t xml:space="preserve">20 </w:t>
        </w:r>
        <w:r w:rsidRPr="00DE6141">
          <w:rPr>
            <w:rFonts w:ascii="CordiaUPC" w:hAnsi="CordiaUPC" w:cs="CordiaUPC"/>
            <w:sz w:val="32"/>
            <w:szCs w:val="32"/>
            <w:cs/>
          </w:rPr>
          <w:t>เมตร</w:t>
        </w:r>
      </w:smartTag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Protection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:   IP65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Display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="00516277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: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แบบ </w:t>
      </w:r>
      <w:r w:rsidRPr="00DE6141">
        <w:rPr>
          <w:rFonts w:ascii="CordiaUPC" w:hAnsi="CordiaUPC" w:cs="CordiaUPC"/>
          <w:sz w:val="32"/>
          <w:szCs w:val="32"/>
        </w:rPr>
        <w:t xml:space="preserve">LCD Display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สามารถแสดงค่าผลรวม </w:t>
      </w:r>
      <w:r w:rsidRPr="00DE6141">
        <w:rPr>
          <w:rFonts w:ascii="CordiaUPC" w:hAnsi="CordiaUPC" w:cs="CordiaUPC"/>
          <w:sz w:val="32"/>
          <w:szCs w:val="32"/>
        </w:rPr>
        <w:t xml:space="preserve">(Totalize) </w:t>
      </w:r>
      <w:r w:rsidRPr="00DE6141">
        <w:rPr>
          <w:rFonts w:ascii="CordiaUPC" w:hAnsi="CordiaUPC" w:cs="CordiaUPC"/>
          <w:sz w:val="32"/>
          <w:szCs w:val="32"/>
          <w:cs/>
        </w:rPr>
        <w:br/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  <w:t xml:space="preserve">   ได้ไม่ต่ำกว่า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ค่า และค่าอื่นๆ ได้แก่ </w:t>
      </w:r>
      <w:r w:rsidRPr="00DE6141">
        <w:rPr>
          <w:rFonts w:ascii="CordiaUPC" w:hAnsi="CordiaUPC" w:cs="CordiaUPC"/>
          <w:sz w:val="32"/>
          <w:szCs w:val="32"/>
        </w:rPr>
        <w:t xml:space="preserve">Forward Flow Rate,  </w:t>
      </w:r>
      <w:r w:rsidRPr="00DE6141">
        <w:rPr>
          <w:rFonts w:ascii="CordiaUPC" w:hAnsi="CordiaUPC" w:cs="CordiaUPC"/>
          <w:sz w:val="32"/>
          <w:szCs w:val="32"/>
        </w:rPr>
        <w:br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   Reverse Flow Rate, Difference, Velocity ,%, Query,</w:t>
      </w:r>
      <w:r w:rsidRPr="00DE6141">
        <w:rPr>
          <w:rFonts w:ascii="CordiaUPC" w:hAnsi="CordiaUPC" w:cs="CordiaUPC"/>
          <w:sz w:val="32"/>
          <w:szCs w:val="32"/>
        </w:rPr>
        <w:br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   Clr tot, Query,  LOG  </w:t>
      </w:r>
      <w:r w:rsidRPr="00DE6141">
        <w:rPr>
          <w:rFonts w:ascii="CordiaUPC" w:hAnsi="CordiaUPC" w:cs="CordiaUPC"/>
          <w:sz w:val="32"/>
          <w:szCs w:val="32"/>
          <w:cs/>
        </w:rPr>
        <w:t>หรือมากกว่า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Current Output</w:t>
      </w:r>
      <w:r w:rsidR="00516277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:   4-20mA (Isolated)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Pulse Output </w:t>
      </w:r>
      <w:r w:rsidR="00516277" w:rsidRPr="00DE6141">
        <w:rPr>
          <w:rFonts w:ascii="CordiaUPC" w:hAnsi="CordiaUPC" w:cs="CordiaUPC"/>
          <w:sz w:val="32"/>
          <w:szCs w:val="32"/>
        </w:rPr>
        <w:tab/>
      </w:r>
      <w:r w:rsidR="00516277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>:  Open collector, 3-30 VDC, 20 mA max.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Accuracy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:  +/- 0.5 % read-out values </w:t>
      </w:r>
      <w:r w:rsidRPr="00DE6141">
        <w:rPr>
          <w:rFonts w:ascii="CordiaUPC" w:hAnsi="CordiaUPC" w:cs="CordiaUPC"/>
          <w:sz w:val="32"/>
          <w:szCs w:val="32"/>
          <w:cs/>
        </w:rPr>
        <w:t>หรือดีกว่า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Communication</w:t>
      </w:r>
      <w:r w:rsidRPr="00DE6141">
        <w:rPr>
          <w:rFonts w:ascii="CordiaUPC" w:hAnsi="CordiaUPC" w:cs="CordiaUPC"/>
          <w:sz w:val="32"/>
          <w:szCs w:val="32"/>
        </w:rPr>
        <w:tab/>
        <w:t>:  RS485(MODBUS Protocol), HART signal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Data Storage</w:t>
      </w:r>
      <w:r w:rsidRPr="00DE6141">
        <w:rPr>
          <w:rFonts w:ascii="CordiaUPC" w:hAnsi="CordiaUPC" w:cs="CordiaUPC"/>
          <w:sz w:val="32"/>
          <w:szCs w:val="32"/>
        </w:rPr>
        <w:tab/>
      </w:r>
      <w:r w:rsidR="00516277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: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เก็บข้อมูลค่าการทำงานในหน่วยความจำได้ไม่น้อยกว่า </w:t>
      </w:r>
      <w:r w:rsidRPr="00DE6141">
        <w:rPr>
          <w:rFonts w:ascii="CordiaUPC" w:hAnsi="CordiaUPC" w:cs="CordiaUPC"/>
          <w:sz w:val="32"/>
          <w:szCs w:val="32"/>
        </w:rPr>
        <w:t xml:space="preserve">10 </w:t>
      </w:r>
      <w:r w:rsidRPr="00DE6141">
        <w:rPr>
          <w:rFonts w:ascii="CordiaUPC" w:hAnsi="CordiaUPC" w:cs="CordiaUPC"/>
          <w:sz w:val="32"/>
          <w:szCs w:val="32"/>
          <w:cs/>
        </w:rPr>
        <w:t>ปี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Keyboard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:  3 keys from external for programming and display control 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Self Diagnosis</w:t>
      </w:r>
      <w:r w:rsidR="00516277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: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ตรวจสอบการทำงานและแสดงผลข้อความ </w:t>
      </w:r>
      <w:r w:rsidRPr="00DE6141">
        <w:rPr>
          <w:rFonts w:ascii="CordiaUPC" w:hAnsi="CordiaUPC" w:cs="CordiaUPC"/>
          <w:sz w:val="32"/>
          <w:szCs w:val="32"/>
        </w:rPr>
        <w:t xml:space="preserve">Error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ต่างๆ เช่น  </w:t>
      </w:r>
      <w:r w:rsidRPr="00DE6141">
        <w:rPr>
          <w:rFonts w:ascii="CordiaUPC" w:hAnsi="CordiaUPC" w:cs="CordiaUPC"/>
          <w:sz w:val="32"/>
          <w:szCs w:val="32"/>
        </w:rPr>
        <w:br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   Internal error, Coil fail, Power fail , Output over ranged, </w:t>
      </w:r>
      <w:r w:rsidRPr="00DE6141">
        <w:rPr>
          <w:rFonts w:ascii="CordiaUPC" w:hAnsi="CordiaUPC" w:cs="CordiaUPC"/>
          <w:sz w:val="32"/>
          <w:szCs w:val="32"/>
        </w:rPr>
        <w:br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   Over flow, Empty pipe  </w:t>
      </w:r>
      <w:r w:rsidRPr="00DE6141">
        <w:rPr>
          <w:rFonts w:ascii="CordiaUPC" w:hAnsi="CordiaUPC" w:cs="CordiaUPC"/>
          <w:sz w:val="32"/>
          <w:szCs w:val="32"/>
          <w:cs/>
        </w:rPr>
        <w:t>หรือดีกว่า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Ambient Temperature</w:t>
      </w:r>
      <w:r w:rsidRPr="00DE6141">
        <w:rPr>
          <w:rFonts w:ascii="CordiaUPC" w:hAnsi="CordiaUPC" w:cs="CordiaUPC"/>
          <w:sz w:val="32"/>
          <w:szCs w:val="32"/>
        </w:rPr>
        <w:tab/>
        <w:t>:  0 - 65</w:t>
      </w:r>
      <w:r w:rsidRPr="00DE6141">
        <w:rPr>
          <w:rFonts w:ascii="CordiaUPC" w:hAnsi="CordiaUPC" w:cs="CordiaUPC"/>
          <w:sz w:val="32"/>
          <w:szCs w:val="32"/>
        </w:rPr>
        <w:sym w:font="Symbol" w:char="F0B0"/>
      </w:r>
      <w:r w:rsidRPr="00DE6141">
        <w:rPr>
          <w:rFonts w:ascii="CordiaUPC" w:hAnsi="CordiaUPC" w:cs="CordiaUPC"/>
          <w:sz w:val="32"/>
          <w:szCs w:val="32"/>
        </w:rPr>
        <w:t xml:space="preserve">C  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Power Supply</w:t>
      </w:r>
      <w:r w:rsidRPr="00DE6141">
        <w:rPr>
          <w:rFonts w:ascii="CordiaUPC" w:hAnsi="CordiaUPC" w:cs="CordiaUPC"/>
          <w:sz w:val="32"/>
          <w:szCs w:val="32"/>
        </w:rPr>
        <w:tab/>
      </w:r>
      <w:r w:rsidR="00516277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:   90-260 VAC, 50/60Hz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 </w:t>
      </w:r>
      <w:r w:rsidRPr="00DE6141">
        <w:rPr>
          <w:rFonts w:ascii="CordiaUPC" w:hAnsi="CordiaUPC" w:cs="CordiaUPC"/>
          <w:sz w:val="32"/>
          <w:szCs w:val="32"/>
        </w:rPr>
        <w:t xml:space="preserve">24VDC 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Power Consumption</w:t>
      </w:r>
      <w:r w:rsidRPr="00DE6141">
        <w:rPr>
          <w:rFonts w:ascii="CordiaUPC" w:hAnsi="CordiaUPC" w:cs="CordiaUPC"/>
          <w:sz w:val="32"/>
          <w:szCs w:val="32"/>
        </w:rPr>
        <w:tab/>
        <w:t xml:space="preserve">: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ไม่เกิน </w:t>
      </w:r>
      <w:r w:rsidRPr="00DE6141">
        <w:rPr>
          <w:rFonts w:ascii="CordiaUPC" w:hAnsi="CordiaUPC" w:cs="CordiaUPC"/>
          <w:sz w:val="32"/>
          <w:szCs w:val="32"/>
        </w:rPr>
        <w:t xml:space="preserve">25 Watt 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อุปกรณ์ประกอบ</w:t>
      </w:r>
      <w:r w:rsidRPr="00DE6141">
        <w:rPr>
          <w:rFonts w:ascii="CordiaUPC" w:hAnsi="CordiaUPC" w:cs="CordiaUPC"/>
          <w:sz w:val="32"/>
          <w:szCs w:val="32"/>
        </w:rPr>
        <w:tab/>
      </w:r>
      <w:r w:rsidR="00516277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: 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สายระหว่างตัว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Sensor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กับ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Transmitter &amp; Display </w:t>
      </w:r>
      <w:r w:rsidRPr="00DE6141">
        <w:rPr>
          <w:rFonts w:ascii="CordiaUPC" w:hAnsi="CordiaUPC" w:cs="CordiaUPC"/>
          <w:spacing w:val="-6"/>
          <w:sz w:val="32"/>
          <w:szCs w:val="32"/>
        </w:rPr>
        <w:br/>
      </w:r>
      <w:r w:rsidRPr="00DE6141">
        <w:rPr>
          <w:rFonts w:ascii="CordiaUPC" w:hAnsi="CordiaUPC" w:cs="CordiaUPC"/>
          <w:spacing w:val="-6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  ความยาวไม่น้อยกว่า </w:t>
      </w:r>
      <w:smartTag w:uri="urn:schemas-microsoft-com:office:smarttags" w:element="metricconverter">
        <w:smartTagPr>
          <w:attr w:name="ProductID" w:val="10 เมตร"/>
        </w:smartTagPr>
        <w:r w:rsidRPr="00DE6141">
          <w:rPr>
            <w:rFonts w:ascii="CordiaUPC" w:hAnsi="CordiaUPC" w:cs="CordiaUPC"/>
            <w:spacing w:val="-6"/>
            <w:sz w:val="32"/>
            <w:szCs w:val="32"/>
          </w:rPr>
          <w:t xml:space="preserve">10 </w:t>
        </w:r>
        <w:r w:rsidRPr="00DE6141">
          <w:rPr>
            <w:rFonts w:ascii="CordiaUPC" w:hAnsi="CordiaUPC" w:cs="CordiaUPC"/>
            <w:spacing w:val="-6"/>
            <w:sz w:val="32"/>
            <w:szCs w:val="32"/>
            <w:cs/>
          </w:rPr>
          <w:t>เมตร</w:t>
        </w:r>
      </w:smartTag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จำ</w:t>
      </w:r>
      <w:r w:rsidRPr="00DE6141">
        <w:rPr>
          <w:rFonts w:ascii="CordiaUPC" w:hAnsi="CordiaUPC" w:cs="CordiaUPC"/>
          <w:sz w:val="32"/>
          <w:szCs w:val="32"/>
          <w:cs/>
        </w:rPr>
        <w:t xml:space="preserve">นวน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/>
          <w:sz w:val="32"/>
          <w:szCs w:val="32"/>
          <w:cs/>
        </w:rPr>
        <w:t>เส้นต่อเครื่อง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br/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ab/>
        <w:t xml:space="preserve">   อุปกรณ์</w:t>
      </w:r>
      <w:r w:rsidRPr="00DE6141">
        <w:rPr>
          <w:rFonts w:ascii="CordiaUPC" w:hAnsi="CordiaUPC" w:cs="CordiaUPC"/>
          <w:sz w:val="32"/>
          <w:szCs w:val="32"/>
          <w:cs/>
        </w:rPr>
        <w:t>อื่นๆ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 xml:space="preserve"> ตาม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มาตรฐานผู้ผลิต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ถ้ามี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974622" w:rsidRPr="00DE6141" w:rsidRDefault="00974622" w:rsidP="00CE1EF8">
      <w:pPr>
        <w:pStyle w:val="2"/>
        <w:numPr>
          <w:ilvl w:val="0"/>
          <w:numId w:val="3"/>
        </w:numPr>
        <w:tabs>
          <w:tab w:val="clear" w:pos="1440"/>
        </w:tabs>
        <w:spacing w:after="0"/>
        <w:ind w:left="900" w:right="45"/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  <w:t>การยื่นข้อเสนอ</w:t>
      </w:r>
    </w:p>
    <w:p w:rsidR="00974622" w:rsidRPr="00DE6141" w:rsidRDefault="00974622" w:rsidP="00974622">
      <w:pPr>
        <w:spacing w:before="120"/>
        <w:ind w:right="45" w:firstLine="1080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ผู้ยื่นข้อเสนอจะต้องเสนอรูปลักษณะตัวจริง </w:t>
      </w:r>
      <w:r w:rsidRPr="00DE6141">
        <w:rPr>
          <w:rFonts w:ascii="CordiaUPC" w:hAnsi="CordiaUPC" w:cs="CordiaUPC"/>
          <w:sz w:val="32"/>
          <w:szCs w:val="32"/>
        </w:rPr>
        <w:t xml:space="preserve">(CATALOGUE) </w:t>
      </w:r>
      <w:r w:rsidRPr="00DE6141">
        <w:rPr>
          <w:rFonts w:ascii="CordiaUPC" w:hAnsi="CordiaUPC" w:cs="CordiaUPC"/>
          <w:sz w:val="32"/>
          <w:szCs w:val="32"/>
          <w:cs/>
        </w:rPr>
        <w:t>แสดงคุณลักษณะเฉพาะประกอบการยื่นข้อเสนอด้วย</w:t>
      </w:r>
    </w:p>
    <w:p w:rsidR="00974622" w:rsidRPr="00DE6141" w:rsidRDefault="00974622" w:rsidP="00CE1EF8">
      <w:pPr>
        <w:pStyle w:val="2"/>
        <w:numPr>
          <w:ilvl w:val="0"/>
          <w:numId w:val="3"/>
        </w:numPr>
        <w:tabs>
          <w:tab w:val="clear" w:pos="1440"/>
        </w:tabs>
        <w:spacing w:after="0"/>
        <w:ind w:left="900" w:right="45"/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  <w:t>การรับประกัน</w:t>
      </w:r>
    </w:p>
    <w:p w:rsidR="00974622" w:rsidRPr="00DE6141" w:rsidRDefault="00974622" w:rsidP="00974622">
      <w:pPr>
        <w:spacing w:before="120"/>
        <w:ind w:left="540" w:right="45" w:firstLine="54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ผู้รับจ้างต้องรับประกันต่อเครื่องวัดอัตราการไหลของน้ำ </w:t>
      </w:r>
      <w:r w:rsidRPr="00DE6141">
        <w:rPr>
          <w:rFonts w:ascii="CordiaUPC" w:hAnsi="CordiaUPC" w:cs="CordiaUPC"/>
          <w:sz w:val="32"/>
          <w:szCs w:val="32"/>
        </w:rPr>
        <w:t xml:space="preserve">(Electromagnetic Flow Meter) </w:t>
      </w:r>
      <w:r w:rsidRPr="00DE6141">
        <w:rPr>
          <w:rFonts w:ascii="CordiaUPC" w:hAnsi="CordiaUPC" w:cs="CordiaUPC"/>
          <w:sz w:val="32"/>
          <w:szCs w:val="32"/>
          <w:cs/>
        </w:rPr>
        <w:t>ที่เสนอ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เป็นระยะเวลาไม่น้อยกว่า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/>
          <w:sz w:val="32"/>
          <w:szCs w:val="32"/>
          <w:cs/>
        </w:rPr>
        <w:t>ปีนับจากวันส่งมอบ ในช่วงเวลาดังกล่าวหากเกิดการชำรุดเสียหาย อันเนื่องมาจากการใช้งานต</w:t>
      </w:r>
      <w:r w:rsidR="00F3245D" w:rsidRPr="00DE6141">
        <w:rPr>
          <w:rFonts w:ascii="CordiaUPC" w:hAnsi="CordiaUPC" w:cs="CordiaUPC"/>
          <w:sz w:val="32"/>
          <w:szCs w:val="32"/>
          <w:cs/>
        </w:rPr>
        <w:t>ามปกติหรือความบกพร่องของการผลิต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ผู้รับจ้างจักแก้ไขหรือเปลี่ยนให้ใหม่  โดยทันทีเมื่อได้รับแจ้งโดยไม่คิดมูลค่าใดๆ ทั้งสิ้น</w:t>
      </w:r>
    </w:p>
    <w:p w:rsidR="00974622" w:rsidRPr="00DE6141" w:rsidRDefault="00974622" w:rsidP="00CE1EF8">
      <w:pPr>
        <w:pStyle w:val="aa"/>
        <w:numPr>
          <w:ilvl w:val="1"/>
          <w:numId w:val="10"/>
        </w:numPr>
        <w:tabs>
          <w:tab w:val="clear" w:pos="2505"/>
        </w:tabs>
        <w:spacing w:before="240"/>
        <w:ind w:left="360"/>
        <w:jc w:val="left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เครื่องบันทึกข้อมูลระบบ </w:t>
      </w:r>
      <w:r w:rsidRPr="00DE6141">
        <w:rPr>
          <w:rFonts w:ascii="CordiaUPC" w:hAnsi="CordiaUPC" w:cs="CordiaUPC"/>
          <w:sz w:val="32"/>
          <w:szCs w:val="32"/>
        </w:rPr>
        <w:t>GSM (GSM GPRS Modem Data Collector)</w:t>
      </w:r>
    </w:p>
    <w:p w:rsidR="00974622" w:rsidRPr="00DE6141" w:rsidRDefault="00974622" w:rsidP="00E467F4">
      <w:pPr>
        <w:pStyle w:val="2"/>
        <w:numPr>
          <w:ilvl w:val="0"/>
          <w:numId w:val="6"/>
        </w:numPr>
        <w:tabs>
          <w:tab w:val="clear" w:pos="1440"/>
          <w:tab w:val="left" w:pos="851"/>
        </w:tabs>
        <w:spacing w:after="0"/>
        <w:ind w:left="851" w:right="45" w:hanging="425"/>
        <w:jc w:val="both"/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  <w:t>คุณลักษณะทั่วไป</w:t>
      </w:r>
    </w:p>
    <w:p w:rsidR="00E467F4" w:rsidRPr="00DE6141" w:rsidRDefault="00974622" w:rsidP="00E467F4">
      <w:pPr>
        <w:spacing w:before="120"/>
        <w:ind w:right="45" w:firstLine="851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pacing w:val="-8"/>
          <w:sz w:val="32"/>
          <w:szCs w:val="32"/>
          <w:cs/>
        </w:rPr>
        <w:t>เป็น</w:t>
      </w:r>
      <w:r w:rsidRPr="00DE6141">
        <w:rPr>
          <w:rFonts w:ascii="CordiaUPC" w:hAnsi="CordiaUPC" w:cs="CordiaUPC"/>
          <w:sz w:val="32"/>
          <w:szCs w:val="32"/>
          <w:cs/>
        </w:rPr>
        <w:t>เครื่องมือ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>สำหรับบันทึก</w:t>
      </w:r>
      <w:r w:rsidR="00E13C31" w:rsidRPr="00DE6141">
        <w:rPr>
          <w:rFonts w:ascii="CordiaUPC" w:hAnsi="CordiaUPC" w:cs="CordiaUPC"/>
          <w:spacing w:val="-8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>ข้อมูลของน้ำประปาในเส้นท่อ  โดยต้องสามารถบันทึกค่าแรงดันน้ำ</w:t>
      </w:r>
      <w:r w:rsidRPr="00DE6141">
        <w:rPr>
          <w:rFonts w:ascii="CordiaUPC" w:hAnsi="CordiaUPC" w:cs="CordiaUPC"/>
          <w:spacing w:val="-8"/>
          <w:sz w:val="32"/>
          <w:szCs w:val="32"/>
        </w:rPr>
        <w:t xml:space="preserve">(Pressure) 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>และอัตรา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การไหล </w:t>
      </w:r>
      <w:r w:rsidRPr="00DE6141">
        <w:rPr>
          <w:rFonts w:ascii="CordiaUPC" w:hAnsi="CordiaUPC" w:cs="CordiaUPC"/>
          <w:sz w:val="32"/>
          <w:szCs w:val="32"/>
        </w:rPr>
        <w:t xml:space="preserve">(Flow rate)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ได้ทุกๆ </w:t>
      </w:r>
      <w:r w:rsidRPr="00DE6141">
        <w:rPr>
          <w:rFonts w:ascii="CordiaUPC" w:hAnsi="CordiaUPC" w:cs="CordiaUPC"/>
          <w:sz w:val="32"/>
          <w:szCs w:val="32"/>
        </w:rPr>
        <w:t xml:space="preserve">20 </w:t>
      </w:r>
      <w:r w:rsidRPr="00DE6141">
        <w:rPr>
          <w:rFonts w:ascii="CordiaUPC" w:hAnsi="CordiaUPC" w:cs="CordiaUPC"/>
          <w:sz w:val="32"/>
          <w:szCs w:val="32"/>
          <w:cs/>
        </w:rPr>
        <w:t>วินาทีหรือ</w:t>
      </w:r>
      <w:r w:rsidR="00E13C31" w:rsidRPr="00DE6141">
        <w:rPr>
          <w:rFonts w:ascii="CordiaUPC" w:hAnsi="CordiaUPC" w:cs="CordiaUPC"/>
          <w:sz w:val="32"/>
          <w:szCs w:val="32"/>
          <w:cs/>
        </w:rPr>
        <w:t>ถี่กว่า/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เร็วกว่า  แล้วทำการประมวลผลเก็บลงหน่วยความจำภายในเครื่อง  จากนั้นทุกๆ คาบเวลาไม่เกิน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>นาทีต้องทำการส่งข้อมูลค่าแรงดันน้ำและอัตราการไหลที่เก็บบันทึกไว้   ไปยังเครื่องคอมพิวเตอร์บริการข้อมูล (</w:t>
      </w:r>
      <w:r w:rsidRPr="00DE6141">
        <w:rPr>
          <w:rFonts w:ascii="CordiaUPC" w:hAnsi="CordiaUPC" w:cs="CordiaUPC"/>
          <w:sz w:val="32"/>
          <w:szCs w:val="32"/>
        </w:rPr>
        <w:t xml:space="preserve">Data Server)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ของระบบ  โดยผ่านระบบสื่อสารข้อมูลไร้สาย </w:t>
      </w:r>
      <w:r w:rsidRPr="00DE6141">
        <w:rPr>
          <w:rFonts w:ascii="CordiaUPC" w:hAnsi="CordiaUPC" w:cs="CordiaUPC"/>
          <w:sz w:val="32"/>
          <w:szCs w:val="32"/>
        </w:rPr>
        <w:t xml:space="preserve">Global System for Mobile Communication (GSM)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ผ่านช่องสัญญาณ </w:t>
      </w:r>
      <w:r w:rsidRPr="00DE6141">
        <w:rPr>
          <w:rFonts w:ascii="CordiaUPC" w:hAnsi="CordiaUPC" w:cs="CordiaUPC"/>
          <w:sz w:val="32"/>
          <w:szCs w:val="32"/>
        </w:rPr>
        <w:t xml:space="preserve">GPRS </w:t>
      </w:r>
      <w:r w:rsidR="00E467F4" w:rsidRPr="00DE6141">
        <w:rPr>
          <w:rFonts w:ascii="CordiaUPC" w:hAnsi="CordiaUPC" w:cs="CordiaUPC"/>
          <w:sz w:val="32"/>
          <w:szCs w:val="32"/>
          <w:cs/>
        </w:rPr>
        <w:t xml:space="preserve">ไปยังโครงข่ายอินเตอร์เน็ต  </w:t>
      </w:r>
    </w:p>
    <w:p w:rsidR="00E467F4" w:rsidRPr="00DE6141" w:rsidRDefault="00974622" w:rsidP="00E467F4">
      <w:pPr>
        <w:spacing w:before="120"/>
        <w:ind w:right="45" w:firstLine="851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เครื่องคอมพิวเตอร์บริการข้อมูลจะทำการประมวลผลข้อมูลแล้วจัดเก็บข้อมูลจำแนกตาม</w:t>
      </w:r>
      <w:r w:rsidRPr="00DE6141">
        <w:rPr>
          <w:rFonts w:ascii="CordiaUPC" w:hAnsi="CordiaUPC" w:cs="CordiaUPC"/>
          <w:sz w:val="32"/>
          <w:szCs w:val="32"/>
        </w:rPr>
        <w:t xml:space="preserve"> DMA </w:t>
      </w:r>
      <w:r w:rsidRPr="00DE6141">
        <w:rPr>
          <w:rFonts w:ascii="CordiaUPC" w:hAnsi="CordiaUPC" w:cs="CordiaUPC"/>
          <w:sz w:val="32"/>
          <w:szCs w:val="32"/>
          <w:cs/>
        </w:rPr>
        <w:t>โดยผู้ควบคุมการปฏิบัติงาน</w:t>
      </w:r>
      <w:r w:rsidR="00CC3339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ผู้ที่มีส่วนเกี่ยวข้องสามารถเข้าไปดูข้อมูลที่แสดงสถานะของค่าแรงดันน้ำและอัตราการไหลของน้ำได้  โดยใช้เครื่องคอมพิวเตอร์ที่เชื่อมต่อกับอินเตอร์เน็ตผ่านโปรแกรม </w:t>
      </w:r>
      <w:r w:rsidRPr="00DE6141">
        <w:rPr>
          <w:rFonts w:ascii="CordiaUPC" w:hAnsi="CordiaUPC" w:cs="CordiaUPC"/>
          <w:sz w:val="32"/>
          <w:szCs w:val="32"/>
        </w:rPr>
        <w:t xml:space="preserve">Web browser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ไปยัง </w:t>
      </w:r>
      <w:r w:rsidRPr="00DE6141">
        <w:rPr>
          <w:rFonts w:ascii="CordiaUPC" w:hAnsi="CordiaUPC" w:cs="CordiaUPC"/>
          <w:sz w:val="32"/>
          <w:szCs w:val="32"/>
        </w:rPr>
        <w:t xml:space="preserve">URL </w:t>
      </w:r>
      <w:r w:rsidRPr="00DE6141">
        <w:rPr>
          <w:rFonts w:ascii="CordiaUPC" w:hAnsi="CordiaUPC" w:cs="CordiaUPC"/>
          <w:sz w:val="32"/>
          <w:szCs w:val="32"/>
          <w:cs/>
        </w:rPr>
        <w:t>ที่กำหนดได้</w:t>
      </w:r>
    </w:p>
    <w:p w:rsidR="00974622" w:rsidRPr="00DE6141" w:rsidRDefault="00974622" w:rsidP="00E467F4">
      <w:pPr>
        <w:spacing w:before="120"/>
        <w:ind w:right="45" w:firstLine="851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ด้วยการเข้าถึงข้อมูลได้จากโครงข่ายอินเตอร์เน็ตทำให้การปฏิบัติงานเพื่อเข้าถึงข้อมูลมีความสะดวกมากขึ้น  โดยสามารถใช้อุปกรณ์พกพาแบบต่างๆ เพื่อเชื่อมต่อกับอินเตอร์เน็ต  จากที่แห่งใดและเวลาใดก็ได้เพื่อเข้าไปยัง </w:t>
      </w:r>
      <w:r w:rsidRPr="00DE6141">
        <w:rPr>
          <w:rFonts w:ascii="CordiaUPC" w:hAnsi="CordiaUPC" w:cs="CordiaUPC"/>
          <w:sz w:val="32"/>
          <w:szCs w:val="32"/>
        </w:rPr>
        <w:t xml:space="preserve">web site </w:t>
      </w:r>
      <w:r w:rsidRPr="00DE6141">
        <w:rPr>
          <w:rFonts w:ascii="CordiaUPC" w:hAnsi="CordiaUPC" w:cs="CordiaUPC"/>
          <w:sz w:val="32"/>
          <w:szCs w:val="32"/>
          <w:cs/>
        </w:rPr>
        <w:t>เพื่อตรวจสอบสถานการณ์ทำงานของระบบดังที่กล่าว  โดยสามารถแสดงผลในรูปแบบ กราฟแบบเส้น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แบบแท่ง พร้อมตัวเลข  และต้องสามารถที่จะพัฒนาให้เชื่อมต่อกับฐานข้อมูลระบบ </w:t>
      </w:r>
      <w:r w:rsidRPr="00DE6141">
        <w:rPr>
          <w:rFonts w:ascii="CordiaUPC" w:hAnsi="CordiaUPC" w:cs="CordiaUPC"/>
          <w:sz w:val="32"/>
          <w:szCs w:val="32"/>
        </w:rPr>
        <w:t xml:space="preserve">GIS, SCADA </w:t>
      </w:r>
      <w:r w:rsidRPr="00DE6141">
        <w:rPr>
          <w:rFonts w:ascii="CordiaUPC" w:hAnsi="CordiaUPC" w:cs="CordiaUPC"/>
          <w:sz w:val="32"/>
          <w:szCs w:val="32"/>
          <w:cs/>
        </w:rPr>
        <w:t>ของ 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ที่มีอยู่ได้ในอนาคต 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โดยอุปกรณ์ต้องเป็นของใหม่ไม่เคยใช้งานมาก่อน</w:t>
      </w:r>
    </w:p>
    <w:p w:rsidR="00974622" w:rsidRPr="00DE6141" w:rsidRDefault="00974622" w:rsidP="00E467F4">
      <w:p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              </w:t>
      </w:r>
    </w:p>
    <w:p w:rsidR="00974622" w:rsidRPr="00DE6141" w:rsidRDefault="00E41BE8" w:rsidP="00974622">
      <w:pPr>
        <w:jc w:val="center"/>
        <w:rPr>
          <w:rFonts w:ascii="CordiaUPC" w:hAnsi="CordiaUPC" w:cs="CordiaUPC"/>
          <w:sz w:val="32"/>
          <w:szCs w:val="32"/>
          <w:cs/>
        </w:rPr>
      </w:pPr>
      <w:r w:rsidRPr="00AA26CB">
        <w:rPr>
          <w:rFonts w:ascii="CordiaUPC" w:hAnsi="CordiaUPC" w:cs="CordiaUPC"/>
          <w:sz w:val="32"/>
          <w:szCs w:val="32"/>
        </w:rPr>
        <w:pict>
          <v:shape id="_x0000_i1034" type="#_x0000_t75" style="width:262.5pt;height:222pt">
            <v:imagedata r:id="rId26" o:title="Diagram PWA"/>
          </v:shape>
        </w:pict>
      </w:r>
    </w:p>
    <w:p w:rsidR="00974622" w:rsidRPr="00DE6141" w:rsidRDefault="00516277" w:rsidP="00E5312B">
      <w:pPr>
        <w:jc w:val="center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ลักษณะการส่งสัญญาณ/ส่งข้อมูล</w:t>
      </w:r>
    </w:p>
    <w:p w:rsidR="00974622" w:rsidRPr="00DE6141" w:rsidRDefault="00974622" w:rsidP="00CE1EF8">
      <w:pPr>
        <w:pStyle w:val="2"/>
        <w:numPr>
          <w:ilvl w:val="0"/>
          <w:numId w:val="6"/>
        </w:numPr>
        <w:tabs>
          <w:tab w:val="clear" w:pos="1440"/>
        </w:tabs>
        <w:spacing w:after="0"/>
        <w:ind w:left="900" w:right="45"/>
        <w:rPr>
          <w:rFonts w:ascii="CordiaUPC" w:hAnsi="CordiaUPC" w:cs="CordiaUPC"/>
          <w:b w:val="0"/>
          <w:bCs w:val="0"/>
          <w:i w:val="0"/>
          <w:iCs w:val="0"/>
          <w:spacing w:val="-6"/>
          <w:sz w:val="32"/>
          <w:lang w:eastAsia="th-TH" w:bidi="th-TH"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pacing w:val="-6"/>
          <w:sz w:val="32"/>
          <w:cs/>
          <w:lang w:eastAsia="th-TH" w:bidi="th-TH"/>
        </w:rPr>
        <w:t>คุณลักษณะทางเทคนิค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>2.1 Input</w:t>
      </w:r>
      <w:r w:rsidRPr="00DE6141">
        <w:rPr>
          <w:rFonts w:ascii="CordiaUPC" w:hAnsi="CordiaUPC" w:cs="CordiaUPC"/>
          <w:spacing w:val="-6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</w:rPr>
        <w:tab/>
      </w:r>
      <w:r w:rsidR="00E5312B" w:rsidRPr="00DE6141">
        <w:rPr>
          <w:rFonts w:ascii="CordiaUPC" w:hAnsi="CordiaUPC" w:cs="CordiaUPC"/>
          <w:spacing w:val="-6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: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รับสัญญาณจาก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Flow Meter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มาตรฐานได้ไม่น้อยกว่า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1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จุด</w:t>
      </w:r>
    </w:p>
    <w:p w:rsidR="00974622" w:rsidRPr="00DE6141" w:rsidRDefault="00974622" w:rsidP="00E5312B">
      <w:pPr>
        <w:ind w:left="2029" w:firstLine="851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: 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รับสัญญาณจาก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Pressure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มาตรฐานได้ไม่น้อยกว่า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1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จุด 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2.2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หน่วยความจำ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="00E5312B" w:rsidRPr="00DE6141">
        <w:rPr>
          <w:rFonts w:ascii="CordiaUPC" w:hAnsi="CordiaUPC" w:cs="CordiaUPC"/>
          <w:spacing w:val="-6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: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 มีหน่วยความจำ ไม่น้อยกว่า </w:t>
      </w:r>
      <w:r w:rsidRPr="00DE6141">
        <w:rPr>
          <w:rFonts w:ascii="CordiaUPC" w:hAnsi="CordiaUPC" w:cs="CordiaUPC"/>
          <w:spacing w:val="-6"/>
          <w:sz w:val="32"/>
          <w:szCs w:val="32"/>
        </w:rPr>
        <w:t>30 KB</w:t>
      </w:r>
    </w:p>
    <w:p w:rsidR="00974622" w:rsidRPr="00DE6141" w:rsidRDefault="00974622" w:rsidP="00974622">
      <w:pPr>
        <w:ind w:firstLine="540"/>
        <w:rPr>
          <w:rFonts w:ascii="CordiaUPC" w:hAnsi="CordiaUPC" w:cs="CordiaUPC"/>
          <w:spacing w:val="-6"/>
          <w:sz w:val="32"/>
          <w:szCs w:val="32"/>
          <w:cs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                                      </w:t>
      </w:r>
      <w:r w:rsidR="00E5312B" w:rsidRPr="00DE6141">
        <w:rPr>
          <w:rFonts w:ascii="CordiaUPC" w:hAnsi="CordiaUPC" w:cs="CordiaUPC"/>
          <w:spacing w:val="-6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 :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ความถี่ในการเก็บข้อมูลทุกๆ 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20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วินาทีหรือเร็วกว่า</w:t>
      </w:r>
    </w:p>
    <w:p w:rsidR="00974622" w:rsidRPr="00DE6141" w:rsidRDefault="00974622" w:rsidP="00E5312B">
      <w:pPr>
        <w:ind w:left="2977" w:hanging="2437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2.3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การเชื่อมต่อกับข้อมูลของผู้ใช้งาน</w:t>
      </w:r>
      <w:r w:rsidR="00E5312B" w:rsidRPr="00DE6141">
        <w:rPr>
          <w:rFonts w:ascii="CordiaUPC" w:hAnsi="CordiaUPC" w:cs="CordiaUPC"/>
          <w:spacing w:val="-6"/>
          <w:sz w:val="32"/>
          <w:szCs w:val="32"/>
          <w:cs/>
        </w:rPr>
        <w:br/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: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ผ่านอินเตอร์เน็ตโดยใช้โปรแกรมเว็บบราวเซอร์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(Web Browser)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ทั่วไป เชื่อมโยงข้อมูลเพื่อแสดงค่าแรงดันน้ำ (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Pressure)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และอัตราการไหลของน้ำ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(Flow rate)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ที่เก็บบันทึกไว้ 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  <w:cs/>
        </w:rPr>
      </w:pPr>
      <w:r w:rsidRPr="00DE6141">
        <w:rPr>
          <w:rFonts w:ascii="CordiaUPC" w:hAnsi="CordiaUPC" w:cs="CordiaUPC"/>
          <w:spacing w:val="-6"/>
          <w:sz w:val="32"/>
          <w:szCs w:val="32"/>
          <w:cs/>
        </w:rPr>
        <w:br/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2.4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การเชื่อมต่อกับระบบโทรศัพท์</w:t>
      </w:r>
      <w:r w:rsidRPr="00DE6141">
        <w:rPr>
          <w:rFonts w:ascii="CordiaUPC" w:hAnsi="CordiaUPC" w:cs="CordiaUPC"/>
          <w:spacing w:val="-6"/>
          <w:sz w:val="32"/>
          <w:szCs w:val="32"/>
        </w:rPr>
        <w:tab/>
        <w:t xml:space="preserve">: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รองรับโครงข่ายโทรศัพท์เคลื่อนที่ระบบ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GSM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ความถี่ 850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 MHz,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  <w:t xml:space="preserve">  900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 MHz,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1800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 MHz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และ 1900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 MHz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ได้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2.5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การส่งข้อมูล                        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: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รองรับการรับส่งข้อมูลแบบ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EDGE / GPRS Class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10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  <w:cs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ab/>
        <w:t xml:space="preserve">                 </w:t>
      </w:r>
      <w:r w:rsidR="00E5312B" w:rsidRPr="00DE6141">
        <w:rPr>
          <w:rFonts w:ascii="CordiaUPC" w:hAnsi="CordiaUPC" w:cs="CordiaUPC"/>
          <w:spacing w:val="-6"/>
          <w:sz w:val="32"/>
          <w:szCs w:val="32"/>
        </w:rPr>
        <w:t xml:space="preserve">                             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 :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ต้องส่งข้อมูลทุก ๆ คาบเวลา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2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นาทีหรือเร็วกว่า ได้ตลอด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24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ชั่วโมงทุกวัน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2.6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การเชื่อมต่อ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 SIM                   :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มีการเชื่อมต่อ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SIM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แบบ 1.8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V /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3</w:t>
      </w:r>
      <w:r w:rsidRPr="00DE6141">
        <w:rPr>
          <w:rFonts w:ascii="CordiaUPC" w:hAnsi="CordiaUPC" w:cs="CordiaUPC"/>
          <w:spacing w:val="-6"/>
          <w:sz w:val="32"/>
          <w:szCs w:val="32"/>
        </w:rPr>
        <w:t>V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2.7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ระบบนาฬิกา                      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: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มีระบบนาฬิกาแบบเรียลไทม์ภายในตัวเครื่อง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2.8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การเชื่อมต่อพอร์ต               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: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มีมาตรฐานการเชื่อมต่อพอร์ตอนุกรม </w:t>
      </w:r>
      <w:r w:rsidRPr="00DE6141">
        <w:rPr>
          <w:rFonts w:ascii="CordiaUPC" w:hAnsi="CordiaUPC" w:cs="CordiaUPC"/>
          <w:spacing w:val="-6"/>
          <w:sz w:val="32"/>
          <w:szCs w:val="32"/>
        </w:rPr>
        <w:t>V.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24 ไม่น้อยกว่า 1 พอร์ต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2.9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แหล่งจ่ายไฟ                       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: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ใช้กับแหล่งจ่ายไฟฟ้ากระแสสลับ แรงดัน 220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V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50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Hz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br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="000F3D44"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  หรือแหล่งจ่ายไฟแรงดันกระแสตรง </w:t>
      </w:r>
      <w:r w:rsidRPr="00DE6141">
        <w:rPr>
          <w:rFonts w:ascii="CordiaUPC" w:hAnsi="CordiaUPC" w:cs="CordiaUPC"/>
          <w:spacing w:val="-6"/>
          <w:sz w:val="32"/>
          <w:szCs w:val="32"/>
        </w:rPr>
        <w:t>10-30 V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2.10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กระแสไฟฟ้า                     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: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กินกระแสไฟฟ้าไม่เกิน 1 แอมป์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 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2.11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ซอฟต์แวร์ </w:t>
      </w:r>
      <w:r w:rsidRPr="00DE6141">
        <w:rPr>
          <w:rFonts w:ascii="CordiaUPC" w:hAnsi="CordiaUPC" w:cs="CordiaUPC"/>
          <w:spacing w:val="-6"/>
          <w:sz w:val="32"/>
          <w:szCs w:val="32"/>
        </w:rPr>
        <w:t>(Software)</w:t>
      </w:r>
      <w:r w:rsidRPr="00DE6141">
        <w:rPr>
          <w:rFonts w:ascii="CordiaUPC" w:hAnsi="CordiaUPC" w:cs="CordiaUPC"/>
          <w:spacing w:val="-6"/>
          <w:sz w:val="32"/>
          <w:szCs w:val="32"/>
        </w:rPr>
        <w:tab/>
        <w:t xml:space="preserve">: 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สามารถทำการเก็บข้อมูลและแสดงผลในรูปแบบการรายงานแบบกราฟได้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                                                     </w:t>
      </w:r>
      <w:r w:rsidRPr="00DE6141">
        <w:rPr>
          <w:rFonts w:ascii="CordiaUPC" w:hAnsi="CordiaUPC" w:cs="CordiaUPC"/>
          <w:spacing w:val="-6"/>
          <w:sz w:val="32"/>
          <w:szCs w:val="32"/>
        </w:rPr>
        <w:tab/>
        <w:t xml:space="preserve">: 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ซอฟต์แวร์ต้องมาจากผู้ผลิตเดียวกันกับตัวเครื่อง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                                                     </w:t>
      </w:r>
      <w:r w:rsidRPr="00DE6141">
        <w:rPr>
          <w:rFonts w:ascii="CordiaUPC" w:hAnsi="CordiaUPC" w:cs="CordiaUPC"/>
          <w:spacing w:val="-6"/>
          <w:sz w:val="32"/>
          <w:szCs w:val="32"/>
        </w:rPr>
        <w:tab/>
        <w:t xml:space="preserve">: 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สามารถส่ง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SMS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เตือนได้ 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2.12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สภาพการใช้งาน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: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 อุณหภูมิใช้งาน </w:t>
      </w:r>
      <w:r w:rsidRPr="00DE6141">
        <w:rPr>
          <w:rFonts w:ascii="CordiaUPC" w:hAnsi="CordiaUPC" w:cs="CordiaUPC"/>
          <w:spacing w:val="-6"/>
          <w:sz w:val="32"/>
          <w:szCs w:val="32"/>
        </w:rPr>
        <w:t>0</w:t>
      </w:r>
      <w:bookmarkStart w:id="2" w:name="OLE_LINK2"/>
      <w:r w:rsidRPr="00DE6141">
        <w:rPr>
          <w:rFonts w:ascii="CordiaUPC" w:hAnsi="CordiaUPC" w:cs="CordiaUPC"/>
          <w:spacing w:val="-6"/>
          <w:sz w:val="32"/>
          <w:szCs w:val="32"/>
        </w:rPr>
        <w:sym w:font="Symbol" w:char="F0B0"/>
      </w:r>
      <w:bookmarkEnd w:id="2"/>
      <w:r w:rsidRPr="00DE6141">
        <w:rPr>
          <w:rFonts w:ascii="CordiaUPC" w:hAnsi="CordiaUPC" w:cs="CordiaUPC"/>
          <w:spacing w:val="-6"/>
          <w:sz w:val="32"/>
          <w:szCs w:val="32"/>
        </w:rPr>
        <w:t xml:space="preserve">C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ถึง </w:t>
      </w:r>
      <w:r w:rsidRPr="00DE6141">
        <w:rPr>
          <w:rFonts w:ascii="CordiaUPC" w:hAnsi="CordiaUPC" w:cs="CordiaUPC"/>
          <w:spacing w:val="-6"/>
          <w:sz w:val="32"/>
          <w:szCs w:val="32"/>
        </w:rPr>
        <w:t>50</w:t>
      </w:r>
      <w:r w:rsidRPr="00DE6141">
        <w:rPr>
          <w:rFonts w:ascii="CordiaUPC" w:hAnsi="CordiaUPC" w:cs="CordiaUPC"/>
          <w:spacing w:val="-6"/>
          <w:sz w:val="32"/>
          <w:szCs w:val="32"/>
        </w:rPr>
        <w:sym w:font="Symbol" w:char="F0B0"/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C  </w:t>
      </w:r>
    </w:p>
    <w:p w:rsidR="00974622" w:rsidRPr="00DE6141" w:rsidRDefault="00974622" w:rsidP="00CE1EF8">
      <w:pPr>
        <w:pStyle w:val="2"/>
        <w:numPr>
          <w:ilvl w:val="0"/>
          <w:numId w:val="6"/>
        </w:numPr>
        <w:tabs>
          <w:tab w:val="clear" w:pos="1440"/>
        </w:tabs>
        <w:spacing w:after="0"/>
        <w:ind w:left="900" w:right="45"/>
        <w:rPr>
          <w:rFonts w:ascii="CordiaUPC" w:hAnsi="CordiaUPC" w:cs="CordiaUPC"/>
          <w:b w:val="0"/>
          <w:bCs w:val="0"/>
          <w:i w:val="0"/>
          <w:iCs w:val="0"/>
          <w:color w:val="000000"/>
          <w:sz w:val="32"/>
          <w:cs/>
          <w:lang w:eastAsia="th-TH" w:bidi="th-TH"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color w:val="000000"/>
          <w:sz w:val="32"/>
          <w:cs/>
          <w:lang w:eastAsia="th-TH" w:bidi="th-TH"/>
        </w:rPr>
        <w:t>การยื่นข้อเสนอ</w:t>
      </w:r>
    </w:p>
    <w:p w:rsidR="008E0825" w:rsidRPr="00DE6141" w:rsidRDefault="00974622" w:rsidP="008E0825">
      <w:pPr>
        <w:spacing w:before="120"/>
        <w:ind w:left="540" w:right="45" w:firstLine="540"/>
        <w:rPr>
          <w:rFonts w:ascii="CordiaUPC" w:hAnsi="CordiaUPC" w:cs="CordiaUPC"/>
          <w:color w:val="000000"/>
          <w:sz w:val="32"/>
          <w:szCs w:val="32"/>
        </w:rPr>
      </w:pPr>
      <w:r w:rsidRPr="00DE6141">
        <w:rPr>
          <w:rFonts w:ascii="CordiaUPC" w:hAnsi="CordiaUPC" w:cs="CordiaUPC"/>
          <w:color w:val="000000"/>
          <w:sz w:val="32"/>
          <w:szCs w:val="32"/>
          <w:cs/>
        </w:rPr>
        <w:t>ผู้ยื่นข้อเสนอ</w:t>
      </w:r>
      <w:r w:rsidRPr="00DE6141">
        <w:rPr>
          <w:rFonts w:ascii="CordiaUPC" w:hAnsi="CordiaUPC" w:cs="CordiaUPC"/>
          <w:color w:val="000000"/>
          <w:spacing w:val="-8"/>
          <w:sz w:val="32"/>
          <w:szCs w:val="32"/>
          <w:cs/>
        </w:rPr>
        <w:t>จะต้อง</w:t>
      </w:r>
      <w:r w:rsidRPr="00DE6141">
        <w:rPr>
          <w:rFonts w:ascii="CordiaUPC" w:hAnsi="CordiaUPC" w:cs="CordiaUPC"/>
          <w:color w:val="000000"/>
          <w:sz w:val="32"/>
          <w:szCs w:val="32"/>
          <w:cs/>
        </w:rPr>
        <w:t xml:space="preserve">เสนอรูปลักษณะตัวจริง </w:t>
      </w:r>
      <w:r w:rsidRPr="00DE6141">
        <w:rPr>
          <w:rFonts w:ascii="CordiaUPC" w:hAnsi="CordiaUPC" w:cs="CordiaUPC"/>
          <w:color w:val="000000"/>
          <w:sz w:val="32"/>
          <w:szCs w:val="32"/>
        </w:rPr>
        <w:t xml:space="preserve">(CATALOGUE) </w:t>
      </w:r>
      <w:r w:rsidRPr="00DE6141">
        <w:rPr>
          <w:rFonts w:ascii="CordiaUPC" w:hAnsi="CordiaUPC" w:cs="CordiaUPC"/>
          <w:color w:val="000000"/>
          <w:sz w:val="32"/>
          <w:szCs w:val="32"/>
          <w:cs/>
        </w:rPr>
        <w:t>แสดงคุณลักษณะเฉพาะประกอบการยื่นข้อเสนอด้วย</w:t>
      </w:r>
    </w:p>
    <w:p w:rsidR="00974622" w:rsidRPr="00DE6141" w:rsidRDefault="00974622" w:rsidP="00CE1EF8">
      <w:pPr>
        <w:pStyle w:val="2"/>
        <w:numPr>
          <w:ilvl w:val="0"/>
          <w:numId w:val="6"/>
        </w:numPr>
        <w:tabs>
          <w:tab w:val="clear" w:pos="1440"/>
        </w:tabs>
        <w:spacing w:after="0"/>
        <w:ind w:left="900" w:right="45"/>
        <w:rPr>
          <w:rFonts w:ascii="CordiaUPC" w:hAnsi="CordiaUPC" w:cs="CordiaUPC"/>
          <w:b w:val="0"/>
          <w:bCs w:val="0"/>
          <w:i w:val="0"/>
          <w:iCs w:val="0"/>
          <w:color w:val="000000"/>
          <w:sz w:val="32"/>
          <w:cs/>
          <w:lang w:eastAsia="th-TH" w:bidi="th-TH"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color w:val="000000"/>
          <w:sz w:val="32"/>
          <w:cs/>
          <w:lang w:eastAsia="th-TH" w:bidi="th-TH"/>
        </w:rPr>
        <w:t>การรับประกัน</w:t>
      </w:r>
    </w:p>
    <w:p w:rsidR="00974622" w:rsidRPr="00DE6141" w:rsidRDefault="00974622" w:rsidP="00315B88">
      <w:pPr>
        <w:spacing w:before="120" w:after="240"/>
        <w:ind w:left="540" w:right="45" w:firstLine="540"/>
        <w:rPr>
          <w:rFonts w:ascii="CordiaUPC" w:hAnsi="CordiaUPC" w:cs="CordiaUPC"/>
          <w:cs/>
        </w:rPr>
      </w:pPr>
      <w:r w:rsidRPr="00DE6141">
        <w:rPr>
          <w:rFonts w:ascii="CordiaUPC" w:hAnsi="CordiaUPC" w:cs="CordiaUPC"/>
          <w:color w:val="000000"/>
          <w:sz w:val="32"/>
          <w:szCs w:val="32"/>
          <w:cs/>
        </w:rPr>
        <w:t>ผู้รับจ้างต้อง</w:t>
      </w:r>
      <w:r w:rsidRPr="00DE6141">
        <w:rPr>
          <w:rFonts w:ascii="CordiaUPC" w:hAnsi="CordiaUPC" w:cs="CordiaUPC"/>
          <w:color w:val="000000"/>
          <w:spacing w:val="-8"/>
          <w:sz w:val="32"/>
          <w:szCs w:val="32"/>
          <w:cs/>
        </w:rPr>
        <w:t>รับประกัน</w:t>
      </w:r>
      <w:r w:rsidRPr="00DE6141">
        <w:rPr>
          <w:rFonts w:ascii="CordiaUPC" w:hAnsi="CordiaUPC" w:cs="CordiaUPC"/>
          <w:color w:val="000000"/>
          <w:sz w:val="32"/>
          <w:szCs w:val="32"/>
          <w:cs/>
        </w:rPr>
        <w:t xml:space="preserve">ต่อเครื่องบันทึกข้อมูลระบบ </w:t>
      </w:r>
      <w:r w:rsidRPr="00DE6141">
        <w:rPr>
          <w:rFonts w:ascii="CordiaUPC" w:hAnsi="CordiaUPC" w:cs="CordiaUPC"/>
          <w:color w:val="000000"/>
          <w:sz w:val="32"/>
          <w:szCs w:val="32"/>
        </w:rPr>
        <w:t>GSM (</w:t>
      </w:r>
      <w:r w:rsidR="008E0825" w:rsidRPr="00DE6141">
        <w:rPr>
          <w:rFonts w:ascii="CordiaUPC" w:hAnsi="CordiaUPC" w:cs="CordiaUPC"/>
          <w:color w:val="000000"/>
          <w:sz w:val="32"/>
          <w:szCs w:val="32"/>
        </w:rPr>
        <w:t xml:space="preserve">GSM GPRS Modem Data Collector) </w:t>
      </w:r>
      <w:r w:rsidRPr="00DE6141">
        <w:rPr>
          <w:rFonts w:ascii="CordiaUPC" w:hAnsi="CordiaUPC" w:cs="CordiaUPC"/>
          <w:color w:val="000000"/>
          <w:sz w:val="32"/>
          <w:szCs w:val="32"/>
          <w:cs/>
        </w:rPr>
        <w:t xml:space="preserve">ที่เสนอเป็นระยะเวลาไม่น้อยกว่า </w:t>
      </w:r>
      <w:r w:rsidR="00D051C8" w:rsidRPr="00DE6141">
        <w:rPr>
          <w:rFonts w:ascii="CordiaUPC" w:hAnsi="CordiaUPC" w:cs="CordiaUPC"/>
          <w:color w:val="000000"/>
          <w:sz w:val="32"/>
          <w:szCs w:val="32"/>
        </w:rPr>
        <w:t>2</w:t>
      </w:r>
      <w:r w:rsidRPr="00DE6141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DE6141">
        <w:rPr>
          <w:rFonts w:ascii="CordiaUPC" w:hAnsi="CordiaUPC" w:cs="CordiaUPC"/>
          <w:color w:val="000000"/>
          <w:sz w:val="32"/>
          <w:szCs w:val="32"/>
          <w:cs/>
        </w:rPr>
        <w:t>ปี</w:t>
      </w:r>
      <w:r w:rsidR="00D051C8" w:rsidRPr="00DE61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color w:val="000000"/>
          <w:sz w:val="32"/>
          <w:szCs w:val="32"/>
          <w:cs/>
        </w:rPr>
        <w:t>นับจากวันส่งมอบ ในช่วงเวลาดังกล่าวหากเกิดการชำรุดเสียหายอันเนื่องมาจากการใช้งานตามปกติหรือความบกพร่องของการผลิต ผู้รับจ้างจะต้องดำเนินการแก้ไขหรือเปลี่ยนเครื่องใหม่โดยทันทีเมื่อได้รับแจ้งโดยไม่คิดมูลค่าใดๆ ทั้งสิ้น</w:t>
      </w:r>
    </w:p>
    <w:p w:rsidR="005B1C05" w:rsidRPr="00DE6141" w:rsidRDefault="005B1C05" w:rsidP="00315B88">
      <w:pPr>
        <w:spacing w:after="120"/>
        <w:jc w:val="both"/>
        <w:rPr>
          <w:rFonts w:ascii="CordiaUPC" w:hAnsi="CordiaUPC" w:cs="CordiaUPC"/>
          <w:b/>
          <w:bCs/>
          <w:caps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>4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u w:val="single"/>
        </w:rPr>
        <w:t>Water Automatic Control Valves</w:t>
      </w:r>
      <w:r w:rsidRPr="00DE6141">
        <w:rPr>
          <w:rFonts w:ascii="CordiaUPC" w:hAnsi="CordiaUPC" w:cs="CordiaUPC"/>
          <w:b/>
          <w:bCs/>
          <w:caps/>
          <w:sz w:val="32"/>
          <w:szCs w:val="32"/>
          <w:u w:val="single"/>
        </w:rPr>
        <w:t xml:space="preserve"> </w:t>
      </w:r>
    </w:p>
    <w:p w:rsidR="005B1C05" w:rsidRPr="00DE6141" w:rsidRDefault="005B1C05" w:rsidP="005B1C05">
      <w:pPr>
        <w:ind w:left="720" w:firstLine="720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 xml:space="preserve">Water Automatic Control Valves </w:t>
      </w:r>
      <w:r w:rsidRPr="00DE6141">
        <w:rPr>
          <w:rFonts w:ascii="CordiaUPC" w:hAnsi="CordiaUPC" w:cs="CordiaUPC"/>
          <w:sz w:val="32"/>
          <w:szCs w:val="32"/>
          <w:cs/>
        </w:rPr>
        <w:t>ต้องผลิตจากผู้ผลิตที่มีโรงงานได้รับการรับรองระบบคุณภาพ และหากเป็นตัวแทนจำหน่ายต้องมีหนังสือรับรองแต่งตั้งเป็นตัวแทนจำหน่ายอย่างเป็นทางการจากผู้ผลิตนั้น และมีศูนย์บริการ (</w:t>
      </w:r>
      <w:r w:rsidRPr="00DE6141">
        <w:rPr>
          <w:rFonts w:ascii="CordiaUPC" w:hAnsi="CordiaUPC" w:cs="CordiaUPC"/>
          <w:sz w:val="32"/>
          <w:szCs w:val="32"/>
        </w:rPr>
        <w:t xml:space="preserve">Service Center)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หรือโรงงาน </w:t>
      </w:r>
      <w:r w:rsidRPr="00DE6141">
        <w:rPr>
          <w:rFonts w:ascii="CordiaUPC" w:hAnsi="CordiaUPC" w:cs="CordiaUPC"/>
          <w:sz w:val="32"/>
          <w:szCs w:val="32"/>
        </w:rPr>
        <w:t xml:space="preserve">(Work Shop)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ภายในประเทศโดยศูนย์บริการหรือโรงงานจะต้องมีรอกหรือเครนขนาดไม่น้อยกว่า 5 ตัน และมีประสบการณ์งานซ่อมบำรุง </w:t>
      </w:r>
      <w:r w:rsidRPr="00DE6141">
        <w:rPr>
          <w:rFonts w:ascii="CordiaUPC" w:hAnsi="CordiaUPC" w:cs="CordiaUPC"/>
          <w:sz w:val="32"/>
          <w:szCs w:val="32"/>
        </w:rPr>
        <w:t xml:space="preserve">Water Automatic Control Valves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ที่มีขนาดไม่น้อยกว่าที่จะใช้ในโครงการ โดยแสดงผลงานอ้างอิง </w:t>
      </w:r>
      <w:r w:rsidRPr="00DE6141">
        <w:rPr>
          <w:rFonts w:ascii="CordiaUPC" w:hAnsi="CordiaUPC" w:cs="CordiaUPC"/>
          <w:sz w:val="32"/>
          <w:szCs w:val="32"/>
        </w:rPr>
        <w:t xml:space="preserve">(Reference) </w:t>
      </w:r>
      <w:r w:rsidRPr="00DE6141">
        <w:rPr>
          <w:rFonts w:ascii="CordiaUPC" w:hAnsi="CordiaUPC" w:cs="CordiaUPC"/>
          <w:sz w:val="32"/>
          <w:szCs w:val="32"/>
          <w:cs/>
        </w:rPr>
        <w:t>มาพร้อมการเสนอขออนุมัติใช้งาน</w:t>
      </w:r>
    </w:p>
    <w:p w:rsidR="005B1C05" w:rsidRPr="00DE6141" w:rsidRDefault="005B1C05" w:rsidP="00562820">
      <w:pPr>
        <w:numPr>
          <w:ilvl w:val="0"/>
          <w:numId w:val="51"/>
        </w:numPr>
        <w:tabs>
          <w:tab w:val="clear" w:pos="1440"/>
          <w:tab w:val="num" w:pos="1080"/>
        </w:tabs>
        <w:suppressAutoHyphens w:val="0"/>
        <w:jc w:val="thaiDistribute"/>
        <w:rPr>
          <w:rFonts w:ascii="CordiaUPC" w:hAnsi="CordiaUPC" w:cs="CordiaUPC"/>
          <w:b/>
          <w:bCs/>
          <w:caps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>คุณสมบัติทั่วไป</w:t>
      </w:r>
    </w:p>
    <w:p w:rsidR="005B1C05" w:rsidRPr="00DE6141" w:rsidRDefault="005B1C05" w:rsidP="005B1C05">
      <w:pPr>
        <w:tabs>
          <w:tab w:val="left" w:pos="540"/>
          <w:tab w:val="left" w:pos="1080"/>
        </w:tabs>
        <w:ind w:left="1080"/>
        <w:jc w:val="thaiDistribute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เป็นผลิตภัณฑ์ของผู้ผลิตที่ได้รับมาตรฐาน </w:t>
      </w:r>
      <w:r w:rsidRPr="00DE6141">
        <w:rPr>
          <w:rFonts w:ascii="CordiaUPC" w:hAnsi="CordiaUPC" w:cs="CordiaUPC"/>
          <w:caps/>
          <w:sz w:val="32"/>
          <w:szCs w:val="32"/>
        </w:rPr>
        <w:t xml:space="preserve">ISO 9001 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ทนความดันใช้งานได้ไม่น้อยกว่า </w:t>
      </w:r>
      <w:r w:rsidRPr="00DE6141">
        <w:rPr>
          <w:rFonts w:ascii="CordiaUPC" w:hAnsi="CordiaUPC" w:cs="CordiaUPC"/>
          <w:caps/>
          <w:sz w:val="32"/>
          <w:szCs w:val="32"/>
        </w:rPr>
        <w:t>10</w:t>
      </w:r>
      <w:r w:rsidRPr="00DE6141">
        <w:rPr>
          <w:rFonts w:ascii="CordiaUPC" w:hAnsi="CordiaUPC" w:cs="CordiaUPC"/>
          <w:caps/>
          <w:sz w:val="32"/>
          <w:szCs w:val="32"/>
          <w:cs/>
        </w:rPr>
        <w:t>ก</w:t>
      </w:r>
      <w:r w:rsidRPr="00DE6141">
        <w:rPr>
          <w:rFonts w:ascii="CordiaUPC" w:hAnsi="CordiaUPC" w:cs="CordiaUPC"/>
          <w:caps/>
          <w:sz w:val="32"/>
          <w:szCs w:val="32"/>
        </w:rPr>
        <w:t>.</w:t>
      </w:r>
      <w:r w:rsidRPr="00DE6141">
        <w:rPr>
          <w:rFonts w:ascii="CordiaUPC" w:hAnsi="CordiaUPC" w:cs="CordiaUPC"/>
          <w:caps/>
          <w:sz w:val="32"/>
          <w:szCs w:val="32"/>
          <w:cs/>
        </w:rPr>
        <w:t>ก</w:t>
      </w:r>
      <w:r w:rsidRPr="00DE6141">
        <w:rPr>
          <w:rFonts w:ascii="CordiaUPC" w:hAnsi="CordiaUPC" w:cs="CordiaUPC"/>
          <w:caps/>
          <w:sz w:val="32"/>
          <w:szCs w:val="32"/>
        </w:rPr>
        <w:t>./</w:t>
      </w:r>
      <w:r w:rsidRPr="00DE6141">
        <w:rPr>
          <w:rFonts w:ascii="CordiaUPC" w:hAnsi="CordiaUPC" w:cs="CordiaUPC"/>
          <w:caps/>
          <w:sz w:val="32"/>
          <w:szCs w:val="32"/>
          <w:cs/>
        </w:rPr>
        <w:t>ซ</w:t>
      </w:r>
      <w:r w:rsidRPr="00DE6141">
        <w:rPr>
          <w:rFonts w:ascii="CordiaUPC" w:hAnsi="CordiaUPC" w:cs="CordiaUPC"/>
          <w:caps/>
          <w:sz w:val="32"/>
          <w:szCs w:val="32"/>
        </w:rPr>
        <w:t>.</w:t>
      </w:r>
      <w:r w:rsidRPr="00DE6141">
        <w:rPr>
          <w:rFonts w:ascii="CordiaUPC" w:hAnsi="CordiaUPC" w:cs="CordiaUPC"/>
          <w:caps/>
          <w:sz w:val="32"/>
          <w:szCs w:val="32"/>
          <w:cs/>
        </w:rPr>
        <w:t>ม</w:t>
      </w:r>
      <w:r w:rsidRPr="00DE6141">
        <w:rPr>
          <w:rFonts w:ascii="CordiaUPC" w:hAnsi="CordiaUPC" w:cs="CordiaUPC"/>
          <w:caps/>
          <w:sz w:val="32"/>
          <w:szCs w:val="32"/>
        </w:rPr>
        <w:t>.</w:t>
      </w:r>
      <w:r w:rsidRPr="00DE6141">
        <w:rPr>
          <w:rFonts w:ascii="CordiaUPC" w:hAnsi="CordiaUPC" w:cs="CordiaUPC"/>
          <w:caps/>
          <w:sz w:val="32"/>
          <w:szCs w:val="32"/>
          <w:vertAlign w:val="superscript"/>
        </w:rPr>
        <w:t>2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 การต่อวาล์วเข้ากับระบบท่อแบบหน้าจานตามมาตรฐาน  </w:t>
      </w:r>
      <w:r w:rsidRPr="00DE6141">
        <w:rPr>
          <w:rFonts w:ascii="CordiaUPC" w:hAnsi="CordiaUPC" w:cs="CordiaUPC"/>
          <w:caps/>
          <w:sz w:val="32"/>
          <w:szCs w:val="32"/>
        </w:rPr>
        <w:t xml:space="preserve">ISO  PN 10 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หรือ </w:t>
      </w:r>
      <w:r w:rsidRPr="00DE6141">
        <w:rPr>
          <w:rFonts w:ascii="CordiaUPC" w:hAnsi="CordiaUPC" w:cs="CordiaUPC"/>
          <w:caps/>
          <w:sz w:val="32"/>
          <w:szCs w:val="32"/>
        </w:rPr>
        <w:t xml:space="preserve">16 </w:t>
      </w:r>
      <w:r w:rsidRPr="00DE6141">
        <w:rPr>
          <w:rFonts w:ascii="CordiaUPC" w:hAnsi="CordiaUPC" w:cs="CordiaUPC"/>
          <w:caps/>
          <w:sz w:val="32"/>
          <w:szCs w:val="32"/>
          <w:cs/>
        </w:rPr>
        <w:t>หรือเทียบเท่า</w:t>
      </w:r>
    </w:p>
    <w:p w:rsidR="005B1C05" w:rsidRPr="00DE6141" w:rsidRDefault="005B1C05" w:rsidP="005B1C05">
      <w:pPr>
        <w:jc w:val="thaiDistribute"/>
        <w:rPr>
          <w:rFonts w:ascii="CordiaUPC" w:hAnsi="CordiaUPC" w:cs="CordiaUPC"/>
          <w:b/>
          <w:bCs/>
          <w:caps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 xml:space="preserve">         1)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 xml:space="preserve">วาล์วลดความดัน 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>(</w:t>
      </w:r>
      <w:r w:rsidRPr="00DE6141">
        <w:rPr>
          <w:rFonts w:ascii="CordiaUPC" w:hAnsi="CordiaUPC" w:cs="CordiaUPC"/>
          <w:b/>
          <w:bCs/>
          <w:sz w:val="32"/>
          <w:szCs w:val="32"/>
        </w:rPr>
        <w:t>Pressure  Reducing  Valve)</w:t>
      </w:r>
    </w:p>
    <w:p w:rsidR="005B1C05" w:rsidRPr="00DE6141" w:rsidRDefault="005B1C05" w:rsidP="005B1C05">
      <w:pPr>
        <w:ind w:left="720" w:firstLine="72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>เป็นวาล์วใช้สำหรับลดความดันของน้ำภายในเส้นท่อให้ได้ตามที่กำหนด ของระบบสูบ</w:t>
      </w:r>
      <w:r w:rsidRPr="00DE6141">
        <w:rPr>
          <w:rFonts w:ascii="CordiaUPC" w:hAnsi="CordiaUPC" w:cs="CordiaUPC"/>
          <w:caps/>
          <w:sz w:val="32"/>
          <w:szCs w:val="32"/>
        </w:rPr>
        <w:t>-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ส่งน้ำ ลักษณะการทำงาน วาล์วจะรักษาความดันทางด้านท้ายน้ำ </w:t>
      </w:r>
      <w:r w:rsidRPr="00DE6141">
        <w:rPr>
          <w:rFonts w:ascii="CordiaUPC" w:hAnsi="CordiaUPC" w:cs="CordiaUPC"/>
          <w:caps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</w:rPr>
        <w:t>Down Stream</w:t>
      </w:r>
      <w:r w:rsidRPr="00DE6141">
        <w:rPr>
          <w:rFonts w:ascii="CordiaUPC" w:hAnsi="CordiaUPC" w:cs="CordiaUPC"/>
          <w:caps/>
          <w:sz w:val="32"/>
          <w:szCs w:val="32"/>
        </w:rPr>
        <w:t xml:space="preserve">) 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ให้คงที่ตามที่กำหนดอย่างอัตโนมัติแม้ว่าแรงดันขาเข้าจะเปลี่ยนแปลงขึ้นลงก็ตาม ลักษณะทั่วไปของวาล์วเป็นแบบ </w:t>
      </w:r>
      <w:r w:rsidRPr="00DE6141">
        <w:rPr>
          <w:rFonts w:ascii="CordiaUPC" w:hAnsi="CordiaUPC" w:cs="CordiaUPC"/>
          <w:sz w:val="32"/>
          <w:szCs w:val="32"/>
        </w:rPr>
        <w:t xml:space="preserve">Pilot Operated </w:t>
      </w:r>
      <w:r w:rsidRPr="00DE6141">
        <w:rPr>
          <w:rFonts w:ascii="CordiaUPC" w:hAnsi="CordiaUPC" w:cs="CordiaUPC"/>
          <w:sz w:val="32"/>
          <w:szCs w:val="32"/>
          <w:cs/>
        </w:rPr>
        <w:t>ปิด</w:t>
      </w:r>
      <w:r w:rsidRPr="00DE6141">
        <w:rPr>
          <w:rFonts w:ascii="CordiaUPC" w:hAnsi="CordiaUPC" w:cs="CordiaUPC"/>
          <w:sz w:val="32"/>
          <w:szCs w:val="32"/>
        </w:rPr>
        <w:t>-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เปิดด้วยแผ่น </w:t>
      </w:r>
      <w:r w:rsidRPr="00DE6141">
        <w:rPr>
          <w:rFonts w:ascii="CordiaUPC" w:hAnsi="CordiaUPC" w:cs="CordiaUPC"/>
          <w:sz w:val="32"/>
          <w:szCs w:val="32"/>
        </w:rPr>
        <w:t xml:space="preserve">Diaphragm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โดยมี </w:t>
      </w:r>
      <w:r w:rsidRPr="00DE6141">
        <w:rPr>
          <w:rFonts w:ascii="CordiaUPC" w:hAnsi="CordiaUPC" w:cs="CordiaUPC"/>
          <w:sz w:val="32"/>
          <w:szCs w:val="32"/>
        </w:rPr>
        <w:t xml:space="preserve">Pilot Valve </w:t>
      </w:r>
      <w:r w:rsidRPr="00DE6141">
        <w:rPr>
          <w:rFonts w:ascii="CordiaUPC" w:hAnsi="CordiaUPC" w:cs="CordiaUPC"/>
          <w:sz w:val="32"/>
          <w:szCs w:val="32"/>
          <w:cs/>
        </w:rPr>
        <w:t>เป็นตัวควบคุม</w:t>
      </w:r>
    </w:p>
    <w:p w:rsidR="005B1C05" w:rsidRPr="00DE6141" w:rsidRDefault="006747F9" w:rsidP="005B1C05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</w:rPr>
        <w:br w:type="page"/>
      </w:r>
      <w:r w:rsidR="005B1C05" w:rsidRPr="00DE6141">
        <w:rPr>
          <w:rFonts w:ascii="CordiaUPC" w:hAnsi="CordiaUPC" w:cs="CordiaUPC"/>
          <w:b/>
          <w:bCs/>
          <w:sz w:val="32"/>
          <w:szCs w:val="32"/>
        </w:rPr>
        <w:t xml:space="preserve">         2)</w:t>
      </w:r>
      <w:r w:rsidR="005B1C05" w:rsidRPr="00DE6141">
        <w:rPr>
          <w:rFonts w:ascii="CordiaUPC" w:hAnsi="CordiaUPC" w:cs="CordiaUPC"/>
          <w:b/>
          <w:bCs/>
          <w:sz w:val="32"/>
          <w:szCs w:val="32"/>
        </w:rPr>
        <w:tab/>
      </w:r>
      <w:r w:rsidR="005B1C05"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วาล์วพยุงแรงดัน </w:t>
      </w:r>
      <w:r w:rsidR="005B1C05" w:rsidRPr="00DE6141">
        <w:rPr>
          <w:rFonts w:ascii="CordiaUPC" w:hAnsi="CordiaUPC" w:cs="CordiaUPC"/>
          <w:b/>
          <w:bCs/>
          <w:sz w:val="32"/>
          <w:szCs w:val="32"/>
        </w:rPr>
        <w:t>(Pressure Sustaining Control Valve)</w:t>
      </w:r>
    </w:p>
    <w:p w:rsidR="005B1C05" w:rsidRPr="00DE6141" w:rsidRDefault="005B1C05" w:rsidP="005B1C05">
      <w:pPr>
        <w:ind w:left="720" w:firstLine="72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เป็นวาล์วสำหรับรักษาแรงดันน้ำ โดยวาล์วทำหน้าที่พยุงแรงดันขาเข้าหรือต้นน้ำ </w:t>
      </w:r>
      <w:r w:rsidRPr="00DE6141">
        <w:rPr>
          <w:rFonts w:ascii="CordiaUPC" w:hAnsi="CordiaUPC" w:cs="CordiaUPC"/>
          <w:sz w:val="32"/>
          <w:szCs w:val="32"/>
        </w:rPr>
        <w:t xml:space="preserve">(Up Stream)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ไม่ให้ต่ำกว่าค่าที่ตั้งไว้ เพื่อให้ทางด้านต้นน้ำมีความดันและป้องกันน้ำแห้งท่อหรือถัง ลักษณะ ทั่วไปของวาล์วเป็นแบบ </w:t>
      </w:r>
      <w:r w:rsidRPr="00DE6141">
        <w:rPr>
          <w:rFonts w:ascii="CordiaUPC" w:hAnsi="CordiaUPC" w:cs="CordiaUPC"/>
          <w:sz w:val="32"/>
          <w:szCs w:val="32"/>
        </w:rPr>
        <w:t xml:space="preserve">Pilot Operated </w:t>
      </w:r>
      <w:r w:rsidRPr="00DE6141">
        <w:rPr>
          <w:rFonts w:ascii="CordiaUPC" w:hAnsi="CordiaUPC" w:cs="CordiaUPC"/>
          <w:sz w:val="32"/>
          <w:szCs w:val="32"/>
          <w:cs/>
        </w:rPr>
        <w:t>เปิด</w:t>
      </w:r>
      <w:r w:rsidRPr="00DE6141">
        <w:rPr>
          <w:rFonts w:ascii="CordiaUPC" w:hAnsi="CordiaUPC" w:cs="CordiaUPC"/>
          <w:sz w:val="32"/>
          <w:szCs w:val="32"/>
        </w:rPr>
        <w:t>-</w:t>
      </w:r>
      <w:r w:rsidRPr="00DE6141">
        <w:rPr>
          <w:rFonts w:ascii="CordiaUPC" w:hAnsi="CordiaUPC" w:cs="CordiaUPC"/>
          <w:sz w:val="32"/>
          <w:szCs w:val="32"/>
          <w:cs/>
        </w:rPr>
        <w:t xml:space="preserve">ปิดด้วยแผ่น </w:t>
      </w:r>
      <w:r w:rsidRPr="00DE6141">
        <w:rPr>
          <w:rFonts w:ascii="CordiaUPC" w:hAnsi="CordiaUPC" w:cs="CordiaUPC"/>
          <w:sz w:val="32"/>
          <w:szCs w:val="32"/>
        </w:rPr>
        <w:t xml:space="preserve">Diaphragm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โดยมี </w:t>
      </w:r>
      <w:r w:rsidRPr="00DE6141">
        <w:rPr>
          <w:rFonts w:ascii="CordiaUPC" w:hAnsi="CordiaUPC" w:cs="CordiaUPC"/>
          <w:sz w:val="32"/>
          <w:szCs w:val="32"/>
        </w:rPr>
        <w:t xml:space="preserve">Pilot Valve </w:t>
      </w:r>
      <w:r w:rsidRPr="00DE6141">
        <w:rPr>
          <w:rFonts w:ascii="CordiaUPC" w:hAnsi="CordiaUPC" w:cs="CordiaUPC"/>
          <w:sz w:val="32"/>
          <w:szCs w:val="32"/>
          <w:cs/>
        </w:rPr>
        <w:t>เป็นตัวควบคุม</w:t>
      </w:r>
    </w:p>
    <w:p w:rsidR="005B1C05" w:rsidRPr="00DE6141" w:rsidRDefault="005B1C05" w:rsidP="005B1C05">
      <w:pPr>
        <w:jc w:val="thaiDistribute"/>
        <w:rPr>
          <w:rFonts w:ascii="CordiaUPC" w:hAnsi="CordiaUPC" w:cs="CordiaUPC"/>
          <w:b/>
          <w:bCs/>
          <w:caps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 xml:space="preserve">         3)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 xml:space="preserve">วาล์วควบคุมระดับน้ำ 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>(</w:t>
      </w:r>
      <w:r w:rsidRPr="00DE6141">
        <w:rPr>
          <w:rFonts w:ascii="CordiaUPC" w:hAnsi="CordiaUPC" w:cs="CordiaUPC"/>
          <w:b/>
          <w:bCs/>
          <w:sz w:val="32"/>
          <w:szCs w:val="32"/>
        </w:rPr>
        <w:t>On-Off Float Control Valve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>)</w:t>
      </w:r>
    </w:p>
    <w:p w:rsidR="005B1C05" w:rsidRPr="00DE6141" w:rsidRDefault="005B1C05" w:rsidP="005B1C05">
      <w:pPr>
        <w:ind w:left="709" w:firstLine="709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เป็นวาล์วสำหรับป้องกันน้ำล้นถังพักน้ำหรือถังน้ำใส ลักษณะการทำงาน วาล์วจะปิดอย่างอัตโนมัติเมื่อระดับน้ำภายในถังอยู่ในระดับต่ำกว่าท่อน้ำล้นประมาณ </w:t>
      </w:r>
      <w:r w:rsidRPr="00DE6141">
        <w:rPr>
          <w:rFonts w:ascii="CordiaUPC" w:hAnsi="CordiaUPC" w:cs="CordiaUPC"/>
          <w:caps/>
          <w:sz w:val="32"/>
          <w:szCs w:val="32"/>
        </w:rPr>
        <w:t xml:space="preserve">5-10 </w:t>
      </w:r>
      <w:r w:rsidRPr="00DE6141">
        <w:rPr>
          <w:rFonts w:ascii="CordiaUPC" w:hAnsi="CordiaUPC" w:cs="CordiaUPC"/>
          <w:caps/>
          <w:sz w:val="32"/>
          <w:szCs w:val="32"/>
          <w:cs/>
        </w:rPr>
        <w:t>ซม</w:t>
      </w:r>
      <w:r w:rsidRPr="00DE6141">
        <w:rPr>
          <w:rFonts w:ascii="CordiaUPC" w:hAnsi="CordiaUPC" w:cs="CordiaUPC"/>
          <w:caps/>
          <w:sz w:val="32"/>
          <w:szCs w:val="32"/>
        </w:rPr>
        <w:t xml:space="preserve">. 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และจะเปิดเมื่อระดับน้ำในถังสูงกว่าระดับน้ำต่ำสุดไม่น้อยกว่า </w:t>
      </w:r>
      <w:r w:rsidRPr="00DE6141">
        <w:rPr>
          <w:rFonts w:ascii="CordiaUPC" w:hAnsi="CordiaUPC" w:cs="CordiaUPC"/>
          <w:caps/>
          <w:sz w:val="32"/>
          <w:szCs w:val="32"/>
        </w:rPr>
        <w:t xml:space="preserve">5-10 </w:t>
      </w:r>
      <w:r w:rsidRPr="00DE6141">
        <w:rPr>
          <w:rFonts w:ascii="CordiaUPC" w:hAnsi="CordiaUPC" w:cs="CordiaUPC"/>
          <w:caps/>
          <w:sz w:val="32"/>
          <w:szCs w:val="32"/>
          <w:cs/>
        </w:rPr>
        <w:t>ซม</w:t>
      </w:r>
      <w:r w:rsidRPr="00DE6141">
        <w:rPr>
          <w:rFonts w:ascii="CordiaUPC" w:hAnsi="CordiaUPC" w:cs="CordiaUPC"/>
          <w:caps/>
          <w:sz w:val="32"/>
          <w:szCs w:val="32"/>
        </w:rPr>
        <w:t xml:space="preserve">. </w:t>
      </w:r>
      <w:r w:rsidRPr="00DE6141">
        <w:rPr>
          <w:rFonts w:ascii="CordiaUPC" w:hAnsi="CordiaUPC" w:cs="CordiaUPC"/>
          <w:caps/>
          <w:sz w:val="32"/>
          <w:szCs w:val="32"/>
          <w:cs/>
        </w:rPr>
        <w:t>ลักษณะการปิด</w:t>
      </w:r>
      <w:r w:rsidRPr="00DE6141">
        <w:rPr>
          <w:rFonts w:ascii="CordiaUPC" w:hAnsi="CordiaUPC" w:cs="CordiaUPC"/>
          <w:caps/>
          <w:sz w:val="32"/>
          <w:szCs w:val="32"/>
        </w:rPr>
        <w:t>-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เปิดของวาล์วด้วยแผ่น </w:t>
      </w:r>
      <w:r w:rsidRPr="00DE6141">
        <w:rPr>
          <w:rFonts w:ascii="CordiaUPC" w:hAnsi="CordiaUPC" w:cs="CordiaUPC"/>
          <w:sz w:val="32"/>
          <w:szCs w:val="32"/>
        </w:rPr>
        <w:t xml:space="preserve">Diaphragm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โดยใช้ </w:t>
      </w:r>
      <w:r w:rsidRPr="00DE6141">
        <w:rPr>
          <w:rFonts w:ascii="CordiaUPC" w:hAnsi="CordiaUPC" w:cs="CordiaUPC"/>
          <w:sz w:val="32"/>
          <w:szCs w:val="32"/>
        </w:rPr>
        <w:t xml:space="preserve">Float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 </w:t>
      </w:r>
      <w:r w:rsidRPr="00DE6141">
        <w:rPr>
          <w:rFonts w:ascii="CordiaUPC" w:hAnsi="CordiaUPC" w:cs="CordiaUPC"/>
          <w:sz w:val="32"/>
          <w:szCs w:val="32"/>
        </w:rPr>
        <w:t>Pilot Valve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 ทำหน้าที่ควบคุม</w:t>
      </w:r>
    </w:p>
    <w:p w:rsidR="005B1C05" w:rsidRPr="00DE6141" w:rsidRDefault="005B1C05" w:rsidP="005B1C05">
      <w:pPr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 xml:space="preserve">         4)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 xml:space="preserve">วาล์วควบคุมระดับน้ำ 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>(</w:t>
      </w:r>
      <w:r w:rsidRPr="00DE6141">
        <w:rPr>
          <w:rFonts w:ascii="CordiaUPC" w:hAnsi="CordiaUPC" w:cs="CordiaUPC"/>
          <w:b/>
          <w:bCs/>
          <w:sz w:val="32"/>
          <w:szCs w:val="32"/>
        </w:rPr>
        <w:t>Modulating Float Control Valve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>)</w:t>
      </w:r>
    </w:p>
    <w:p w:rsidR="005B1C05" w:rsidRPr="00DE6141" w:rsidRDefault="005B1C05" w:rsidP="00A97166">
      <w:pPr>
        <w:ind w:left="709" w:firstLine="709"/>
        <w:jc w:val="thaiDistribute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caps/>
          <w:sz w:val="32"/>
          <w:szCs w:val="32"/>
          <w:cs/>
        </w:rPr>
        <w:t>เป็นวาล์วสำหรับป้องกันน้ำล้นถังพักน้ำหรือถังน้ำใส ลักษณะการทำงาน วาล์วจะปิด</w:t>
      </w:r>
      <w:r w:rsidRPr="00DE6141">
        <w:rPr>
          <w:rFonts w:ascii="CordiaUPC" w:hAnsi="CordiaUPC" w:cs="CordiaUPC"/>
          <w:caps/>
          <w:sz w:val="32"/>
          <w:szCs w:val="32"/>
        </w:rPr>
        <w:t>-</w:t>
      </w:r>
      <w:r w:rsidRPr="00DE6141">
        <w:rPr>
          <w:rFonts w:ascii="CordiaUPC" w:hAnsi="CordiaUPC" w:cs="CordiaUPC"/>
          <w:caps/>
          <w:sz w:val="32"/>
          <w:szCs w:val="32"/>
          <w:cs/>
        </w:rPr>
        <w:t>เปิดอย่างอัตโนมัติเพื่อควบคุมระดับน้ำให้อยู่ระดับที่กำหนดคงที่ตลอดเวลา ลักษณะการปิด</w:t>
      </w:r>
      <w:r w:rsidRPr="00DE6141">
        <w:rPr>
          <w:rFonts w:ascii="CordiaUPC" w:hAnsi="CordiaUPC" w:cs="CordiaUPC"/>
          <w:caps/>
          <w:sz w:val="32"/>
          <w:szCs w:val="32"/>
        </w:rPr>
        <w:t>-</w:t>
      </w:r>
      <w:r w:rsidRPr="00DE6141">
        <w:rPr>
          <w:rFonts w:ascii="CordiaUPC" w:hAnsi="CordiaUPC" w:cs="CordiaUPC"/>
          <w:caps/>
          <w:sz w:val="32"/>
          <w:szCs w:val="32"/>
          <w:cs/>
        </w:rPr>
        <w:t>เปิดของวาล์วด้วย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แผ่น </w:t>
      </w:r>
      <w:r w:rsidRPr="00DE6141">
        <w:rPr>
          <w:rFonts w:ascii="CordiaUPC" w:hAnsi="CordiaUPC" w:cs="CordiaUPC"/>
          <w:sz w:val="32"/>
          <w:szCs w:val="32"/>
        </w:rPr>
        <w:t xml:space="preserve">Diaphragm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โดยใช้ </w:t>
      </w:r>
      <w:r w:rsidRPr="00DE6141">
        <w:rPr>
          <w:rFonts w:ascii="CordiaUPC" w:hAnsi="CordiaUPC" w:cs="CordiaUPC"/>
          <w:sz w:val="32"/>
          <w:szCs w:val="32"/>
        </w:rPr>
        <w:t xml:space="preserve">Float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 </w:t>
      </w:r>
      <w:r w:rsidRPr="00DE6141">
        <w:rPr>
          <w:rFonts w:ascii="CordiaUPC" w:hAnsi="CordiaUPC" w:cs="CordiaUPC"/>
          <w:sz w:val="32"/>
          <w:szCs w:val="32"/>
        </w:rPr>
        <w:t>Pilot Valve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 ทำหน้าที่ควบคุม</w:t>
      </w:r>
    </w:p>
    <w:p w:rsidR="005B1C05" w:rsidRPr="00DE6141" w:rsidRDefault="005B1C05" w:rsidP="005B1C05">
      <w:pPr>
        <w:jc w:val="thaiDistribute"/>
        <w:rPr>
          <w:rFonts w:ascii="CordiaUPC" w:hAnsi="CordiaUPC" w:cs="CordiaUPC"/>
          <w:b/>
          <w:bCs/>
          <w:caps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 xml:space="preserve">         5)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 xml:space="preserve">วาล์วควบคุมระดับน้ำ 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>(</w:t>
      </w:r>
      <w:r w:rsidRPr="00DE6141">
        <w:rPr>
          <w:rFonts w:ascii="CordiaUPC" w:hAnsi="CordiaUPC" w:cs="CordiaUPC"/>
          <w:b/>
          <w:bCs/>
          <w:sz w:val="32"/>
          <w:szCs w:val="32"/>
        </w:rPr>
        <w:t>One -Way Altitude Control Valve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>)</w:t>
      </w:r>
    </w:p>
    <w:p w:rsidR="005B1C05" w:rsidRPr="00DE6141" w:rsidRDefault="005B1C05" w:rsidP="00A97166">
      <w:pPr>
        <w:ind w:left="709" w:firstLine="709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เป็นวาล์วสำหรับป้องกันน้ำล้นของหอถังสูง ลักษณะการทำงานวาล์วจะปิดอย่างอัตโนมัติเมื่อระดับน้ำภายในหอถังสูงอยู่ในระดับต่ำกว่าท่อน้ำล้นประมาณ </w:t>
      </w:r>
      <w:r w:rsidRPr="00DE6141">
        <w:rPr>
          <w:rFonts w:ascii="CordiaUPC" w:hAnsi="CordiaUPC" w:cs="CordiaUPC"/>
          <w:caps/>
          <w:sz w:val="32"/>
          <w:szCs w:val="32"/>
        </w:rPr>
        <w:t xml:space="preserve">5-10 </w:t>
      </w:r>
      <w:r w:rsidRPr="00DE6141">
        <w:rPr>
          <w:rFonts w:ascii="CordiaUPC" w:hAnsi="CordiaUPC" w:cs="CordiaUPC"/>
          <w:caps/>
          <w:sz w:val="32"/>
          <w:szCs w:val="32"/>
          <w:cs/>
        </w:rPr>
        <w:t>ซม</w:t>
      </w:r>
      <w:r w:rsidRPr="00DE6141">
        <w:rPr>
          <w:rFonts w:ascii="CordiaUPC" w:hAnsi="CordiaUPC" w:cs="CordiaUPC"/>
          <w:caps/>
          <w:sz w:val="32"/>
          <w:szCs w:val="32"/>
        </w:rPr>
        <w:t xml:space="preserve">. 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และจะเปิดเมื่อระดับน้ำในหอถังสูง สูงกว่าระดับน้ำต่ำสุดไม่น้อยกว่า </w:t>
      </w:r>
      <w:r w:rsidRPr="00DE6141">
        <w:rPr>
          <w:rFonts w:ascii="CordiaUPC" w:hAnsi="CordiaUPC" w:cs="CordiaUPC"/>
          <w:caps/>
          <w:sz w:val="32"/>
          <w:szCs w:val="32"/>
        </w:rPr>
        <w:t xml:space="preserve">5-10 </w:t>
      </w:r>
      <w:r w:rsidRPr="00DE6141">
        <w:rPr>
          <w:rFonts w:ascii="CordiaUPC" w:hAnsi="CordiaUPC" w:cs="CordiaUPC"/>
          <w:caps/>
          <w:sz w:val="32"/>
          <w:szCs w:val="32"/>
          <w:cs/>
        </w:rPr>
        <w:t>ซม</w:t>
      </w:r>
      <w:r w:rsidRPr="00DE6141">
        <w:rPr>
          <w:rFonts w:ascii="CordiaUPC" w:hAnsi="CordiaUPC" w:cs="CordiaUPC"/>
          <w:caps/>
          <w:sz w:val="32"/>
          <w:szCs w:val="32"/>
        </w:rPr>
        <w:t xml:space="preserve">. </w:t>
      </w:r>
      <w:r w:rsidRPr="00DE6141">
        <w:rPr>
          <w:rFonts w:ascii="CordiaUPC" w:hAnsi="CordiaUPC" w:cs="CordiaUPC"/>
          <w:caps/>
          <w:sz w:val="32"/>
          <w:szCs w:val="32"/>
          <w:cs/>
        </w:rPr>
        <w:t>ลักษณะการปิด</w:t>
      </w:r>
      <w:r w:rsidRPr="00DE6141">
        <w:rPr>
          <w:rFonts w:ascii="CordiaUPC" w:hAnsi="CordiaUPC" w:cs="CordiaUPC"/>
          <w:caps/>
          <w:sz w:val="32"/>
          <w:szCs w:val="32"/>
        </w:rPr>
        <w:t>-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เปิดของวาล์วด้วยแผ่น </w:t>
      </w:r>
      <w:r w:rsidRPr="00DE6141">
        <w:rPr>
          <w:rFonts w:ascii="CordiaUPC" w:hAnsi="CordiaUPC" w:cs="CordiaUPC"/>
          <w:sz w:val="32"/>
          <w:szCs w:val="32"/>
        </w:rPr>
        <w:t xml:space="preserve">Diaphragm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โดยใช้ </w:t>
      </w:r>
      <w:r w:rsidRPr="00DE6141">
        <w:rPr>
          <w:rFonts w:ascii="CordiaUPC" w:hAnsi="CordiaUPC" w:cs="CordiaUPC"/>
          <w:sz w:val="32"/>
          <w:szCs w:val="32"/>
        </w:rPr>
        <w:t xml:space="preserve">Altitude Pilot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 </w:t>
      </w:r>
      <w:r w:rsidRPr="00DE6141">
        <w:rPr>
          <w:rFonts w:ascii="CordiaUPC" w:hAnsi="CordiaUPC" w:cs="CordiaUPC"/>
          <w:sz w:val="32"/>
          <w:szCs w:val="32"/>
        </w:rPr>
        <w:t xml:space="preserve">Pilot Valve </w:t>
      </w:r>
      <w:r w:rsidRPr="00DE6141">
        <w:rPr>
          <w:rFonts w:ascii="CordiaUPC" w:hAnsi="CordiaUPC" w:cs="CordiaUPC"/>
          <w:sz w:val="32"/>
          <w:szCs w:val="32"/>
          <w:cs/>
        </w:rPr>
        <w:t>ทำหน้าที่ควบคุม</w:t>
      </w:r>
    </w:p>
    <w:p w:rsidR="005B1C05" w:rsidRPr="00DE6141" w:rsidRDefault="005B1C05" w:rsidP="00562820">
      <w:pPr>
        <w:numPr>
          <w:ilvl w:val="0"/>
          <w:numId w:val="52"/>
        </w:numPr>
        <w:tabs>
          <w:tab w:val="clear" w:pos="900"/>
        </w:tabs>
        <w:suppressAutoHyphens w:val="0"/>
        <w:ind w:left="1233" w:hanging="666"/>
        <w:jc w:val="thaiDistribute"/>
        <w:rPr>
          <w:rFonts w:ascii="CordiaUPC" w:hAnsi="CordiaUPC" w:cs="CordiaUPC"/>
          <w:b/>
          <w:bCs/>
          <w:caps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 xml:space="preserve">   วาล์วกันกลับไฮโดรลิค 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>(</w:t>
      </w:r>
      <w:r w:rsidRPr="00DE6141">
        <w:rPr>
          <w:rFonts w:ascii="CordiaUPC" w:hAnsi="CordiaUPC" w:cs="CordiaUPC"/>
          <w:b/>
          <w:bCs/>
          <w:sz w:val="32"/>
          <w:szCs w:val="32"/>
        </w:rPr>
        <w:t>Hydraulic Check Valve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>)</w:t>
      </w:r>
    </w:p>
    <w:p w:rsidR="005B1C05" w:rsidRPr="00DE6141" w:rsidRDefault="005B1C05" w:rsidP="00A97166">
      <w:pPr>
        <w:ind w:left="720" w:firstLine="72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เป็นวาล์วที่ใช้ติดตั้งด้านทางส่งของเครื่องสูบน้ำ ใช้ป้องกันน้ำไหลกลับ คือวาล์วจะเปิดเมื่อ เครื่องสูบน้ำทำงาน แรงดันทางด้านต้นน้ำ </w:t>
      </w:r>
      <w:r w:rsidRPr="00DE6141">
        <w:rPr>
          <w:rFonts w:ascii="CordiaUPC" w:hAnsi="CordiaUPC" w:cs="CordiaUPC"/>
          <w:sz w:val="32"/>
          <w:szCs w:val="32"/>
        </w:rPr>
        <w:t xml:space="preserve">(Up stream)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สูง วาล์วจะเปิดให้น้ำไหลผ่าน และเมื่อเครื่องสูบน้ำหยุดทำงาน ความดันด้านท้ายน้ำ </w:t>
      </w:r>
      <w:r w:rsidRPr="00DE6141">
        <w:rPr>
          <w:rFonts w:ascii="CordiaUPC" w:hAnsi="CordiaUPC" w:cs="CordiaUPC"/>
          <w:sz w:val="32"/>
          <w:szCs w:val="32"/>
        </w:rPr>
        <w:t xml:space="preserve">(Down  Stream) </w:t>
      </w:r>
      <w:r w:rsidRPr="00DE6141">
        <w:rPr>
          <w:rFonts w:ascii="CordiaUPC" w:hAnsi="CordiaUPC" w:cs="CordiaUPC"/>
          <w:sz w:val="32"/>
          <w:szCs w:val="32"/>
          <w:cs/>
        </w:rPr>
        <w:t>สูงก</w:t>
      </w:r>
      <w:r w:rsidR="00A97166" w:rsidRPr="00DE6141">
        <w:rPr>
          <w:rFonts w:ascii="CordiaUPC" w:hAnsi="CordiaUPC" w:cs="CordiaUPC"/>
          <w:sz w:val="32"/>
          <w:szCs w:val="32"/>
          <w:cs/>
        </w:rPr>
        <w:t xml:space="preserve">ว่าต้นน้ำ จะทำให้วาล์วปิดด้วย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แรงดันน้ำ และสปริง ลักษณะทั่วไปของโครงสร้างตัวเรือนเป็นแบบโกล็พ </w:t>
      </w:r>
      <w:r w:rsidRPr="00DE6141">
        <w:rPr>
          <w:rFonts w:ascii="CordiaUPC" w:hAnsi="CordiaUPC" w:cs="CordiaUPC"/>
          <w:sz w:val="32"/>
          <w:szCs w:val="32"/>
        </w:rPr>
        <w:t xml:space="preserve">(Globe Type)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ลักษณะการ ทำงานเป็นแบบ </w:t>
      </w:r>
      <w:r w:rsidRPr="00DE6141">
        <w:rPr>
          <w:rFonts w:ascii="CordiaUPC" w:hAnsi="CordiaUPC" w:cs="CordiaUPC"/>
          <w:sz w:val="32"/>
          <w:szCs w:val="32"/>
        </w:rPr>
        <w:t xml:space="preserve">Pilot Operated </w:t>
      </w:r>
      <w:r w:rsidRPr="00DE6141">
        <w:rPr>
          <w:rFonts w:ascii="CordiaUPC" w:hAnsi="CordiaUPC" w:cs="CordiaUPC"/>
          <w:sz w:val="32"/>
          <w:szCs w:val="32"/>
          <w:cs/>
        </w:rPr>
        <w:t>เปิด</w:t>
      </w:r>
      <w:r w:rsidRPr="00DE6141">
        <w:rPr>
          <w:rFonts w:ascii="CordiaUPC" w:hAnsi="CordiaUPC" w:cs="CordiaUPC"/>
          <w:sz w:val="32"/>
          <w:szCs w:val="32"/>
        </w:rPr>
        <w:t>-</w:t>
      </w:r>
      <w:r w:rsidRPr="00DE6141">
        <w:rPr>
          <w:rFonts w:ascii="CordiaUPC" w:hAnsi="CordiaUPC" w:cs="CordiaUPC"/>
          <w:sz w:val="32"/>
          <w:szCs w:val="32"/>
          <w:cs/>
        </w:rPr>
        <w:t xml:space="preserve">ปิดด้วยแผ่น </w:t>
      </w:r>
      <w:r w:rsidRPr="00DE6141">
        <w:rPr>
          <w:rFonts w:ascii="CordiaUPC" w:hAnsi="CordiaUPC" w:cs="CordiaUPC"/>
          <w:sz w:val="32"/>
          <w:szCs w:val="32"/>
        </w:rPr>
        <w:t xml:space="preserve">Diaphragm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โดยมี </w:t>
      </w:r>
      <w:r w:rsidRPr="00DE6141">
        <w:rPr>
          <w:rFonts w:ascii="CordiaUPC" w:hAnsi="CordiaUPC" w:cs="CordiaUPC"/>
          <w:sz w:val="32"/>
          <w:szCs w:val="32"/>
        </w:rPr>
        <w:t xml:space="preserve">Pilot Valve </w:t>
      </w:r>
      <w:r w:rsidRPr="00DE6141">
        <w:rPr>
          <w:rFonts w:ascii="CordiaUPC" w:hAnsi="CordiaUPC" w:cs="CordiaUPC"/>
          <w:sz w:val="32"/>
          <w:szCs w:val="32"/>
          <w:cs/>
        </w:rPr>
        <w:t>เป็นตัว   ควบคุม</w:t>
      </w:r>
    </w:p>
    <w:p w:rsidR="005B1C05" w:rsidRPr="00DE6141" w:rsidRDefault="005B1C05" w:rsidP="005B1C05">
      <w:pPr>
        <w:ind w:firstLine="709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>7)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>วาล์วควบคุมอัตราการไหล</w:t>
      </w:r>
      <w:r w:rsidRPr="00DE6141">
        <w:rPr>
          <w:rFonts w:ascii="CordiaUPC" w:hAnsi="CordiaUPC" w:cs="CordiaUPC"/>
          <w:b/>
          <w:bCs/>
          <w:sz w:val="32"/>
          <w:szCs w:val="32"/>
        </w:rPr>
        <w:t>(Flow Rate Control Valve)</w:t>
      </w:r>
    </w:p>
    <w:p w:rsidR="005B1C05" w:rsidRPr="00DE6141" w:rsidRDefault="005B1C05" w:rsidP="005B1C05">
      <w:pPr>
        <w:ind w:left="709" w:firstLine="72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เป็นวาล์วสำหรับควบคุมแรงดันและอัตราการไหลในเส้นท่อ เป็นแบบ </w:t>
      </w:r>
      <w:r w:rsidRPr="00DE6141">
        <w:rPr>
          <w:rFonts w:ascii="CordiaUPC" w:hAnsi="CordiaUPC" w:cs="CordiaUPC"/>
          <w:caps/>
          <w:sz w:val="32"/>
          <w:szCs w:val="32"/>
        </w:rPr>
        <w:t>P</w:t>
      </w:r>
      <w:r w:rsidRPr="00DE6141">
        <w:rPr>
          <w:rFonts w:ascii="CordiaUPC" w:hAnsi="CordiaUPC" w:cs="CordiaUPC"/>
          <w:sz w:val="32"/>
          <w:szCs w:val="32"/>
        </w:rPr>
        <w:t xml:space="preserve">ilot Operate </w:t>
      </w:r>
      <w:r w:rsidRPr="00DE6141">
        <w:rPr>
          <w:rFonts w:ascii="CordiaUPC" w:hAnsi="CordiaUPC" w:cs="CordiaUPC"/>
          <w:sz w:val="32"/>
          <w:szCs w:val="32"/>
          <w:cs/>
        </w:rPr>
        <w:t>การเปิด</w:t>
      </w:r>
      <w:r w:rsidRPr="00DE6141">
        <w:rPr>
          <w:rFonts w:ascii="CordiaUPC" w:hAnsi="CordiaUPC" w:cs="CordiaUPC"/>
          <w:sz w:val="32"/>
          <w:szCs w:val="32"/>
        </w:rPr>
        <w:t>-</w:t>
      </w:r>
      <w:r w:rsidRPr="00DE6141">
        <w:rPr>
          <w:rFonts w:ascii="CordiaUPC" w:hAnsi="CordiaUPC" w:cs="CordiaUPC"/>
          <w:sz w:val="32"/>
          <w:szCs w:val="32"/>
          <w:cs/>
        </w:rPr>
        <w:t xml:space="preserve">ปิด ของวาล์วด้วยแผ่น </w:t>
      </w:r>
      <w:r w:rsidRPr="00DE6141">
        <w:rPr>
          <w:rFonts w:ascii="CordiaUPC" w:hAnsi="CordiaUPC" w:cs="CordiaUPC"/>
          <w:sz w:val="32"/>
          <w:szCs w:val="32"/>
        </w:rPr>
        <w:t xml:space="preserve">Diaphragm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โดยมี </w:t>
      </w:r>
      <w:r w:rsidRPr="00DE6141">
        <w:rPr>
          <w:rFonts w:ascii="CordiaUPC" w:hAnsi="CordiaUPC" w:cs="CordiaUPC"/>
          <w:sz w:val="32"/>
          <w:szCs w:val="32"/>
        </w:rPr>
        <w:t xml:space="preserve">Pilot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ตัวที่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ทำการลดแรงดันน้ำขาออกโดยอัตโนมัติ และ </w:t>
      </w:r>
      <w:r w:rsidRPr="00DE6141">
        <w:rPr>
          <w:rFonts w:ascii="CordiaUPC" w:hAnsi="CordiaUPC" w:cs="CordiaUPC"/>
          <w:sz w:val="32"/>
          <w:szCs w:val="32"/>
        </w:rPr>
        <w:t xml:space="preserve">Pilot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ตัวที่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เป็นตัวควบคุมอัตราการไหลขาออกของวาล์วให้เป็นไปตามค่าที่ตั้งไว้ โดยทำงานควบคู่กับแผ่น </w:t>
      </w:r>
      <w:r w:rsidRPr="00DE6141">
        <w:rPr>
          <w:rFonts w:ascii="CordiaUPC" w:hAnsi="CordiaUPC" w:cs="CordiaUPC"/>
          <w:sz w:val="32"/>
          <w:szCs w:val="32"/>
        </w:rPr>
        <w:t xml:space="preserve">Orifice </w:t>
      </w:r>
      <w:r w:rsidRPr="00DE6141">
        <w:rPr>
          <w:rFonts w:ascii="CordiaUPC" w:hAnsi="CordiaUPC" w:cs="CordiaUPC"/>
          <w:sz w:val="32"/>
          <w:szCs w:val="32"/>
          <w:cs/>
        </w:rPr>
        <w:t>แม้ว่าแรงดันขาเข้าจะเปลี่ยนแปลงขึ้นลงก็ตามและต้องสามารถให้น้ำไหลผ่านได้ไม่ว่าแรงดันขาเข้าจะต่ำกว่าค่าที่ตั้งไว้ก็ตาม</w:t>
      </w:r>
    </w:p>
    <w:p w:rsidR="005B1C05" w:rsidRPr="00DE6141" w:rsidRDefault="006747F9" w:rsidP="005B1C05">
      <w:pPr>
        <w:ind w:firstLine="709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br w:type="page"/>
      </w:r>
      <w:r w:rsidR="005B1C05" w:rsidRPr="00DE6141">
        <w:rPr>
          <w:rFonts w:ascii="CordiaUPC" w:hAnsi="CordiaUPC" w:cs="CordiaUPC"/>
          <w:b/>
          <w:bCs/>
          <w:caps/>
          <w:sz w:val="32"/>
          <w:szCs w:val="32"/>
        </w:rPr>
        <w:t>8)</w:t>
      </w:r>
      <w:r w:rsidR="005B1C05"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="005B1C05"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 xml:space="preserve">วาล์วควบคุมเครื่องสูบน้ำ </w:t>
      </w:r>
      <w:r w:rsidR="005B1C05" w:rsidRPr="00DE6141">
        <w:rPr>
          <w:rFonts w:ascii="CordiaUPC" w:hAnsi="CordiaUPC" w:cs="CordiaUPC"/>
          <w:b/>
          <w:bCs/>
          <w:sz w:val="32"/>
          <w:szCs w:val="32"/>
        </w:rPr>
        <w:t>(Pump or Booster Pump Control Valve)</w:t>
      </w:r>
    </w:p>
    <w:p w:rsidR="005B1C05" w:rsidRPr="00DE6141" w:rsidRDefault="005B1C05" w:rsidP="00F81965">
      <w:pPr>
        <w:spacing w:after="120"/>
        <w:ind w:left="709" w:firstLine="727"/>
        <w:jc w:val="both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เป็นวาล์วติดตั้งทางด้านส่งเครื่องสูบน้ำ เมื่อเดินเครื่องสูบน้ำวาล์วจะค่อยๆ เปิด และเมื่อสั่งให้เครื่องหยุดวาล์วจะค่อยๆ ปิด จนกระทั่งปิดสนิท ก่อนที่เครื่องสูบน้ำหยุด และวาล์วประเภทนี้ต้องทำหน้าที่เสมือนประตูน้ำกันกลับได้ ลักษณะโครงสร้างตัวเรือนเป็นแบบโกล็พ </w:t>
      </w:r>
      <w:r w:rsidRPr="00DE6141">
        <w:rPr>
          <w:rFonts w:ascii="CordiaUPC" w:hAnsi="CordiaUPC" w:cs="CordiaUPC"/>
          <w:caps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</w:rPr>
        <w:t xml:space="preserve">Globe Type)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โดยมี </w:t>
      </w:r>
      <w:r w:rsidRPr="00DE6141">
        <w:rPr>
          <w:rFonts w:ascii="CordiaUPC" w:hAnsi="CordiaUPC" w:cs="CordiaUPC"/>
          <w:sz w:val="32"/>
          <w:szCs w:val="32"/>
        </w:rPr>
        <w:t xml:space="preserve">Solenoid Valve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 </w:t>
      </w:r>
      <w:r w:rsidRPr="00DE6141">
        <w:rPr>
          <w:rFonts w:ascii="CordiaUPC" w:hAnsi="CordiaUPC" w:cs="CordiaUPC"/>
          <w:sz w:val="32"/>
          <w:szCs w:val="32"/>
        </w:rPr>
        <w:t xml:space="preserve">Limit Switches </w:t>
      </w:r>
      <w:r w:rsidRPr="00DE6141">
        <w:rPr>
          <w:rFonts w:ascii="CordiaUPC" w:hAnsi="CordiaUPC" w:cs="CordiaUPC"/>
          <w:sz w:val="32"/>
          <w:szCs w:val="32"/>
          <w:cs/>
        </w:rPr>
        <w:t>ทำหน้าที่ควบคุม</w:t>
      </w:r>
    </w:p>
    <w:p w:rsidR="005B1C05" w:rsidRPr="00DE6141" w:rsidRDefault="005B1C05" w:rsidP="005B1C05">
      <w:pPr>
        <w:ind w:firstLine="709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>9)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</w:rPr>
        <w:t>Electric Flow Rate Control Valve</w:t>
      </w:r>
    </w:p>
    <w:p w:rsidR="005B1C05" w:rsidRPr="00DE6141" w:rsidRDefault="005B1C05" w:rsidP="00F81965">
      <w:pPr>
        <w:spacing w:after="120"/>
        <w:ind w:left="709" w:right="-53" w:firstLine="72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เป็นวาล์วสำหรับควบคุมอัตราการไหลในเส้นท่อ เป็นแบบ </w:t>
      </w:r>
      <w:r w:rsidRPr="00DE6141">
        <w:rPr>
          <w:rFonts w:ascii="CordiaUPC" w:hAnsi="CordiaUPC" w:cs="CordiaUPC"/>
          <w:caps/>
          <w:sz w:val="32"/>
          <w:szCs w:val="32"/>
        </w:rPr>
        <w:t>P</w:t>
      </w:r>
      <w:r w:rsidRPr="00DE6141">
        <w:rPr>
          <w:rFonts w:ascii="CordiaUPC" w:hAnsi="CordiaUPC" w:cs="CordiaUPC"/>
          <w:sz w:val="32"/>
          <w:szCs w:val="32"/>
        </w:rPr>
        <w:t xml:space="preserve">ilot Operate </w:t>
      </w:r>
      <w:r w:rsidRPr="00DE6141">
        <w:rPr>
          <w:rFonts w:ascii="CordiaUPC" w:hAnsi="CordiaUPC" w:cs="CordiaUPC"/>
          <w:sz w:val="32"/>
          <w:szCs w:val="32"/>
          <w:cs/>
        </w:rPr>
        <w:t>การเปิด</w:t>
      </w:r>
      <w:r w:rsidRPr="00DE6141">
        <w:rPr>
          <w:rFonts w:ascii="CordiaUPC" w:hAnsi="CordiaUPC" w:cs="CordiaUPC"/>
          <w:sz w:val="32"/>
          <w:szCs w:val="32"/>
        </w:rPr>
        <w:t>-</w:t>
      </w:r>
      <w:r w:rsidRPr="00DE6141">
        <w:rPr>
          <w:rFonts w:ascii="CordiaUPC" w:hAnsi="CordiaUPC" w:cs="CordiaUPC"/>
          <w:sz w:val="32"/>
          <w:szCs w:val="32"/>
          <w:cs/>
        </w:rPr>
        <w:t xml:space="preserve">ปิด ของวาล์วด้วยแผ่น </w:t>
      </w:r>
      <w:r w:rsidRPr="00DE6141">
        <w:rPr>
          <w:rFonts w:ascii="CordiaUPC" w:hAnsi="CordiaUPC" w:cs="CordiaUPC"/>
          <w:sz w:val="32"/>
          <w:szCs w:val="32"/>
        </w:rPr>
        <w:t xml:space="preserve">Diaphragm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โดยมี </w:t>
      </w:r>
      <w:r w:rsidRPr="00DE6141">
        <w:rPr>
          <w:rFonts w:ascii="CordiaUPC" w:hAnsi="CordiaUPC" w:cs="CordiaUPC"/>
          <w:sz w:val="32"/>
          <w:szCs w:val="32"/>
        </w:rPr>
        <w:t xml:space="preserve">Pilot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เป็นตัวควบคุมอัตราการไหลขาออกของวาล์วให้เป็นไปตามค่าที่ตั้งไว้ โดยทำงานควบคู่กับแผ่น </w:t>
      </w:r>
      <w:r w:rsidRPr="00DE6141">
        <w:rPr>
          <w:rFonts w:ascii="CordiaUPC" w:hAnsi="CordiaUPC" w:cs="CordiaUPC"/>
          <w:sz w:val="32"/>
          <w:szCs w:val="32"/>
        </w:rPr>
        <w:t xml:space="preserve">Orifice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ม้ว่าแรงดันขาเข้าจะเปลี่ยนแปลงขึ้นลงก็ตามและต้องสามารถให้น้ำไหลผ่านได้ไม่ว่าแรงดันขาเข้าจะต่ำกว่าค่าที่ตั้งไว้ก็ตาม สามารถควบคุมการทำงานของวาล์วได้ด้วยสัญญาณควบคุมจากภายนอก </w:t>
      </w:r>
    </w:p>
    <w:p w:rsidR="005B1C05" w:rsidRPr="00DE6141" w:rsidRDefault="005B1C05" w:rsidP="005B1C05">
      <w:pPr>
        <w:tabs>
          <w:tab w:val="left" w:pos="1620"/>
        </w:tabs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 xml:space="preserve">          10)       </w:t>
      </w:r>
      <w:r w:rsidRPr="00DE6141">
        <w:rPr>
          <w:rFonts w:ascii="CordiaUPC" w:hAnsi="CordiaUPC" w:cs="CordiaUPC"/>
          <w:b/>
          <w:bCs/>
          <w:sz w:val="32"/>
          <w:szCs w:val="32"/>
        </w:rPr>
        <w:t>Electronic Control Valve with Controller</w:t>
      </w:r>
    </w:p>
    <w:p w:rsidR="005B1C05" w:rsidRPr="00DE6141" w:rsidRDefault="005B1C05" w:rsidP="005B1C05">
      <w:pPr>
        <w:ind w:left="709" w:right="-53" w:firstLine="727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>เป็นวาล์วสำหรับควบคุมอัตราการไหล</w:t>
      </w:r>
      <w:r w:rsidRPr="00DE6141">
        <w:rPr>
          <w:rFonts w:ascii="CordiaUPC" w:hAnsi="CordiaUPC" w:cs="CordiaUPC"/>
          <w:caps/>
          <w:sz w:val="32"/>
          <w:szCs w:val="32"/>
        </w:rPr>
        <w:t xml:space="preserve">, </w:t>
      </w:r>
      <w:r w:rsidRPr="00DE6141">
        <w:rPr>
          <w:rFonts w:ascii="CordiaUPC" w:hAnsi="CordiaUPC" w:cs="CordiaUPC"/>
          <w:caps/>
          <w:sz w:val="32"/>
          <w:szCs w:val="32"/>
          <w:cs/>
        </w:rPr>
        <w:t>ความดัน</w:t>
      </w:r>
      <w:r w:rsidRPr="00DE6141">
        <w:rPr>
          <w:rFonts w:ascii="CordiaUPC" w:hAnsi="CordiaUPC" w:cs="CordiaUPC"/>
          <w:caps/>
          <w:sz w:val="32"/>
          <w:szCs w:val="32"/>
        </w:rPr>
        <w:t xml:space="preserve">, 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อัตราการรั่ว และอื่นๆ    หลักการทำงานจะใช้ชุด </w:t>
      </w:r>
      <w:r w:rsidRPr="00DE6141">
        <w:rPr>
          <w:rFonts w:ascii="CordiaUPC" w:hAnsi="CordiaUPC" w:cs="CordiaUPC"/>
          <w:sz w:val="32"/>
          <w:szCs w:val="32"/>
        </w:rPr>
        <w:t xml:space="preserve">Controller </w:t>
      </w:r>
      <w:r w:rsidRPr="00DE6141">
        <w:rPr>
          <w:rFonts w:ascii="CordiaUPC" w:hAnsi="CordiaUPC" w:cs="CordiaUPC"/>
          <w:sz w:val="32"/>
          <w:szCs w:val="32"/>
          <w:cs/>
        </w:rPr>
        <w:t>รับสัญญาณจากมาตรวัดน้ำ</w:t>
      </w:r>
      <w:r w:rsidRPr="00DE6141">
        <w:rPr>
          <w:rFonts w:ascii="CordiaUPC" w:hAnsi="CordiaUPC" w:cs="CordiaUPC"/>
          <w:sz w:val="32"/>
          <w:szCs w:val="32"/>
        </w:rPr>
        <w:t xml:space="preserve">, Pressure Transmitter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และอื่นๆ และส่งสัญญาณไปที่ </w:t>
      </w:r>
      <w:r w:rsidRPr="00DE6141">
        <w:rPr>
          <w:rFonts w:ascii="CordiaUPC" w:hAnsi="CordiaUPC" w:cs="CordiaUPC"/>
          <w:sz w:val="32"/>
          <w:szCs w:val="32"/>
        </w:rPr>
        <w:t xml:space="preserve">Solenoid Valve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ทางด้านต้นน้ำ </w:t>
      </w:r>
      <w:r w:rsidRPr="00DE6141">
        <w:rPr>
          <w:rFonts w:ascii="CordiaUPC" w:hAnsi="CordiaUPC" w:cs="CordiaUPC"/>
          <w:sz w:val="32"/>
          <w:szCs w:val="32"/>
        </w:rPr>
        <w:t xml:space="preserve">(Upstream)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และท้ายน้ำ </w:t>
      </w:r>
      <w:r w:rsidRPr="00DE6141">
        <w:rPr>
          <w:rFonts w:ascii="CordiaUPC" w:hAnsi="CordiaUPC" w:cs="CordiaUPC"/>
          <w:sz w:val="32"/>
          <w:szCs w:val="32"/>
        </w:rPr>
        <w:t xml:space="preserve">(Downstream)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ควบคุม </w:t>
      </w:r>
      <w:r w:rsidRPr="00DE6141">
        <w:rPr>
          <w:rFonts w:ascii="CordiaUPC" w:hAnsi="CordiaUPC" w:cs="CordiaUPC"/>
          <w:sz w:val="32"/>
          <w:szCs w:val="32"/>
        </w:rPr>
        <w:t xml:space="preserve">Hydraulic </w:t>
      </w:r>
      <w:r w:rsidRPr="00DE6141">
        <w:rPr>
          <w:rFonts w:ascii="CordiaUPC" w:hAnsi="CordiaUPC" w:cs="CordiaUPC"/>
          <w:sz w:val="32"/>
          <w:szCs w:val="32"/>
          <w:cs/>
        </w:rPr>
        <w:t>ให้ปิด</w:t>
      </w:r>
      <w:r w:rsidRPr="00DE6141">
        <w:rPr>
          <w:rFonts w:ascii="CordiaUPC" w:hAnsi="CordiaUPC" w:cs="CordiaUPC"/>
          <w:sz w:val="32"/>
          <w:szCs w:val="32"/>
        </w:rPr>
        <w:t>-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เปิดแผ่น </w:t>
      </w:r>
      <w:r w:rsidRPr="00DE6141">
        <w:rPr>
          <w:rFonts w:ascii="CordiaUPC" w:hAnsi="CordiaUPC" w:cs="CordiaUPC"/>
          <w:sz w:val="32"/>
          <w:szCs w:val="32"/>
        </w:rPr>
        <w:t xml:space="preserve">Diaphragm </w:t>
      </w:r>
      <w:r w:rsidRPr="00DE6141">
        <w:rPr>
          <w:rFonts w:ascii="CordiaUPC" w:hAnsi="CordiaUPC" w:cs="CordiaUPC"/>
          <w:sz w:val="32"/>
          <w:szCs w:val="32"/>
          <w:cs/>
        </w:rPr>
        <w:t>วาล์วประเภทนี้ต้องมีอุปกรณ์สำหรับทำงานในช่วงอัตราการไหลต่ำ</w:t>
      </w:r>
    </w:p>
    <w:p w:rsidR="005B1C05" w:rsidRPr="00DE6141" w:rsidRDefault="005B1C05" w:rsidP="003B1823">
      <w:pPr>
        <w:tabs>
          <w:tab w:val="left" w:pos="1080"/>
        </w:tabs>
        <w:spacing w:before="240"/>
        <w:ind w:firstLine="5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 xml:space="preserve">   2.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ab/>
        <w:t>โครงสร้างและส่วนประกอบของวาล์ว</w:t>
      </w:r>
    </w:p>
    <w:p w:rsidR="005B1C05" w:rsidRPr="00DE6141" w:rsidRDefault="005B1C05" w:rsidP="00F81965">
      <w:pPr>
        <w:spacing w:after="120"/>
        <w:ind w:left="709" w:right="-53" w:firstLine="731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โครงสร้างและส่วนประกอบของวาล์ว ถ้าไม่ระบุไว้ในแต่ละประเภทของวาล์วให้ประกอบด้วย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ทางเลือก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 xml:space="preserve">ตามข้อ </w:t>
      </w:r>
      <w:r w:rsidRPr="00DE6141">
        <w:rPr>
          <w:rFonts w:ascii="CordiaUPC" w:hAnsi="CordiaUPC" w:cs="CordiaUPC"/>
          <w:sz w:val="32"/>
          <w:szCs w:val="32"/>
        </w:rPr>
        <w:t xml:space="preserve">2.1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 </w:t>
      </w:r>
      <w:r w:rsidRPr="00DE6141">
        <w:rPr>
          <w:rFonts w:ascii="CordiaUPC" w:hAnsi="CordiaUPC" w:cs="CordiaUPC"/>
          <w:sz w:val="32"/>
          <w:szCs w:val="32"/>
        </w:rPr>
        <w:t xml:space="preserve">2.2) </w:t>
      </w:r>
      <w:r w:rsidRPr="00DE6141">
        <w:rPr>
          <w:rFonts w:ascii="CordiaUPC" w:hAnsi="CordiaUPC" w:cs="CordiaUPC"/>
          <w:sz w:val="32"/>
          <w:szCs w:val="32"/>
          <w:cs/>
        </w:rPr>
        <w:t>ทางเลือกที่เหมาะสมและข้อกำหนดเพิ่มเติมอื่นๆ จะระบุไว้ในแบบแปลน หรือข้อกำหนดเฉพาะงาน</w:t>
      </w:r>
    </w:p>
    <w:p w:rsidR="005B1C05" w:rsidRPr="00DE6141" w:rsidRDefault="005B1C05" w:rsidP="008D2CC2">
      <w:pPr>
        <w:pStyle w:val="a4"/>
        <w:spacing w:after="0"/>
        <w:ind w:left="1440" w:hanging="72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</w:rPr>
        <w:t>2.1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โครงสร้างแบบปิดวาล์วโดยตรงด้วยแผ่นไดอะแฟรม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</w:p>
    <w:p w:rsidR="005B1C05" w:rsidRPr="00DE6141" w:rsidRDefault="005B1C05" w:rsidP="008D2CC2">
      <w:pPr>
        <w:pStyle w:val="a4"/>
        <w:spacing w:after="0"/>
        <w:ind w:left="144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โครงสร้างและส่วนประกอบมีรายละเอียดดังนี้</w:t>
      </w:r>
    </w:p>
    <w:p w:rsidR="005B1C05" w:rsidRPr="00DE6141" w:rsidRDefault="005B1C05" w:rsidP="00562820">
      <w:pPr>
        <w:numPr>
          <w:ilvl w:val="0"/>
          <w:numId w:val="53"/>
        </w:numPr>
        <w:tabs>
          <w:tab w:val="clear" w:pos="1800"/>
          <w:tab w:val="left" w:pos="1440"/>
        </w:tabs>
        <w:suppressAutoHyphens w:val="0"/>
        <w:ind w:left="1440" w:hanging="731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ตัวเรือนผลิตจาก </w:t>
      </w:r>
      <w:r w:rsidRPr="00DE6141">
        <w:rPr>
          <w:rFonts w:ascii="CordiaUPC" w:hAnsi="CordiaUPC" w:cs="CordiaUPC"/>
          <w:sz w:val="32"/>
          <w:szCs w:val="32"/>
        </w:rPr>
        <w:t xml:space="preserve">Ductile Iron </w:t>
      </w:r>
      <w:r w:rsidRPr="00DE6141">
        <w:rPr>
          <w:rFonts w:ascii="CordiaUPC" w:hAnsi="CordiaUPC" w:cs="CordiaUPC"/>
          <w:sz w:val="32"/>
          <w:szCs w:val="32"/>
          <w:cs/>
        </w:rPr>
        <w:t>หรือเทียบเท่า</w:t>
      </w:r>
    </w:p>
    <w:p w:rsidR="005B1C05" w:rsidRPr="00DE6141" w:rsidRDefault="005B1C05" w:rsidP="00562820">
      <w:pPr>
        <w:numPr>
          <w:ilvl w:val="0"/>
          <w:numId w:val="53"/>
        </w:numPr>
        <w:tabs>
          <w:tab w:val="clear" w:pos="1800"/>
          <w:tab w:val="left" w:pos="1440"/>
        </w:tabs>
        <w:suppressAutoHyphens w:val="0"/>
        <w:ind w:left="1440" w:hanging="731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ไดอะแฟรม </w:t>
      </w:r>
      <w:r w:rsidRPr="00DE6141">
        <w:rPr>
          <w:rFonts w:ascii="CordiaUPC" w:hAnsi="CordiaUPC" w:cs="CordiaUPC"/>
          <w:sz w:val="32"/>
          <w:szCs w:val="32"/>
        </w:rPr>
        <w:t xml:space="preserve">(Diaphragm)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ผลิตจาก </w:t>
      </w:r>
      <w:r w:rsidRPr="00DE6141">
        <w:rPr>
          <w:rFonts w:ascii="CordiaUPC" w:hAnsi="CordiaUPC" w:cs="CordiaUPC"/>
          <w:sz w:val="32"/>
          <w:szCs w:val="32"/>
        </w:rPr>
        <w:t xml:space="preserve">Reinforce &amp; Synthetic Rubber </w:t>
      </w:r>
      <w:r w:rsidRPr="00DE6141">
        <w:rPr>
          <w:rFonts w:ascii="CordiaUPC" w:hAnsi="CordiaUPC" w:cs="CordiaUPC"/>
          <w:sz w:val="32"/>
          <w:szCs w:val="32"/>
          <w:cs/>
        </w:rPr>
        <w:t>หรือเทียบเท่า</w:t>
      </w:r>
    </w:p>
    <w:p w:rsidR="005B1C05" w:rsidRPr="00DE6141" w:rsidRDefault="005B1C05" w:rsidP="00562820">
      <w:pPr>
        <w:numPr>
          <w:ilvl w:val="0"/>
          <w:numId w:val="53"/>
        </w:numPr>
        <w:tabs>
          <w:tab w:val="clear" w:pos="1800"/>
          <w:tab w:val="left" w:pos="1440"/>
        </w:tabs>
        <w:suppressAutoHyphens w:val="0"/>
        <w:ind w:left="1440" w:hanging="731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Pilot Valve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ผลิตจาก </w:t>
      </w:r>
      <w:r w:rsidRPr="00DE6141">
        <w:rPr>
          <w:rFonts w:ascii="CordiaUPC" w:hAnsi="CordiaUPC" w:cs="CordiaUPC"/>
          <w:sz w:val="32"/>
          <w:szCs w:val="32"/>
        </w:rPr>
        <w:t xml:space="preserve">Brass, Bronze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5B1C05" w:rsidRPr="00DE6141" w:rsidRDefault="005B1C05" w:rsidP="00562820">
      <w:pPr>
        <w:numPr>
          <w:ilvl w:val="0"/>
          <w:numId w:val="53"/>
        </w:numPr>
        <w:tabs>
          <w:tab w:val="clear" w:pos="1800"/>
          <w:tab w:val="left" w:pos="1440"/>
        </w:tabs>
        <w:suppressAutoHyphens w:val="0"/>
        <w:ind w:left="1440" w:hanging="731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Nuts, Bolts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 </w:t>
      </w:r>
      <w:r w:rsidRPr="00DE6141">
        <w:rPr>
          <w:rFonts w:ascii="CordiaUPC" w:hAnsi="CordiaUPC" w:cs="CordiaUPC"/>
          <w:sz w:val="32"/>
          <w:szCs w:val="32"/>
        </w:rPr>
        <w:t xml:space="preserve">Screws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ผลิตจาก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5B1C05" w:rsidRPr="00DE6141" w:rsidRDefault="005B1C05" w:rsidP="00562820">
      <w:pPr>
        <w:numPr>
          <w:ilvl w:val="0"/>
          <w:numId w:val="53"/>
        </w:numPr>
        <w:tabs>
          <w:tab w:val="clear" w:pos="1800"/>
          <w:tab w:val="left" w:pos="1440"/>
        </w:tabs>
        <w:suppressAutoHyphens w:val="0"/>
        <w:ind w:left="1440" w:hanging="731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เกจวัดความดัน ติดตั้งที่ตัววาล์ว เป็นแบบ</w:t>
      </w:r>
      <w:r w:rsidRPr="00DE6141">
        <w:rPr>
          <w:rFonts w:ascii="CordiaUPC" w:hAnsi="CordiaUPC" w:cs="CordiaUPC"/>
          <w:sz w:val="32"/>
          <w:szCs w:val="32"/>
        </w:rPr>
        <w:t xml:space="preserve"> Pressure or Compound Gauge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แบบบรรจุด้วยกลีเซอรีนในหน้าปัด จำนวน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>ชุด ติดตั้งที่ทางเข้าและออกของวาล์ว</w:t>
      </w:r>
    </w:p>
    <w:p w:rsidR="005B1C05" w:rsidRPr="00DE6141" w:rsidRDefault="005B1C05" w:rsidP="00562820">
      <w:pPr>
        <w:numPr>
          <w:ilvl w:val="0"/>
          <w:numId w:val="53"/>
        </w:numPr>
        <w:tabs>
          <w:tab w:val="clear" w:pos="1800"/>
          <w:tab w:val="left" w:pos="1440"/>
        </w:tabs>
        <w:suppressAutoHyphens w:val="0"/>
        <w:ind w:left="1440" w:hanging="731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อุปกรณ์อื่นๆ ตามมาตรฐาน ผู้ผลิต</w:t>
      </w:r>
    </w:p>
    <w:p w:rsidR="005B1C05" w:rsidRPr="00DE6141" w:rsidRDefault="003B1823" w:rsidP="008D2CC2">
      <w:pPr>
        <w:pStyle w:val="a4"/>
        <w:spacing w:after="0"/>
        <w:ind w:left="1440" w:hanging="731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</w:rPr>
        <w:br w:type="page"/>
      </w:r>
      <w:r w:rsidR="005B1C05" w:rsidRPr="00DE6141">
        <w:rPr>
          <w:rFonts w:ascii="CordiaUPC" w:hAnsi="CordiaUPC" w:cs="CordiaUPC"/>
          <w:b/>
          <w:bCs/>
          <w:sz w:val="32"/>
          <w:szCs w:val="32"/>
        </w:rPr>
        <w:t>2.2</w:t>
      </w:r>
      <w:r w:rsidR="005B1C05" w:rsidRPr="00DE6141">
        <w:rPr>
          <w:rFonts w:ascii="CordiaUPC" w:hAnsi="CordiaUPC" w:cs="CordiaUPC"/>
          <w:b/>
          <w:bCs/>
          <w:sz w:val="32"/>
          <w:szCs w:val="32"/>
        </w:rPr>
        <w:tab/>
      </w:r>
      <w:r w:rsidR="005B1C05" w:rsidRPr="00DE6141">
        <w:rPr>
          <w:rFonts w:ascii="CordiaUPC" w:hAnsi="CordiaUPC" w:cs="CordiaUPC"/>
          <w:b/>
          <w:bCs/>
          <w:sz w:val="32"/>
          <w:szCs w:val="32"/>
          <w:cs/>
        </w:rPr>
        <w:t>โครงสร้างแบบโกล็พ</w:t>
      </w:r>
    </w:p>
    <w:p w:rsidR="005B1C05" w:rsidRPr="00DE6141" w:rsidRDefault="005B1C05" w:rsidP="008D2CC2">
      <w:pPr>
        <w:pStyle w:val="a4"/>
        <w:spacing w:after="0"/>
        <w:ind w:left="144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โครงสร้างและส่วนประกอบมีรายละเอียดดังนี้</w:t>
      </w:r>
    </w:p>
    <w:p w:rsidR="005B1C05" w:rsidRPr="00DE6141" w:rsidRDefault="005B1C05" w:rsidP="00562820">
      <w:pPr>
        <w:numPr>
          <w:ilvl w:val="0"/>
          <w:numId w:val="54"/>
        </w:numPr>
        <w:tabs>
          <w:tab w:val="left" w:pos="540"/>
          <w:tab w:val="left" w:pos="709"/>
        </w:tabs>
        <w:suppressAutoHyphens w:val="0"/>
        <w:ind w:hanging="73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ตัวเรือนทำด้วย </w:t>
      </w:r>
      <w:r w:rsidRPr="00DE6141">
        <w:rPr>
          <w:rFonts w:ascii="CordiaUPC" w:hAnsi="CordiaUPC" w:cs="CordiaUPC"/>
          <w:sz w:val="32"/>
          <w:szCs w:val="32"/>
        </w:rPr>
        <w:t xml:space="preserve">Ductile Iron </w:t>
      </w:r>
      <w:r w:rsidRPr="00DE6141">
        <w:rPr>
          <w:rFonts w:ascii="CordiaUPC" w:hAnsi="CordiaUPC" w:cs="CordiaUPC"/>
          <w:sz w:val="32"/>
          <w:szCs w:val="32"/>
          <w:cs/>
        </w:rPr>
        <w:t>หรือเทียบเท่า</w:t>
      </w:r>
    </w:p>
    <w:p w:rsidR="005B1C05" w:rsidRPr="00DE6141" w:rsidRDefault="005B1C05" w:rsidP="00562820">
      <w:pPr>
        <w:numPr>
          <w:ilvl w:val="0"/>
          <w:numId w:val="54"/>
        </w:numPr>
        <w:tabs>
          <w:tab w:val="left" w:pos="540"/>
          <w:tab w:val="left" w:pos="709"/>
        </w:tabs>
        <w:suppressAutoHyphens w:val="0"/>
        <w:ind w:hanging="73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บ่าวาล์ว ต้องมีขนาดเส้นผ่าศูนย์กลางไม่น้อยกว่าขนาดของวาล์ว  ทำด้วย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5B1C05" w:rsidRPr="00DE6141" w:rsidRDefault="005B1C05" w:rsidP="00562820">
      <w:pPr>
        <w:numPr>
          <w:ilvl w:val="0"/>
          <w:numId w:val="54"/>
        </w:numPr>
        <w:tabs>
          <w:tab w:val="left" w:pos="540"/>
          <w:tab w:val="left" w:pos="709"/>
        </w:tabs>
        <w:suppressAutoHyphens w:val="0"/>
        <w:ind w:hanging="73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ซีลลิ้น ทำด้วย </w:t>
      </w:r>
      <w:r w:rsidRPr="00DE6141">
        <w:rPr>
          <w:rFonts w:ascii="CordiaUPC" w:hAnsi="CordiaUPC" w:cs="CordiaUPC"/>
          <w:sz w:val="32"/>
          <w:szCs w:val="32"/>
        </w:rPr>
        <w:t xml:space="preserve">Polyurethane, NBR, EPDM </w:t>
      </w:r>
      <w:r w:rsidRPr="00DE6141">
        <w:rPr>
          <w:rFonts w:ascii="CordiaUPC" w:hAnsi="CordiaUPC" w:cs="CordiaUPC"/>
          <w:sz w:val="32"/>
          <w:szCs w:val="32"/>
          <w:cs/>
        </w:rPr>
        <w:t>หรือเทียบเท่า</w:t>
      </w:r>
    </w:p>
    <w:p w:rsidR="005B1C05" w:rsidRPr="00DE6141" w:rsidRDefault="005B1C05" w:rsidP="00562820">
      <w:pPr>
        <w:numPr>
          <w:ilvl w:val="0"/>
          <w:numId w:val="54"/>
        </w:numPr>
        <w:tabs>
          <w:tab w:val="left" w:pos="540"/>
          <w:tab w:val="left" w:pos="709"/>
        </w:tabs>
        <w:suppressAutoHyphens w:val="0"/>
        <w:ind w:hanging="73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ไดอะแฟรม </w:t>
      </w:r>
      <w:r w:rsidRPr="00DE6141">
        <w:rPr>
          <w:rFonts w:ascii="CordiaUPC" w:hAnsi="CordiaUPC" w:cs="CordiaUPC"/>
          <w:sz w:val="32"/>
          <w:szCs w:val="32"/>
        </w:rPr>
        <w:t xml:space="preserve">(Diaphragm)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ทำด้วย </w:t>
      </w:r>
      <w:r w:rsidRPr="00DE6141">
        <w:rPr>
          <w:rFonts w:ascii="CordiaUPC" w:hAnsi="CordiaUPC" w:cs="CordiaUPC"/>
          <w:sz w:val="32"/>
          <w:szCs w:val="32"/>
        </w:rPr>
        <w:t xml:space="preserve">Reinforced Synthetic  Rubber </w:t>
      </w:r>
      <w:r w:rsidRPr="00DE6141">
        <w:rPr>
          <w:rFonts w:ascii="CordiaUPC" w:hAnsi="CordiaUPC" w:cs="CordiaUPC"/>
          <w:sz w:val="32"/>
          <w:szCs w:val="32"/>
          <w:cs/>
        </w:rPr>
        <w:t>หรือเทียบเท่า</w:t>
      </w:r>
    </w:p>
    <w:p w:rsidR="005B1C05" w:rsidRPr="00DE6141" w:rsidRDefault="005B1C05" w:rsidP="00562820">
      <w:pPr>
        <w:numPr>
          <w:ilvl w:val="0"/>
          <w:numId w:val="54"/>
        </w:numPr>
        <w:tabs>
          <w:tab w:val="left" w:pos="540"/>
          <w:tab w:val="left" w:pos="709"/>
        </w:tabs>
        <w:suppressAutoHyphens w:val="0"/>
        <w:ind w:hanging="73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Pilot Valve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ทำด้วย </w:t>
      </w:r>
      <w:r w:rsidRPr="00DE6141">
        <w:rPr>
          <w:rFonts w:ascii="CordiaUPC" w:hAnsi="CordiaUPC" w:cs="CordiaUPC"/>
          <w:sz w:val="32"/>
          <w:szCs w:val="32"/>
        </w:rPr>
        <w:t xml:space="preserve">Brass, Bronze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5B1C05" w:rsidRPr="00DE6141" w:rsidRDefault="005B1C05" w:rsidP="00562820">
      <w:pPr>
        <w:numPr>
          <w:ilvl w:val="0"/>
          <w:numId w:val="54"/>
        </w:numPr>
        <w:tabs>
          <w:tab w:val="left" w:pos="540"/>
          <w:tab w:val="left" w:pos="709"/>
        </w:tabs>
        <w:suppressAutoHyphens w:val="0"/>
        <w:ind w:hanging="731"/>
        <w:jc w:val="thaiDistribute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Nuts, Bolts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และ </w:t>
      </w:r>
      <w:r w:rsidRPr="00DE6141">
        <w:rPr>
          <w:rFonts w:ascii="CordiaUPC" w:hAnsi="CordiaUPC" w:cs="CordiaUPC"/>
          <w:sz w:val="32"/>
          <w:szCs w:val="32"/>
        </w:rPr>
        <w:t xml:space="preserve">Screws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ทำด้วย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5B1C05" w:rsidRPr="00DE6141" w:rsidRDefault="005B1C05" w:rsidP="00562820">
      <w:pPr>
        <w:numPr>
          <w:ilvl w:val="0"/>
          <w:numId w:val="54"/>
        </w:numPr>
        <w:tabs>
          <w:tab w:val="left" w:pos="540"/>
          <w:tab w:val="left" w:pos="709"/>
        </w:tabs>
        <w:suppressAutoHyphens w:val="0"/>
        <w:ind w:hanging="731"/>
        <w:jc w:val="thaiDistribute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เกจวัดความดันติดตั้งที่ตัววาล์วเป็นแบบ </w:t>
      </w:r>
      <w:r w:rsidRPr="00DE6141">
        <w:rPr>
          <w:rFonts w:ascii="CordiaUPC" w:hAnsi="CordiaUPC" w:cs="CordiaUPC"/>
          <w:sz w:val="32"/>
          <w:szCs w:val="32"/>
        </w:rPr>
        <w:t xml:space="preserve">Pressure or Compound Gauge </w:t>
      </w:r>
      <w:r w:rsidRPr="00DE6141">
        <w:rPr>
          <w:rFonts w:ascii="CordiaUPC" w:hAnsi="CordiaUPC" w:cs="CordiaUPC"/>
          <w:sz w:val="32"/>
          <w:szCs w:val="32"/>
          <w:cs/>
        </w:rPr>
        <w:t>แบบ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บรรจุด้วยกลีเซอรีน ในหน้าปัด จำนวน </w:t>
      </w:r>
      <w:r w:rsidRPr="00DE6141">
        <w:rPr>
          <w:rFonts w:ascii="CordiaUPC" w:hAnsi="CordiaUPC" w:cs="CordiaUPC"/>
          <w:caps/>
          <w:sz w:val="32"/>
          <w:szCs w:val="32"/>
        </w:rPr>
        <w:t xml:space="preserve">2 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ชุด ติดตั้งทางเข้าและออกของวาล์ว </w:t>
      </w:r>
    </w:p>
    <w:p w:rsidR="005B1C05" w:rsidRPr="00DE6141" w:rsidRDefault="005B1C05" w:rsidP="00F81965">
      <w:pPr>
        <w:numPr>
          <w:ilvl w:val="0"/>
          <w:numId w:val="54"/>
        </w:numPr>
        <w:tabs>
          <w:tab w:val="left" w:pos="540"/>
          <w:tab w:val="left" w:pos="709"/>
        </w:tabs>
        <w:suppressAutoHyphens w:val="0"/>
        <w:spacing w:after="120"/>
        <w:ind w:hanging="731"/>
        <w:jc w:val="both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>อุปกรณ์อื่นๆ ตามมาตรฐานผู้ผลิต</w:t>
      </w:r>
    </w:p>
    <w:p w:rsidR="005B1C05" w:rsidRPr="00DE6141" w:rsidRDefault="005B1C05" w:rsidP="005B1C05">
      <w:pPr>
        <w:tabs>
          <w:tab w:val="left" w:pos="540"/>
          <w:tab w:val="left" w:pos="1440"/>
        </w:tabs>
        <w:jc w:val="thaiDistribute"/>
        <w:rPr>
          <w:rFonts w:ascii="CordiaUPC" w:hAnsi="CordiaUPC" w:cs="CordiaUPC"/>
          <w:b/>
          <w:bCs/>
          <w:caps/>
          <w:sz w:val="32"/>
          <w:szCs w:val="32"/>
          <w:u w:val="single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  <w:t xml:space="preserve">   3.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>การติดตั้ง</w:t>
      </w:r>
    </w:p>
    <w:p w:rsidR="005B1C05" w:rsidRPr="00DE6141" w:rsidRDefault="005B1C05" w:rsidP="00F81965">
      <w:pPr>
        <w:tabs>
          <w:tab w:val="left" w:pos="540"/>
          <w:tab w:val="left" w:pos="1080"/>
        </w:tabs>
        <w:spacing w:after="120"/>
        <w:jc w:val="both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</w:rPr>
        <w:tab/>
      </w:r>
      <w:r w:rsidRPr="00DE6141">
        <w:rPr>
          <w:rFonts w:ascii="CordiaUPC" w:hAnsi="CordiaUPC" w:cs="CordiaUPC"/>
          <w:caps/>
          <w:sz w:val="32"/>
          <w:szCs w:val="32"/>
        </w:rPr>
        <w:tab/>
      </w:r>
      <w:r w:rsidRPr="00DE6141">
        <w:rPr>
          <w:rFonts w:ascii="CordiaUPC" w:hAnsi="CordiaUPC" w:cs="CordiaUPC"/>
          <w:caps/>
          <w:sz w:val="32"/>
          <w:szCs w:val="32"/>
        </w:rPr>
        <w:tab/>
      </w:r>
      <w:r w:rsidRPr="00DE6141">
        <w:rPr>
          <w:rFonts w:ascii="CordiaUPC" w:hAnsi="CordiaUPC" w:cs="CordiaUPC"/>
          <w:caps/>
          <w:sz w:val="32"/>
          <w:szCs w:val="32"/>
          <w:cs/>
        </w:rPr>
        <w:t>ต้องติดตั้งวาล์วในตำแหน่งที่น้ำไม่ท่วม หรือตามตำแหน่งที่ระบุในแบบแปลน</w:t>
      </w:r>
    </w:p>
    <w:p w:rsidR="005B1C05" w:rsidRPr="00DE6141" w:rsidRDefault="005B1C05" w:rsidP="005B1C05">
      <w:pPr>
        <w:tabs>
          <w:tab w:val="left" w:pos="1440"/>
        </w:tabs>
        <w:ind w:left="567" w:hanging="567"/>
        <w:jc w:val="thaiDistribute"/>
        <w:rPr>
          <w:rFonts w:ascii="CordiaUPC" w:hAnsi="CordiaUPC" w:cs="CordiaUPC"/>
          <w:b/>
          <w:bCs/>
          <w:caps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  <w:t xml:space="preserve">   4.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>การปรับตั้ง</w:t>
      </w:r>
    </w:p>
    <w:p w:rsidR="005B1C05" w:rsidRPr="00DE6141" w:rsidRDefault="005B1C05" w:rsidP="00562820">
      <w:pPr>
        <w:numPr>
          <w:ilvl w:val="0"/>
          <w:numId w:val="50"/>
        </w:numPr>
        <w:tabs>
          <w:tab w:val="clear" w:pos="1636"/>
          <w:tab w:val="num" w:pos="1418"/>
        </w:tabs>
        <w:suppressAutoHyphens w:val="0"/>
        <w:ind w:left="1418" w:hanging="709"/>
        <w:jc w:val="thaiDistribute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>ผู้ขายหรือผู้รับจ้างต้องทำการปรับตั้งวาล์วให้ใช้งานได้ตามวัตถุประสงค์และต้องแนะนำวิธีการปรับตั้งให้กับเจ้าหน้าที่ของผู้ว่าจ้างจนกระทั่งสามารถดำเนินการปรับตั้งได้เอง</w:t>
      </w:r>
    </w:p>
    <w:p w:rsidR="005B1C05" w:rsidRPr="00DE6141" w:rsidRDefault="005B1C05" w:rsidP="00562820">
      <w:pPr>
        <w:numPr>
          <w:ilvl w:val="0"/>
          <w:numId w:val="50"/>
        </w:numPr>
        <w:tabs>
          <w:tab w:val="clear" w:pos="1636"/>
          <w:tab w:val="num" w:pos="1418"/>
        </w:tabs>
        <w:suppressAutoHyphens w:val="0"/>
        <w:ind w:left="1418" w:hanging="709"/>
        <w:jc w:val="thaiDistribute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>ผู้ขายต้องแกะสลักตัวหนังสือบนแผ่นโลหะปลอดสนิมติดอย่างมั่นคงถาวรกับอุปกรณ์ โดยแสดงขั้นตอนในการบำรุงรักษาและวิธีการปรับตั้งวาล์ว</w:t>
      </w:r>
    </w:p>
    <w:p w:rsidR="005B1C05" w:rsidRPr="00DE6141" w:rsidRDefault="005B1C05" w:rsidP="00F81965">
      <w:pPr>
        <w:numPr>
          <w:ilvl w:val="0"/>
          <w:numId w:val="50"/>
        </w:numPr>
        <w:tabs>
          <w:tab w:val="clear" w:pos="1636"/>
          <w:tab w:val="num" w:pos="1418"/>
        </w:tabs>
        <w:suppressAutoHyphens w:val="0"/>
        <w:spacing w:after="120"/>
        <w:ind w:hanging="927"/>
        <w:jc w:val="both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จัดทำคู่มือการปรับตั้งและบำรุงรักษาจำนวน </w:t>
      </w:r>
      <w:r w:rsidRPr="00DE6141">
        <w:rPr>
          <w:rFonts w:ascii="CordiaUPC" w:hAnsi="CordiaUPC" w:cs="CordiaUPC"/>
          <w:caps/>
          <w:sz w:val="32"/>
          <w:szCs w:val="32"/>
        </w:rPr>
        <w:t xml:space="preserve">2 </w:t>
      </w:r>
      <w:r w:rsidRPr="00DE6141">
        <w:rPr>
          <w:rFonts w:ascii="CordiaUPC" w:hAnsi="CordiaUPC" w:cs="CordiaUPC"/>
          <w:caps/>
          <w:sz w:val="32"/>
          <w:szCs w:val="32"/>
          <w:cs/>
        </w:rPr>
        <w:t>ชุด มอบให้แก่ผู้ว่าจ้าง</w:t>
      </w:r>
    </w:p>
    <w:p w:rsidR="005B1C05" w:rsidRPr="00DE6141" w:rsidRDefault="005B1C05" w:rsidP="005B1C05">
      <w:pPr>
        <w:tabs>
          <w:tab w:val="left" w:pos="1440"/>
        </w:tabs>
        <w:ind w:firstLine="540"/>
        <w:jc w:val="thaiDistribute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 xml:space="preserve">   5.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>รายละเอียดที่ต้องจัดส่งและดำเนินการ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 มีดังนี้</w:t>
      </w:r>
    </w:p>
    <w:p w:rsidR="005B1C05" w:rsidRPr="00DE6141" w:rsidRDefault="005B1C05" w:rsidP="00562820">
      <w:pPr>
        <w:numPr>
          <w:ilvl w:val="0"/>
          <w:numId w:val="49"/>
        </w:numPr>
        <w:suppressAutoHyphens w:val="0"/>
        <w:jc w:val="thaiDistribute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>ให้ส่งเอกสารการทดสอบแรงดันและการรั่วซึมจากโรงงานผู้ผลิตก่อนติดตั้ง</w:t>
      </w:r>
    </w:p>
    <w:p w:rsidR="005B1C05" w:rsidRPr="00DE6141" w:rsidRDefault="005B1C05" w:rsidP="00562820">
      <w:pPr>
        <w:numPr>
          <w:ilvl w:val="0"/>
          <w:numId w:val="49"/>
        </w:numPr>
        <w:suppressAutoHyphens w:val="0"/>
        <w:jc w:val="thaiDistribute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>คู่มือการติดตั้งและการบำรุงรักษา</w:t>
      </w:r>
    </w:p>
    <w:p w:rsidR="005B1C05" w:rsidRPr="00DE6141" w:rsidRDefault="005B1C05" w:rsidP="00562820">
      <w:pPr>
        <w:numPr>
          <w:ilvl w:val="0"/>
          <w:numId w:val="49"/>
        </w:numPr>
        <w:suppressAutoHyphens w:val="0"/>
        <w:jc w:val="thaiDistribute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>รายละเอียดขนาดมิติอย่างสมบูรณ์</w:t>
      </w:r>
    </w:p>
    <w:p w:rsidR="005B1C05" w:rsidRPr="00DE6141" w:rsidRDefault="005B1C05" w:rsidP="00562820">
      <w:pPr>
        <w:numPr>
          <w:ilvl w:val="0"/>
          <w:numId w:val="49"/>
        </w:numPr>
        <w:suppressAutoHyphens w:val="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จัดทำคู่มือการทำงานและการฝึกอบรม ตามรายละเอียดในข้อ </w:t>
      </w:r>
      <w:r w:rsidRPr="00DE6141">
        <w:rPr>
          <w:rFonts w:ascii="CordiaUPC" w:hAnsi="CordiaUPC" w:cs="CordiaUPC"/>
          <w:sz w:val="32"/>
          <w:szCs w:val="32"/>
        </w:rPr>
        <w:t>1.13</w:t>
      </w:r>
    </w:p>
    <w:p w:rsidR="005B1C05" w:rsidRPr="00DE6141" w:rsidRDefault="005B1C05" w:rsidP="00562820">
      <w:pPr>
        <w:numPr>
          <w:ilvl w:val="0"/>
          <w:numId w:val="49"/>
        </w:numPr>
        <w:suppressAutoHyphens w:val="0"/>
        <w:spacing w:after="2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รับประกันและบำรุงรักษาตามรายละเอียดในข้อ </w:t>
      </w:r>
      <w:r w:rsidRPr="00DE6141">
        <w:rPr>
          <w:rFonts w:ascii="CordiaUPC" w:hAnsi="CordiaUPC" w:cs="CordiaUPC"/>
          <w:sz w:val="32"/>
          <w:szCs w:val="32"/>
        </w:rPr>
        <w:t>1.14</w:t>
      </w:r>
    </w:p>
    <w:p w:rsidR="00270D3C" w:rsidRPr="00DE6141" w:rsidRDefault="00361E05" w:rsidP="00270D3C">
      <w:pPr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</w:rPr>
        <w:br w:type="page"/>
      </w:r>
      <w:r w:rsidR="00270D3C" w:rsidRPr="00DE6141">
        <w:rPr>
          <w:rFonts w:ascii="CordiaUPC" w:hAnsi="CordiaUPC" w:cs="CordiaUPC"/>
          <w:b/>
          <w:bCs/>
          <w:sz w:val="32"/>
          <w:szCs w:val="32"/>
        </w:rPr>
        <w:t>11 Pressure Management Valve</w:t>
      </w:r>
    </w:p>
    <w:p w:rsidR="00270D3C" w:rsidRPr="00DE6141" w:rsidRDefault="00270D3C" w:rsidP="00270D3C">
      <w:pPr>
        <w:rPr>
          <w:rFonts w:ascii="CordiaUPC" w:hAnsi="CordiaUPC" w:cs="CordiaUPC"/>
          <w:b/>
          <w:bCs/>
          <w:sz w:val="32"/>
          <w:szCs w:val="32"/>
        </w:rPr>
      </w:pPr>
    </w:p>
    <w:p w:rsidR="00270D3C" w:rsidRPr="00DE6141" w:rsidRDefault="00270D3C" w:rsidP="00270D3C">
      <w:pPr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คุณสมบัติทั่วไป</w:t>
      </w:r>
    </w:p>
    <w:p w:rsidR="00270D3C" w:rsidRPr="00DE6141" w:rsidRDefault="00270D3C" w:rsidP="00B818CF">
      <w:pPr>
        <w:ind w:firstLine="709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วาล์วควบคุมแรงดันน้ำ ใช้สำหรับการควบคุมความดันน้ำขาออกวาล์วให้เป็นไปตามปริมาณการใช้น้ำจริงในพื้นที่ โดยวาล์วสามารถปรับความดันขาออกได้เองโดยอัตโนมัติ และมีแรงดันใช้งานไม่ต่ำกว่า </w:t>
      </w:r>
      <w:r w:rsidRPr="00DE6141">
        <w:rPr>
          <w:rFonts w:ascii="CordiaUPC" w:hAnsi="CordiaUPC" w:cs="CordiaUPC"/>
          <w:sz w:val="32"/>
          <w:szCs w:val="32"/>
        </w:rPr>
        <w:t>1</w:t>
      </w:r>
      <w:r w:rsidRPr="00DE6141">
        <w:rPr>
          <w:rFonts w:ascii="CordiaUPC" w:hAnsi="CordiaUPC" w:cs="CordiaUPC"/>
          <w:sz w:val="32"/>
          <w:szCs w:val="32"/>
          <w:cs/>
        </w:rPr>
        <w:t xml:space="preserve">6 </w:t>
      </w:r>
      <w:r w:rsidRPr="00DE6141">
        <w:rPr>
          <w:rFonts w:ascii="CordiaUPC" w:hAnsi="CordiaUPC" w:cs="CordiaUPC"/>
          <w:sz w:val="32"/>
          <w:szCs w:val="32"/>
        </w:rPr>
        <w:t>kg/cm</w:t>
      </w:r>
      <w:r w:rsidRPr="00DE6141">
        <w:rPr>
          <w:rFonts w:ascii="CordiaUPC" w:hAnsi="CordiaUPC" w:cs="CordiaUPC"/>
          <w:sz w:val="32"/>
          <w:szCs w:val="32"/>
          <w:vertAlign w:val="superscript"/>
        </w:rPr>
        <w:t>2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โดยผู้ผลิตต้องได้มาตรฐาน  </w:t>
      </w:r>
      <w:r w:rsidRPr="00DE6141">
        <w:rPr>
          <w:rFonts w:ascii="CordiaUPC" w:hAnsi="CordiaUPC" w:cs="CordiaUPC"/>
          <w:sz w:val="32"/>
          <w:szCs w:val="32"/>
        </w:rPr>
        <w:t xml:space="preserve">ISO 9001 </w:t>
      </w:r>
      <w:r w:rsidRPr="00DE6141">
        <w:rPr>
          <w:rFonts w:ascii="CordiaUPC" w:hAnsi="CordiaUPC" w:cs="CordiaUPC"/>
          <w:sz w:val="32"/>
          <w:szCs w:val="32"/>
          <w:cs/>
        </w:rPr>
        <w:t>รับรอง  โรงงานผู้ผลิตและวาล์วที่เสนอต้องเป็นยี่ห้อเดียวกันและเป็นยี่ห้อที่มีประสบการณ์งานขายในโครงการของ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ไม่น้อยกว่า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/>
          <w:sz w:val="32"/>
          <w:szCs w:val="32"/>
          <w:cs/>
        </w:rPr>
        <w:t>ปี</w:t>
      </w:r>
    </w:p>
    <w:p w:rsidR="00270D3C" w:rsidRPr="00DE6141" w:rsidRDefault="00270D3C" w:rsidP="00270D3C">
      <w:pPr>
        <w:rPr>
          <w:rFonts w:ascii="CordiaUPC" w:hAnsi="CordiaUPC" w:cs="CordiaUPC"/>
          <w:sz w:val="32"/>
          <w:szCs w:val="32"/>
        </w:rPr>
      </w:pPr>
    </w:p>
    <w:p w:rsidR="00270D3C" w:rsidRPr="00DE6141" w:rsidRDefault="00270D3C" w:rsidP="00ED162E">
      <w:pPr>
        <w:pStyle w:val="1"/>
        <w:ind w:left="0"/>
        <w:rPr>
          <w:rFonts w:ascii="CordiaUPC" w:hAnsi="CordiaUPC" w:cs="CordiaUPC"/>
          <w:b/>
          <w:bCs/>
        </w:rPr>
      </w:pPr>
      <w:r w:rsidRPr="00DE6141">
        <w:rPr>
          <w:rFonts w:ascii="CordiaUPC" w:hAnsi="CordiaUPC" w:cs="CordiaUPC"/>
          <w:b/>
          <w:bCs/>
          <w:cs/>
        </w:rPr>
        <w:t>คุณสมบัติทางเทคนิค</w:t>
      </w:r>
    </w:p>
    <w:p w:rsidR="00270D3C" w:rsidRPr="00DE6141" w:rsidRDefault="00270D3C" w:rsidP="00B818CF">
      <w:pPr>
        <w:ind w:firstLine="709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วาล์วควบคุมแรงดันน้ำเป็นวาล์วแบบ </w:t>
      </w:r>
      <w:r w:rsidRPr="00DE6141">
        <w:rPr>
          <w:rFonts w:ascii="CordiaUPC" w:hAnsi="CordiaUPC" w:cs="CordiaUPC"/>
          <w:sz w:val="32"/>
          <w:szCs w:val="32"/>
        </w:rPr>
        <w:t xml:space="preserve">Pilot Operation, Globe Type, Double Chamber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และสามารถปรับแรงดันขาออกระหว่างวันได้อัตโนมัติแบบ </w:t>
      </w:r>
      <w:r w:rsidRPr="00DE6141">
        <w:rPr>
          <w:rFonts w:ascii="CordiaUPC" w:hAnsi="CordiaUPC" w:cs="CordiaUPC"/>
          <w:sz w:val="32"/>
          <w:szCs w:val="32"/>
        </w:rPr>
        <w:t>Real Time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โดยสามารถเลือกใช้ระบบควบคุมความดัน ดังนี้</w:t>
      </w:r>
    </w:p>
    <w:p w:rsidR="00270D3C" w:rsidRPr="00DE6141" w:rsidRDefault="00270D3C" w:rsidP="00270D3C">
      <w:pPr>
        <w:rPr>
          <w:rFonts w:ascii="CordiaUPC" w:hAnsi="CordiaUPC" w:cs="CordiaUPC"/>
          <w:sz w:val="32"/>
          <w:szCs w:val="32"/>
        </w:rPr>
      </w:pPr>
    </w:p>
    <w:p w:rsidR="00270D3C" w:rsidRPr="00DE6141" w:rsidRDefault="00270D3C" w:rsidP="00270D3C">
      <w:pPr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ทางเลือกที่ </w:t>
      </w:r>
      <w:r w:rsidRPr="00DE6141">
        <w:rPr>
          <w:rFonts w:ascii="CordiaUPC" w:hAnsi="CordiaUPC" w:cs="CordiaUPC"/>
          <w:b/>
          <w:bCs/>
          <w:sz w:val="32"/>
          <w:szCs w:val="32"/>
        </w:rPr>
        <w:t>1 : Self Contained Hydro-Mechanical Pilot System</w:t>
      </w:r>
    </w:p>
    <w:p w:rsidR="00270D3C" w:rsidRPr="00DE6141" w:rsidRDefault="00B818CF" w:rsidP="00B818CF">
      <w:pPr>
        <w:ind w:firstLine="709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เ</w:t>
      </w:r>
      <w:r w:rsidR="00270D3C" w:rsidRPr="00DE6141">
        <w:rPr>
          <w:rFonts w:ascii="CordiaUPC" w:hAnsi="CordiaUPC" w:cs="CordiaUPC"/>
          <w:sz w:val="32"/>
          <w:szCs w:val="32"/>
          <w:cs/>
        </w:rPr>
        <w:t xml:space="preserve">ป็นระบบ </w:t>
      </w:r>
      <w:r w:rsidR="00270D3C" w:rsidRPr="00DE6141">
        <w:rPr>
          <w:rFonts w:ascii="CordiaUPC" w:hAnsi="CordiaUPC" w:cs="CordiaUPC"/>
          <w:sz w:val="32"/>
          <w:szCs w:val="32"/>
        </w:rPr>
        <w:t xml:space="preserve">Pilot Mechanism  </w:t>
      </w:r>
      <w:r w:rsidR="00270D3C" w:rsidRPr="00DE6141">
        <w:rPr>
          <w:rFonts w:ascii="CordiaUPC" w:hAnsi="CordiaUPC" w:cs="CordiaUPC"/>
          <w:sz w:val="32"/>
          <w:szCs w:val="32"/>
          <w:cs/>
        </w:rPr>
        <w:t xml:space="preserve">สามารถปรับตั้งค่าความดันสูงสำหรับ </w:t>
      </w:r>
      <w:r w:rsidR="00270D3C" w:rsidRPr="00DE6141">
        <w:rPr>
          <w:rFonts w:ascii="CordiaUPC" w:hAnsi="CordiaUPC" w:cs="CordiaUPC"/>
          <w:sz w:val="32"/>
          <w:szCs w:val="32"/>
        </w:rPr>
        <w:t xml:space="preserve">Peak Demand </w:t>
      </w:r>
      <w:r w:rsidR="00270D3C" w:rsidRPr="00DE6141">
        <w:rPr>
          <w:rFonts w:ascii="CordiaUPC" w:hAnsi="CordiaUPC" w:cs="CordiaUPC"/>
          <w:sz w:val="32"/>
          <w:szCs w:val="32"/>
          <w:cs/>
        </w:rPr>
        <w:t xml:space="preserve">และ ตั้งค่าความดันต่ำสำหรับ </w:t>
      </w:r>
      <w:r w:rsidR="00270D3C" w:rsidRPr="00DE6141">
        <w:rPr>
          <w:rFonts w:ascii="CordiaUPC" w:hAnsi="CordiaUPC" w:cs="CordiaUPC"/>
          <w:sz w:val="32"/>
          <w:szCs w:val="32"/>
        </w:rPr>
        <w:t xml:space="preserve">Off-Peak Demand  </w:t>
      </w:r>
      <w:r w:rsidR="00270D3C" w:rsidRPr="00DE6141">
        <w:rPr>
          <w:rFonts w:ascii="CordiaUPC" w:hAnsi="CordiaUPC" w:cs="CordiaUPC"/>
          <w:sz w:val="32"/>
          <w:szCs w:val="32"/>
          <w:cs/>
        </w:rPr>
        <w:t>จากนั้นวาล์วจะทำการปรับเปลี่ยนความดันขาออกตามปริมาณการใช้น้ำจริงแบบ</w:t>
      </w:r>
      <w:r w:rsidR="00270D3C" w:rsidRPr="00DE6141">
        <w:rPr>
          <w:rFonts w:ascii="CordiaUPC" w:hAnsi="CordiaUPC" w:cs="CordiaUPC"/>
          <w:sz w:val="32"/>
          <w:szCs w:val="32"/>
        </w:rPr>
        <w:t xml:space="preserve">Non-Linear </w:t>
      </w:r>
      <w:r w:rsidR="00270D3C" w:rsidRPr="00DE6141">
        <w:rPr>
          <w:rFonts w:ascii="CordiaUPC" w:hAnsi="CordiaUPC" w:cs="CordiaUPC"/>
          <w:sz w:val="32"/>
          <w:szCs w:val="32"/>
          <w:cs/>
        </w:rPr>
        <w:t xml:space="preserve">โดยอัติโนมัติ  และมีอุปกรณ์บันทึกความดันและอัตราการไหล แบบ </w:t>
      </w:r>
      <w:r w:rsidR="00270D3C" w:rsidRPr="00DE6141">
        <w:rPr>
          <w:rFonts w:ascii="CordiaUPC" w:hAnsi="CordiaUPC" w:cs="CordiaUPC"/>
          <w:sz w:val="32"/>
          <w:szCs w:val="32"/>
        </w:rPr>
        <w:t xml:space="preserve">1 Pressure Channel , 1 Flow Channel </w:t>
      </w:r>
      <w:r w:rsidR="00270D3C" w:rsidRPr="00DE6141">
        <w:rPr>
          <w:rFonts w:ascii="CordiaUPC" w:hAnsi="CordiaUPC" w:cs="CordiaUPC"/>
          <w:sz w:val="32"/>
          <w:szCs w:val="32"/>
          <w:cs/>
        </w:rPr>
        <w:t xml:space="preserve">มาตรฐานกันน้ำ </w:t>
      </w:r>
      <w:r w:rsidR="00270D3C" w:rsidRPr="00DE6141">
        <w:rPr>
          <w:rFonts w:ascii="CordiaUPC" w:hAnsi="CordiaUPC" w:cs="CordiaUPC"/>
          <w:sz w:val="32"/>
          <w:szCs w:val="32"/>
        </w:rPr>
        <w:t xml:space="preserve">IP68 </w:t>
      </w:r>
      <w:r w:rsidR="00270D3C" w:rsidRPr="00DE6141">
        <w:rPr>
          <w:rFonts w:ascii="CordiaUPC" w:hAnsi="CordiaUPC" w:cs="CordiaUPC"/>
          <w:sz w:val="32"/>
          <w:szCs w:val="32"/>
          <w:cs/>
        </w:rPr>
        <w:t xml:space="preserve">และเป็นแบบ </w:t>
      </w:r>
      <w:r w:rsidR="00270D3C" w:rsidRPr="00DE6141">
        <w:rPr>
          <w:rFonts w:ascii="CordiaUPC" w:hAnsi="CordiaUPC" w:cs="CordiaUPC"/>
          <w:sz w:val="32"/>
          <w:szCs w:val="32"/>
        </w:rPr>
        <w:t xml:space="preserve">Battery </w:t>
      </w:r>
      <w:r w:rsidR="00270D3C" w:rsidRPr="00DE6141">
        <w:rPr>
          <w:rFonts w:ascii="CordiaUPC" w:hAnsi="CordiaUPC" w:cs="CordiaUPC"/>
          <w:sz w:val="32"/>
          <w:szCs w:val="32"/>
          <w:cs/>
        </w:rPr>
        <w:t xml:space="preserve">อายุการใช้งานไม่ต่ำกว่า </w:t>
      </w:r>
      <w:r w:rsidR="00270D3C" w:rsidRPr="00DE6141">
        <w:rPr>
          <w:rFonts w:ascii="CordiaUPC" w:hAnsi="CordiaUPC" w:cs="CordiaUPC"/>
          <w:sz w:val="32"/>
          <w:szCs w:val="32"/>
        </w:rPr>
        <w:t xml:space="preserve">5 </w:t>
      </w:r>
      <w:r w:rsidR="00270D3C" w:rsidRPr="00DE6141">
        <w:rPr>
          <w:rFonts w:ascii="CordiaUPC" w:hAnsi="CordiaUPC" w:cs="CordiaUPC"/>
          <w:sz w:val="32"/>
          <w:szCs w:val="32"/>
          <w:cs/>
        </w:rPr>
        <w:t>ปี</w:t>
      </w:r>
    </w:p>
    <w:p w:rsidR="00270D3C" w:rsidRPr="00DE6141" w:rsidRDefault="00270D3C" w:rsidP="00270D3C">
      <w:pPr>
        <w:rPr>
          <w:rFonts w:ascii="CordiaUPC" w:hAnsi="CordiaUPC" w:cs="CordiaUPC"/>
          <w:sz w:val="32"/>
          <w:szCs w:val="32"/>
        </w:rPr>
      </w:pPr>
    </w:p>
    <w:p w:rsidR="00270D3C" w:rsidRPr="00DE6141" w:rsidRDefault="00270D3C" w:rsidP="00270D3C">
      <w:pPr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ทางเลือกที่ </w:t>
      </w:r>
      <w:r w:rsidRPr="00DE6141">
        <w:rPr>
          <w:rFonts w:ascii="CordiaUPC" w:hAnsi="CordiaUPC" w:cs="CordiaUPC"/>
          <w:b/>
          <w:bCs/>
          <w:sz w:val="32"/>
          <w:szCs w:val="32"/>
        </w:rPr>
        <w:t>2 : PRV Controller</w:t>
      </w:r>
    </w:p>
    <w:p w:rsidR="00270D3C" w:rsidRPr="00DE6141" w:rsidRDefault="00270D3C" w:rsidP="00B818CF">
      <w:pPr>
        <w:ind w:firstLine="70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เป็นระบบ </w:t>
      </w:r>
      <w:r w:rsidRPr="00DE6141">
        <w:rPr>
          <w:rFonts w:ascii="CordiaUPC" w:hAnsi="CordiaUPC" w:cs="CordiaUPC"/>
          <w:sz w:val="32"/>
          <w:szCs w:val="32"/>
        </w:rPr>
        <w:t xml:space="preserve">Electronic Controller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ทำงานร่วมกับ </w:t>
      </w:r>
      <w:r w:rsidRPr="00DE6141">
        <w:rPr>
          <w:rFonts w:ascii="CordiaUPC" w:hAnsi="CordiaUPC" w:cs="CordiaUPC"/>
          <w:sz w:val="32"/>
          <w:szCs w:val="32"/>
        </w:rPr>
        <w:t xml:space="preserve">PRV Pilot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โดยชุด </w:t>
      </w:r>
      <w:r w:rsidRPr="00DE6141">
        <w:rPr>
          <w:rFonts w:ascii="CordiaUPC" w:hAnsi="CordiaUPC" w:cs="CordiaUPC"/>
          <w:sz w:val="32"/>
          <w:szCs w:val="32"/>
        </w:rPr>
        <w:t xml:space="preserve">Controller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สามารถตั้งค่าความดันใน </w:t>
      </w:r>
      <w:r w:rsidRPr="00DE6141">
        <w:rPr>
          <w:rFonts w:ascii="CordiaUPC" w:hAnsi="CordiaUPC" w:cs="CordiaUPC"/>
          <w:sz w:val="32"/>
          <w:szCs w:val="32"/>
        </w:rPr>
        <w:t xml:space="preserve">Controller Software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ได้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แบบ คือ </w:t>
      </w:r>
      <w:r w:rsidRPr="00DE6141">
        <w:rPr>
          <w:rFonts w:ascii="CordiaUPC" w:hAnsi="CordiaUPC" w:cs="CordiaUPC"/>
          <w:sz w:val="32"/>
          <w:szCs w:val="32"/>
        </w:rPr>
        <w:t xml:space="preserve">Pressure &amp; Time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 </w:t>
      </w:r>
      <w:r w:rsidRPr="00DE6141">
        <w:rPr>
          <w:rFonts w:ascii="CordiaUPC" w:hAnsi="CordiaUPC" w:cs="CordiaUPC"/>
          <w:sz w:val="32"/>
          <w:szCs w:val="32"/>
        </w:rPr>
        <w:t xml:space="preserve">Pressure &amp; Flow rate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โดยเมื่อ </w:t>
      </w:r>
      <w:r w:rsidRPr="00DE6141">
        <w:rPr>
          <w:rFonts w:ascii="CordiaUPC" w:hAnsi="CordiaUPC" w:cs="CordiaUPC"/>
          <w:sz w:val="32"/>
          <w:szCs w:val="32"/>
        </w:rPr>
        <w:t xml:space="preserve">Download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การตั้งค่าแล้ว ภายในชุด </w:t>
      </w:r>
      <w:r w:rsidRPr="00DE6141">
        <w:rPr>
          <w:rFonts w:ascii="CordiaUPC" w:hAnsi="CordiaUPC" w:cs="CordiaUPC"/>
          <w:sz w:val="32"/>
          <w:szCs w:val="32"/>
        </w:rPr>
        <w:t xml:space="preserve">Controller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จะมี </w:t>
      </w:r>
      <w:r w:rsidRPr="00DE6141">
        <w:rPr>
          <w:rFonts w:ascii="CordiaUPC" w:hAnsi="CordiaUPC" w:cs="CordiaUPC"/>
          <w:sz w:val="32"/>
          <w:szCs w:val="32"/>
        </w:rPr>
        <w:t xml:space="preserve">Air Compressor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เป็นตัวส่งกำลังลมเข้าสู่ชุด </w:t>
      </w:r>
      <w:r w:rsidRPr="00DE6141">
        <w:rPr>
          <w:rFonts w:ascii="CordiaUPC" w:hAnsi="CordiaUPC" w:cs="CordiaUPC"/>
          <w:sz w:val="32"/>
          <w:szCs w:val="32"/>
        </w:rPr>
        <w:t xml:space="preserve">PRV Pilot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เพื่อควบคุมความดันขาออกตามแบบ </w:t>
      </w:r>
      <w:r w:rsidRPr="00DE6141">
        <w:rPr>
          <w:rFonts w:ascii="CordiaUPC" w:hAnsi="CordiaUPC" w:cs="CordiaUPC"/>
          <w:sz w:val="32"/>
          <w:szCs w:val="32"/>
        </w:rPr>
        <w:t>Real Time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หรือแบบ </w:t>
      </w:r>
      <w:r w:rsidRPr="00DE6141">
        <w:rPr>
          <w:rFonts w:ascii="CordiaUPC" w:hAnsi="CordiaUPC" w:cs="CordiaUPC"/>
          <w:sz w:val="32"/>
          <w:szCs w:val="32"/>
        </w:rPr>
        <w:t xml:space="preserve">Real Demand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ที่ตั้งค่าไว้  ชุด </w:t>
      </w:r>
      <w:r w:rsidRPr="00DE6141">
        <w:rPr>
          <w:rFonts w:ascii="CordiaUPC" w:hAnsi="CordiaUPC" w:cs="CordiaUPC"/>
          <w:sz w:val="32"/>
          <w:szCs w:val="32"/>
        </w:rPr>
        <w:t xml:space="preserve">Controller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เป็นแบบ </w:t>
      </w:r>
      <w:r w:rsidRPr="00DE6141">
        <w:rPr>
          <w:rFonts w:ascii="CordiaUPC" w:hAnsi="CordiaUPC" w:cs="CordiaUPC"/>
          <w:sz w:val="32"/>
          <w:szCs w:val="32"/>
        </w:rPr>
        <w:t xml:space="preserve">IP 68 , Battery </w:t>
      </w:r>
      <w:r w:rsidRPr="00DE6141">
        <w:rPr>
          <w:rFonts w:ascii="CordiaUPC" w:hAnsi="CordiaUPC" w:cs="CordiaUPC"/>
          <w:sz w:val="32"/>
          <w:szCs w:val="32"/>
          <w:cs/>
        </w:rPr>
        <w:t>อายุการใช้งาน</w:t>
      </w:r>
      <w:r w:rsidRPr="00DE6141">
        <w:rPr>
          <w:rFonts w:ascii="CordiaUPC" w:hAnsi="CordiaUPC" w:cs="CordiaUPC"/>
          <w:sz w:val="32"/>
          <w:szCs w:val="32"/>
        </w:rPr>
        <w:t xml:space="preserve"> 5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ปี มีอุปกรณ์บันทึกความดันและอัตราการไหล แบบ </w:t>
      </w:r>
      <w:r w:rsidRPr="00DE6141">
        <w:rPr>
          <w:rFonts w:ascii="CordiaUPC" w:hAnsi="CordiaUPC" w:cs="CordiaUPC"/>
          <w:sz w:val="32"/>
          <w:szCs w:val="32"/>
        </w:rPr>
        <w:t xml:space="preserve">1 Pressure Channel , 1 Flow  Channel </w:t>
      </w:r>
    </w:p>
    <w:p w:rsidR="00270D3C" w:rsidRPr="00DE6141" w:rsidRDefault="00270D3C" w:rsidP="00270D3C">
      <w:pPr>
        <w:rPr>
          <w:rFonts w:ascii="CordiaUPC" w:hAnsi="CordiaUPC" w:cs="CordiaUPC"/>
          <w:sz w:val="32"/>
          <w:szCs w:val="32"/>
        </w:rPr>
      </w:pPr>
    </w:p>
    <w:p w:rsidR="00270D3C" w:rsidRPr="00DE6141" w:rsidRDefault="00361E05" w:rsidP="00270D3C">
      <w:pPr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  <w:r w:rsidR="00270D3C" w:rsidRPr="00DE6141">
        <w:rPr>
          <w:rFonts w:ascii="CordiaUPC" w:hAnsi="CordiaUPC" w:cs="CordiaUPC"/>
          <w:b/>
          <w:bCs/>
          <w:sz w:val="32"/>
          <w:szCs w:val="32"/>
          <w:cs/>
        </w:rPr>
        <w:t>ชิ้นส่วนสำคัญประกอบด้วย</w:t>
      </w:r>
    </w:p>
    <w:p w:rsidR="00270D3C" w:rsidRPr="00DE6141" w:rsidRDefault="00270D3C" w:rsidP="00562820">
      <w:pPr>
        <w:numPr>
          <w:ilvl w:val="0"/>
          <w:numId w:val="56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ตัวเรือนวาล์ว </w:t>
      </w:r>
      <w:r w:rsidRPr="00DE6141">
        <w:rPr>
          <w:rFonts w:ascii="CordiaUPC" w:hAnsi="CordiaUPC" w:cs="CordiaUPC"/>
          <w:sz w:val="32"/>
          <w:szCs w:val="32"/>
        </w:rPr>
        <w:t>(Body)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ทำด้วย</w:t>
      </w:r>
      <w:r w:rsidRPr="00DE6141">
        <w:rPr>
          <w:rFonts w:ascii="CordiaUPC" w:hAnsi="CordiaUPC" w:cs="CordiaUPC"/>
          <w:sz w:val="32"/>
          <w:szCs w:val="32"/>
        </w:rPr>
        <w:t xml:space="preserve"> Ductile Iron</w:t>
      </w:r>
    </w:p>
    <w:p w:rsidR="00270D3C" w:rsidRPr="00DE6141" w:rsidRDefault="00270D3C" w:rsidP="00562820">
      <w:pPr>
        <w:numPr>
          <w:ilvl w:val="0"/>
          <w:numId w:val="56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บ่าวาล์ว มีขนาดเส้นผ่าศูนย์กลางไม่น้อยกว่าขนาดของวาล์ว ทำด้วย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270D3C" w:rsidRPr="00DE6141" w:rsidRDefault="00270D3C" w:rsidP="00562820">
      <w:pPr>
        <w:numPr>
          <w:ilvl w:val="0"/>
          <w:numId w:val="56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ลิ้นวาล์ว ทำด้วย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270D3C" w:rsidRPr="00DE6141" w:rsidRDefault="00270D3C" w:rsidP="00562820">
      <w:pPr>
        <w:numPr>
          <w:ilvl w:val="0"/>
          <w:numId w:val="56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ไดอะแฟรม </w:t>
      </w:r>
      <w:r w:rsidRPr="00DE6141">
        <w:rPr>
          <w:rFonts w:ascii="CordiaUPC" w:hAnsi="CordiaUPC" w:cs="CordiaUPC"/>
          <w:sz w:val="32"/>
          <w:szCs w:val="32"/>
        </w:rPr>
        <w:t xml:space="preserve">(Diaphragm)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ทำด้วย </w:t>
      </w:r>
      <w:r w:rsidRPr="00DE6141">
        <w:rPr>
          <w:rFonts w:ascii="CordiaUPC" w:hAnsi="CordiaUPC" w:cs="CordiaUPC"/>
          <w:sz w:val="32"/>
          <w:szCs w:val="32"/>
        </w:rPr>
        <w:t xml:space="preserve">Reinforced NBR  </w:t>
      </w:r>
      <w:r w:rsidRPr="00DE6141">
        <w:rPr>
          <w:rFonts w:ascii="CordiaUPC" w:hAnsi="CordiaUPC" w:cs="CordiaUPC"/>
          <w:sz w:val="32"/>
          <w:szCs w:val="32"/>
          <w:cs/>
        </w:rPr>
        <w:t>หรือเทียบเท่า</w:t>
      </w:r>
    </w:p>
    <w:p w:rsidR="00270D3C" w:rsidRPr="00DE6141" w:rsidRDefault="00270D3C" w:rsidP="00562820">
      <w:pPr>
        <w:numPr>
          <w:ilvl w:val="0"/>
          <w:numId w:val="56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ไพล็อต </w:t>
      </w:r>
      <w:r w:rsidRPr="00DE6141">
        <w:rPr>
          <w:rFonts w:ascii="CordiaUPC" w:hAnsi="CordiaUPC" w:cs="CordiaUPC"/>
          <w:sz w:val="32"/>
          <w:szCs w:val="32"/>
        </w:rPr>
        <w:t xml:space="preserve">(Pilot)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ทำด้วยทองเหลือง </w:t>
      </w:r>
      <w:r w:rsidRPr="00DE6141">
        <w:rPr>
          <w:rFonts w:ascii="CordiaUPC" w:hAnsi="CordiaUPC" w:cs="CordiaUPC"/>
          <w:sz w:val="32"/>
          <w:szCs w:val="32"/>
        </w:rPr>
        <w:t>(Brass)</w:t>
      </w:r>
    </w:p>
    <w:p w:rsidR="00270D3C" w:rsidRPr="00DE6141" w:rsidRDefault="00270D3C" w:rsidP="00562820">
      <w:pPr>
        <w:numPr>
          <w:ilvl w:val="0"/>
          <w:numId w:val="56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สปริง </w:t>
      </w:r>
      <w:r w:rsidRPr="00DE6141">
        <w:rPr>
          <w:rFonts w:ascii="CordiaUPC" w:hAnsi="CordiaUPC" w:cs="CordiaUPC"/>
          <w:sz w:val="32"/>
          <w:szCs w:val="32"/>
        </w:rPr>
        <w:t xml:space="preserve">(Spring)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ทำด้วย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270D3C" w:rsidRPr="00DE6141" w:rsidRDefault="00270D3C" w:rsidP="00562820">
      <w:pPr>
        <w:numPr>
          <w:ilvl w:val="0"/>
          <w:numId w:val="56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เกจ์วัดความดันจำนวน 2 ชุด ติดตั้งทางเข้าและออกของวาล์ว เป็นแบบ</w:t>
      </w:r>
      <w:r w:rsidRPr="00DE6141">
        <w:rPr>
          <w:rFonts w:ascii="CordiaUPC" w:hAnsi="CordiaUPC" w:cs="CordiaUPC"/>
          <w:sz w:val="32"/>
          <w:szCs w:val="32"/>
        </w:rPr>
        <w:t xml:space="preserve"> Pressure or Compound Gauge </w:t>
      </w:r>
      <w:r w:rsidRPr="00DE6141">
        <w:rPr>
          <w:rFonts w:ascii="CordiaUPC" w:hAnsi="CordiaUPC" w:cs="CordiaUPC"/>
          <w:sz w:val="32"/>
          <w:szCs w:val="32"/>
          <w:cs/>
        </w:rPr>
        <w:t>บรรจุด้วยกรีเซอรีน อยู่ภายในหน้าปัด</w:t>
      </w:r>
    </w:p>
    <w:p w:rsidR="00270D3C" w:rsidRPr="00DE6141" w:rsidRDefault="00270D3C" w:rsidP="00562820">
      <w:pPr>
        <w:numPr>
          <w:ilvl w:val="0"/>
          <w:numId w:val="56"/>
        </w:numPr>
        <w:suppressAutoHyphens w:val="0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อุปกรณ์อื่นๆ ตามมาตรฐานผู้ผลิต</w:t>
      </w:r>
    </w:p>
    <w:p w:rsidR="00270D3C" w:rsidRPr="00DE6141" w:rsidRDefault="00270D3C" w:rsidP="00270D3C">
      <w:pPr>
        <w:rPr>
          <w:rFonts w:ascii="CordiaUPC" w:hAnsi="CordiaUPC" w:cs="CordiaUPC"/>
          <w:b/>
          <w:bCs/>
          <w:sz w:val="32"/>
          <w:szCs w:val="32"/>
        </w:rPr>
      </w:pPr>
    </w:p>
    <w:p w:rsidR="00270D3C" w:rsidRPr="00DE6141" w:rsidRDefault="00270D3C" w:rsidP="00270D3C">
      <w:pPr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การต่อวาล์วเข้ากับท่อ</w:t>
      </w:r>
    </w:p>
    <w:p w:rsidR="00270D3C" w:rsidRPr="00DE6141" w:rsidRDefault="00270D3C" w:rsidP="00B818CF">
      <w:pPr>
        <w:spacing w:after="240"/>
        <w:ind w:firstLine="72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การต่อวาล์วเข้ากับท่อแบบหน้าแปลนตามมาตรฐาน </w:t>
      </w:r>
      <w:r w:rsidRPr="00DE6141">
        <w:rPr>
          <w:rFonts w:ascii="CordiaUPC" w:hAnsi="CordiaUPC" w:cs="CordiaUPC"/>
          <w:sz w:val="32"/>
          <w:szCs w:val="32"/>
        </w:rPr>
        <w:t xml:space="preserve">ISO PN10 </w:t>
      </w:r>
      <w:r w:rsidRPr="00DE6141">
        <w:rPr>
          <w:rFonts w:ascii="CordiaUPC" w:hAnsi="CordiaUPC" w:cs="CordiaUPC"/>
          <w:sz w:val="32"/>
          <w:szCs w:val="32"/>
          <w:cs/>
        </w:rPr>
        <w:t>หรือเทียบเท่า</w:t>
      </w:r>
    </w:p>
    <w:p w:rsidR="00270D3C" w:rsidRPr="00B818CF" w:rsidRDefault="00270D3C" w:rsidP="00B818CF">
      <w:pPr>
        <w:pStyle w:val="1"/>
        <w:ind w:left="0"/>
        <w:rPr>
          <w:rFonts w:ascii="CordiaUPC" w:hAnsi="CordiaUPC" w:cs="CordiaUPC"/>
          <w:b/>
          <w:bCs/>
        </w:rPr>
      </w:pPr>
      <w:r w:rsidRPr="00B818CF">
        <w:rPr>
          <w:rFonts w:ascii="CordiaUPC" w:hAnsi="CordiaUPC" w:cs="CordiaUPC"/>
          <w:b/>
          <w:bCs/>
          <w:cs/>
        </w:rPr>
        <w:t>การรับประกัน</w:t>
      </w:r>
    </w:p>
    <w:p w:rsidR="00270D3C" w:rsidRPr="00DE6141" w:rsidRDefault="00270D3C" w:rsidP="00B818CF">
      <w:pPr>
        <w:spacing w:after="120"/>
        <w:ind w:firstLine="709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รับประกันการใช้งานเป็นเวลา 2 ปี</w:t>
      </w:r>
    </w:p>
    <w:p w:rsidR="00270D3C" w:rsidRPr="00DE6141" w:rsidRDefault="00270D3C" w:rsidP="00270D3C">
      <w:pPr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การปรับตั้ง</w:t>
      </w:r>
    </w:p>
    <w:p w:rsidR="00270D3C" w:rsidRPr="00DE6141" w:rsidRDefault="00270D3C" w:rsidP="00562820">
      <w:pPr>
        <w:numPr>
          <w:ilvl w:val="0"/>
          <w:numId w:val="57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ผู้จำหน่ายหรือผู้รับจ้างต้องทำการปรับตั้งวาล์วให้ใช้งานได้ตามวัตถุประสงค์และจะต้องแนะนำ</w:t>
      </w:r>
    </w:p>
    <w:p w:rsidR="00270D3C" w:rsidRPr="00DE6141" w:rsidRDefault="00270D3C" w:rsidP="00270D3C">
      <w:pPr>
        <w:ind w:left="111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การปรับตั้งให้กับเจ้าหน้าที่ของผู้ว่าจ้างจนกระทั่งสามารถดำเนินการปรับตั้งได้เอง</w:t>
      </w:r>
    </w:p>
    <w:p w:rsidR="00270D3C" w:rsidRPr="00DE6141" w:rsidRDefault="00270D3C" w:rsidP="00562820">
      <w:pPr>
        <w:numPr>
          <w:ilvl w:val="0"/>
          <w:numId w:val="57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ผู้จำหน่ายต้องคิดวิธีการปรับตั้งไว้บนตัววาล์ว และหมายเลขติดต่อกรณีต้องการข้อมูลเพิ่มเติม</w:t>
      </w:r>
    </w:p>
    <w:p w:rsidR="00270D3C" w:rsidRPr="00DE6141" w:rsidRDefault="00270D3C" w:rsidP="00562820">
      <w:pPr>
        <w:numPr>
          <w:ilvl w:val="0"/>
          <w:numId w:val="57"/>
        </w:numPr>
        <w:suppressAutoHyphens w:val="0"/>
        <w:spacing w:after="120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จัดทำคู่มือการปรับตั้งและบำรุงรักษาเป็นภาษาไทยจำนวน 2 ชุด มอบให้แก่ผู้ว่าจ้าง</w:t>
      </w:r>
    </w:p>
    <w:p w:rsidR="00270D3C" w:rsidRPr="00DE6141" w:rsidRDefault="00270D3C" w:rsidP="00270D3C">
      <w:pPr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รายละเอียดที่ต้องจัดส่งและดำเนินการ มีดังนี้</w:t>
      </w:r>
    </w:p>
    <w:p w:rsidR="00270D3C" w:rsidRPr="00DE6141" w:rsidRDefault="00270D3C" w:rsidP="00562820">
      <w:pPr>
        <w:numPr>
          <w:ilvl w:val="0"/>
          <w:numId w:val="58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คู่มือการติดตั้งและการบำรุงรักษา</w:t>
      </w:r>
    </w:p>
    <w:p w:rsidR="00270D3C" w:rsidRPr="00DE6141" w:rsidRDefault="00270D3C" w:rsidP="00562820">
      <w:pPr>
        <w:numPr>
          <w:ilvl w:val="0"/>
          <w:numId w:val="58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รายละเอียดขนาดมิติอย่างสมบูรณ์</w:t>
      </w:r>
    </w:p>
    <w:p w:rsidR="00270D3C" w:rsidRPr="00DE6141" w:rsidRDefault="00270D3C" w:rsidP="00562820">
      <w:pPr>
        <w:numPr>
          <w:ilvl w:val="0"/>
          <w:numId w:val="58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จัดทำคู่มือการทำงานและการฝึกอบรมตามรายละเอียด</w:t>
      </w:r>
    </w:p>
    <w:p w:rsidR="00270D3C" w:rsidRDefault="00270D3C" w:rsidP="00562820">
      <w:pPr>
        <w:numPr>
          <w:ilvl w:val="0"/>
          <w:numId w:val="58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รับประกันและบำรุงรักษาตามรายละเอียด</w:t>
      </w:r>
    </w:p>
    <w:p w:rsidR="00ED4851" w:rsidRPr="00DE6141" w:rsidRDefault="00ED4851" w:rsidP="00562820">
      <w:pPr>
        <w:numPr>
          <w:ilvl w:val="0"/>
          <w:numId w:val="58"/>
        </w:numPr>
        <w:suppressAutoHyphens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การฝึกอบรมการติดตั้ง/การใช้งาน/การบำรุงรักษา</w:t>
      </w:r>
    </w:p>
    <w:p w:rsidR="00AD5E0A" w:rsidRPr="00DE6141" w:rsidRDefault="00581E73" w:rsidP="00AD5E0A">
      <w:pPr>
        <w:ind w:right="-34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AD5E0A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AD5E0A" w:rsidRPr="00DE6141">
        <w:rPr>
          <w:rFonts w:ascii="CordiaUPC" w:hAnsi="CordiaUPC" w:cs="CordiaUPC"/>
          <w:b/>
          <w:bCs/>
          <w:sz w:val="40"/>
          <w:szCs w:val="40"/>
        </w:rPr>
        <w:t>17.</w:t>
      </w:r>
    </w:p>
    <w:p w:rsidR="00AD5E0A" w:rsidRPr="00DE6141" w:rsidRDefault="00AD5E0A" w:rsidP="00AD5E0A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 xml:space="preserve">ค่าใช้จ่ายที่เบิกจ่ายคืนได้ </w:t>
      </w:r>
      <w:r w:rsidRPr="00DE6141">
        <w:rPr>
          <w:rFonts w:ascii="CordiaUPC" w:hAnsi="CordiaUPC" w:cs="CordiaUPC"/>
          <w:b/>
          <w:bCs/>
          <w:sz w:val="36"/>
          <w:szCs w:val="36"/>
        </w:rPr>
        <w:t>(Reimbursable)</w:t>
      </w:r>
    </w:p>
    <w:p w:rsidR="007F1966" w:rsidRPr="00DE6141" w:rsidRDefault="007F1966" w:rsidP="00AD5E0A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AD5E0A" w:rsidRPr="00DE6141" w:rsidRDefault="00A456BB" w:rsidP="00AD5E0A">
      <w:pPr>
        <w:spacing w:before="120"/>
        <w:ind w:firstLine="108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ค่าใช้จ่ายที่เบิกคืนได้ </w:t>
      </w:r>
      <w:r w:rsidRPr="00DE6141">
        <w:rPr>
          <w:rFonts w:ascii="CordiaUPC" w:hAnsi="CordiaUPC" w:cs="CordiaUPC"/>
          <w:sz w:val="32"/>
          <w:szCs w:val="32"/>
        </w:rPr>
        <w:t xml:space="preserve">(Reimbursable) </w:t>
      </w:r>
      <w:r w:rsidRPr="00DE6141">
        <w:rPr>
          <w:rFonts w:ascii="CordiaUPC" w:hAnsi="CordiaUPC" w:cs="CordiaUPC"/>
          <w:sz w:val="32"/>
          <w:szCs w:val="32"/>
          <w:cs/>
        </w:rPr>
        <w:t>จะต้องได้รับอนุมัติจากคณะกรรมการฯ ก่อนดำเนินการ ได้แก่</w:t>
      </w:r>
      <w:r w:rsidR="00AD5E0A" w:rsidRPr="00DE6141">
        <w:rPr>
          <w:rFonts w:ascii="CordiaUPC" w:hAnsi="CordiaUPC" w:cs="CordiaUPC"/>
          <w:sz w:val="32"/>
          <w:szCs w:val="32"/>
          <w:cs/>
        </w:rPr>
        <w:t>หมวดงาน</w:t>
      </w:r>
      <w:r w:rsidR="007F1966" w:rsidRPr="00DE6141">
        <w:rPr>
          <w:rFonts w:ascii="CordiaUPC" w:hAnsi="CordiaUPC" w:cs="CordiaUPC"/>
          <w:sz w:val="32"/>
          <w:szCs w:val="32"/>
          <w:cs/>
        </w:rPr>
        <w:t>เปลี่ยนท่อ/วางท่อใหม่</w:t>
      </w:r>
      <w:r w:rsidR="00AD5E0A" w:rsidRPr="00DE6141">
        <w:rPr>
          <w:rFonts w:ascii="CordiaUPC" w:hAnsi="CordiaUPC" w:cs="CordiaUPC"/>
          <w:sz w:val="32"/>
          <w:szCs w:val="32"/>
          <w:cs/>
        </w:rPr>
        <w:t xml:space="preserve">, งานจัดหาและติดตั้ง </w:t>
      </w:r>
      <w:r w:rsidR="00AD5E0A" w:rsidRPr="00DE6141">
        <w:rPr>
          <w:rFonts w:ascii="CordiaUPC" w:hAnsi="CordiaUPC" w:cs="CordiaUPC"/>
          <w:sz w:val="32"/>
          <w:szCs w:val="32"/>
        </w:rPr>
        <w:t>DMA</w:t>
      </w:r>
      <w:r w:rsidR="00AD5E0A" w:rsidRPr="00DE6141">
        <w:rPr>
          <w:rFonts w:ascii="CordiaUPC" w:hAnsi="CordiaUPC" w:cs="CordiaUPC"/>
          <w:sz w:val="32"/>
          <w:szCs w:val="32"/>
          <w:cs/>
        </w:rPr>
        <w:t>, งาน</w:t>
      </w:r>
      <w:r w:rsidR="007F1966" w:rsidRPr="00DE6141">
        <w:rPr>
          <w:rFonts w:ascii="CordiaUPC" w:hAnsi="CordiaUPC" w:cs="CordiaUPC"/>
          <w:sz w:val="32"/>
          <w:szCs w:val="32"/>
          <w:cs/>
        </w:rPr>
        <w:t>เกี่ยวกับ</w:t>
      </w:r>
      <w:r w:rsidR="00AD5E0A" w:rsidRPr="00DE6141">
        <w:rPr>
          <w:rFonts w:ascii="CordiaUPC" w:hAnsi="CordiaUPC" w:cs="CordiaUPC"/>
          <w:sz w:val="32"/>
          <w:szCs w:val="32"/>
          <w:cs/>
        </w:rPr>
        <w:t>มาตรวัดน้ำผู้ใช้น้ำ และงานซ่อมท่อ</w:t>
      </w:r>
      <w:r w:rsidR="006032AA" w:rsidRPr="00DE6141">
        <w:rPr>
          <w:rFonts w:ascii="CordiaUPC" w:hAnsi="CordiaUPC" w:cs="CordiaUPC"/>
          <w:sz w:val="32"/>
          <w:szCs w:val="32"/>
          <w:cs/>
        </w:rPr>
        <w:t>/ยกเลิกท่อเดิม</w:t>
      </w:r>
      <w:r w:rsidR="008E0825" w:rsidRPr="00DE6141">
        <w:rPr>
          <w:rFonts w:ascii="CordiaUPC" w:hAnsi="CordiaUPC" w:cs="CordiaUPC"/>
          <w:sz w:val="32"/>
          <w:szCs w:val="32"/>
          <w:cs/>
        </w:rPr>
        <w:t xml:space="preserve"> กปภ.</w:t>
      </w:r>
      <w:r w:rsidR="00AD5E0A" w:rsidRPr="00DE6141">
        <w:rPr>
          <w:rFonts w:ascii="CordiaUPC" w:hAnsi="CordiaUPC" w:cs="CordiaUPC"/>
          <w:sz w:val="32"/>
          <w:szCs w:val="32"/>
          <w:cs/>
        </w:rPr>
        <w:t xml:space="preserve">จะจ่ายให้โดยคิดค่างานตามราคาวัสดุ อุปกรณ์แรงงาน และอื่นๆ ตามราคากลางของ กปภ. แล้วคูณด้วย </w:t>
      </w:r>
      <w:r w:rsidR="00AD5E0A" w:rsidRPr="00DE6141">
        <w:rPr>
          <w:rFonts w:ascii="CordiaUPC" w:hAnsi="CordiaUPC" w:cs="CordiaUPC"/>
          <w:sz w:val="32"/>
          <w:szCs w:val="32"/>
        </w:rPr>
        <w:t>Factor F</w:t>
      </w:r>
      <w:r w:rsidR="002908CC" w:rsidRPr="00DE6141">
        <w:rPr>
          <w:rFonts w:ascii="CordiaUPC" w:hAnsi="CordiaUPC" w:cs="CordiaUPC" w:hint="cs"/>
          <w:sz w:val="32"/>
          <w:szCs w:val="32"/>
          <w:cs/>
        </w:rPr>
        <w:t xml:space="preserve"> (หากมี)</w:t>
      </w:r>
      <w:r w:rsidR="00AD5E0A" w:rsidRPr="00DE6141">
        <w:rPr>
          <w:rFonts w:ascii="CordiaUPC" w:hAnsi="CordiaUPC" w:cs="CordiaUPC"/>
          <w:sz w:val="32"/>
          <w:szCs w:val="32"/>
          <w:cs/>
        </w:rPr>
        <w:t xml:space="preserve"> ตามสัญญาของงานนี้ ทั้งนี้รวมเป็นวงเงินประมาณแบ่งเป็นงบลงทุนและงบทำการไม่เกินตามสัญญาก่อสร้าง</w:t>
      </w:r>
      <w:r w:rsidR="00AD5E0A" w:rsidRPr="00DE6141">
        <w:rPr>
          <w:rFonts w:ascii="CordiaUPC" w:hAnsi="CordiaUPC" w:cs="CordiaUPC"/>
          <w:sz w:val="32"/>
          <w:szCs w:val="32"/>
        </w:rPr>
        <w:t xml:space="preserve"> </w:t>
      </w:r>
      <w:r w:rsidR="00AD5E0A" w:rsidRPr="00DE6141">
        <w:rPr>
          <w:rFonts w:ascii="CordiaUPC" w:hAnsi="CordiaUPC" w:cs="CordiaUPC"/>
          <w:sz w:val="32"/>
          <w:szCs w:val="32"/>
          <w:cs/>
        </w:rPr>
        <w:t>ดังนี้</w:t>
      </w:r>
    </w:p>
    <w:p w:rsidR="006669A5" w:rsidRPr="00DE6141" w:rsidRDefault="006669A5" w:rsidP="00562820">
      <w:pPr>
        <w:numPr>
          <w:ilvl w:val="0"/>
          <w:numId w:val="59"/>
        </w:numPr>
        <w:tabs>
          <w:tab w:val="left" w:pos="1134"/>
        </w:tabs>
        <w:spacing w:before="120"/>
        <w:ind w:firstLine="431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ค่าจ้างงานที่เป็นงบลงทุน</w:t>
      </w:r>
      <w:r w:rsidRPr="00DE6141">
        <w:rPr>
          <w:rFonts w:ascii="CordiaUPC" w:hAnsi="CordiaUPC" w:cs="CordiaUPC" w:hint="cs"/>
          <w:sz w:val="32"/>
          <w:szCs w:val="32"/>
          <w:cs/>
        </w:rPr>
        <w:t>เบิกคืนได้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(ทั้งค่าวัสดุ และค่าแรงงาน)</w:t>
      </w:r>
    </w:p>
    <w:p w:rsidR="006669A5" w:rsidRPr="00DE6141" w:rsidRDefault="006669A5" w:rsidP="00562820">
      <w:pPr>
        <w:numPr>
          <w:ilvl w:val="3"/>
          <w:numId w:val="60"/>
        </w:numPr>
        <w:tabs>
          <w:tab w:val="clear" w:pos="2520"/>
          <w:tab w:val="num" w:pos="1701"/>
          <w:tab w:val="left" w:pos="7088"/>
        </w:tabs>
        <w:spacing w:before="120"/>
        <w:ind w:left="0" w:firstLine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</w:t>
      </w:r>
      <w:r w:rsidRPr="00DE6141">
        <w:rPr>
          <w:rFonts w:ascii="CordiaUPC" w:hAnsi="CordiaUPC" w:cs="CordiaUPC" w:hint="cs"/>
          <w:sz w:val="32"/>
          <w:szCs w:val="32"/>
          <w:cs/>
        </w:rPr>
        <w:t>ปรับปรุงเส้นท่อ/</w:t>
      </w:r>
      <w:r w:rsidRPr="00DE6141">
        <w:rPr>
          <w:rFonts w:ascii="CordiaUPC" w:hAnsi="CordiaUPC" w:cs="CordiaUPC"/>
          <w:sz w:val="32"/>
          <w:szCs w:val="32"/>
          <w:cs/>
        </w:rPr>
        <w:t>เปลี่ยนท่อใหม่แทนท่อเดิม</w:t>
      </w:r>
      <w:r w:rsidRPr="00DE6141">
        <w:rPr>
          <w:rFonts w:ascii="CordiaUPC" w:hAnsi="CordiaUPC" w:cs="CordiaUPC"/>
          <w:sz w:val="32"/>
          <w:szCs w:val="32"/>
        </w:rPr>
        <w:t xml:space="preserve"> (</w:t>
      </w:r>
      <w:r w:rsidR="002908CC" w:rsidRPr="00DE6141">
        <w:rPr>
          <w:rFonts w:ascii="CordiaUPC" w:hAnsi="CordiaUPC" w:cs="CordiaUPC"/>
          <w:sz w:val="32"/>
          <w:szCs w:val="32"/>
        </w:rPr>
        <w:t>Factor</w:t>
      </w:r>
      <w:r w:rsidRPr="00DE6141">
        <w:rPr>
          <w:rFonts w:ascii="CordiaUPC" w:hAnsi="CordiaUPC" w:cs="CordiaUPC"/>
          <w:sz w:val="32"/>
          <w:szCs w:val="32"/>
        </w:rPr>
        <w:t xml:space="preserve"> F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21)</w:t>
      </w:r>
      <w:r w:rsidR="00AC0453" w:rsidRPr="00DE6141">
        <w:rPr>
          <w:rFonts w:ascii="CordiaUPC" w:hAnsi="CordiaUPC" w:cs="CordiaUPC"/>
          <w:sz w:val="32"/>
          <w:szCs w:val="32"/>
        </w:rPr>
        <w:t xml:space="preserve"> </w:t>
      </w:r>
      <w:r w:rsidR="00AC0453" w:rsidRPr="00DE6141">
        <w:rPr>
          <w:rFonts w:ascii="CordiaUPC" w:hAnsi="CordiaUPC" w:cs="CordiaUPC" w:hint="cs"/>
          <w:sz w:val="32"/>
          <w:szCs w:val="32"/>
          <w:cs/>
        </w:rPr>
        <w:t>ซึ่งหมดสภาพการใช้งาน</w:t>
      </w:r>
      <w:r w:rsidR="001210A2" w:rsidRPr="00DE6141">
        <w:rPr>
          <w:rFonts w:ascii="CordiaUPC" w:hAnsi="CordiaUPC" w:cs="CordiaUPC"/>
          <w:sz w:val="32"/>
          <w:szCs w:val="32"/>
        </w:rPr>
        <w:t xml:space="preserve"> </w:t>
      </w:r>
      <w:r w:rsidR="001210A2" w:rsidRPr="00DE6141">
        <w:rPr>
          <w:rFonts w:ascii="CordiaUPC" w:hAnsi="CordiaUPC" w:cs="CordiaUPC" w:hint="cs"/>
          <w:sz w:val="32"/>
          <w:szCs w:val="32"/>
          <w:cs/>
        </w:rPr>
        <w:t>รวมถึงอุปกรณ์ประกอบท่อที่ชำรุด เช่น ประตูน้ำ หัวดับเพลิง ฯ โดยให้พิจารณาจากข้อมูลสถิติการแตกรั่ว อายุการใช้งาน ลักษณะทางชลศาสตร์เพื่อเสนอ คณะกรรมการ พิจารณาอนุมัติ</w:t>
      </w:r>
      <w:r w:rsidR="00ED2076" w:rsidRPr="00DE6141">
        <w:rPr>
          <w:rFonts w:ascii="CordiaUPC" w:hAnsi="CordiaUPC" w:cs="CordiaUPC"/>
          <w:sz w:val="32"/>
          <w:szCs w:val="32"/>
        </w:rPr>
        <w:t xml:space="preserve"> </w:t>
      </w:r>
      <w:r w:rsidR="00ED2076" w:rsidRPr="00DE6141">
        <w:rPr>
          <w:rFonts w:ascii="CordiaUPC" w:hAnsi="CordiaUPC" w:cs="CordiaUPC" w:hint="cs"/>
          <w:sz w:val="32"/>
          <w:szCs w:val="32"/>
          <w:cs/>
        </w:rPr>
        <w:t>ก่อนดำเนินการ</w:t>
      </w:r>
    </w:p>
    <w:p w:rsidR="006669A5" w:rsidRPr="00DE6141" w:rsidRDefault="006669A5" w:rsidP="00562820">
      <w:pPr>
        <w:numPr>
          <w:ilvl w:val="3"/>
          <w:numId w:val="60"/>
        </w:numPr>
        <w:tabs>
          <w:tab w:val="clear" w:pos="2520"/>
          <w:tab w:val="num" w:pos="1701"/>
          <w:tab w:val="left" w:pos="7088"/>
        </w:tabs>
        <w:ind w:left="0" w:firstLine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งานเปลี่ยน/เพิ่มเติม มาตรวัดน้ำหลัก อุปกรณ์ส่ง/บันทึก ข้อมูล</w:t>
      </w:r>
      <w:r w:rsidR="005A3FF4" w:rsidRPr="00DE6141">
        <w:rPr>
          <w:rFonts w:ascii="CordiaUPC" w:hAnsi="CordiaUPC" w:cs="CordiaUPC" w:hint="cs"/>
          <w:sz w:val="32"/>
          <w:szCs w:val="32"/>
          <w:cs/>
        </w:rPr>
        <w:t xml:space="preserve">ระบบ </w:t>
      </w:r>
      <w:r w:rsidR="005A3FF4" w:rsidRPr="00DE6141">
        <w:rPr>
          <w:rFonts w:ascii="CordiaUPC" w:hAnsi="CordiaUPC" w:cs="CordiaUPC"/>
          <w:sz w:val="32"/>
          <w:szCs w:val="32"/>
        </w:rPr>
        <w:t xml:space="preserve">GPRS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งานติดตั้งระบบ </w:t>
      </w:r>
      <w:r w:rsidRPr="00DE6141">
        <w:rPr>
          <w:rFonts w:ascii="CordiaUPC" w:hAnsi="CordiaUPC" w:cs="CordiaUPC"/>
          <w:sz w:val="32"/>
          <w:szCs w:val="32"/>
        </w:rPr>
        <w:t>DMA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ประตูน้ำ และวาล์วควบคุมแรงดันน้ำ</w:t>
      </w:r>
      <w:r w:rsidR="005A3FF4" w:rsidRPr="00DE6141">
        <w:rPr>
          <w:rFonts w:ascii="CordiaUPC" w:hAnsi="CordiaUPC" w:cs="CordiaUPC" w:hint="cs"/>
          <w:sz w:val="32"/>
          <w:szCs w:val="32"/>
          <w:cs/>
        </w:rPr>
        <w:t xml:space="preserve"> งานแสดงผลโดยจอ </w:t>
      </w:r>
      <w:r w:rsidR="005A3FF4" w:rsidRPr="00DE6141">
        <w:rPr>
          <w:rFonts w:ascii="CordiaUPC" w:hAnsi="CordiaUPC" w:cs="CordiaUPC"/>
          <w:sz w:val="32"/>
          <w:szCs w:val="32"/>
        </w:rPr>
        <w:t>LCD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อื่นๆ</w:t>
      </w:r>
      <w:r w:rsidRPr="00DE6141">
        <w:rPr>
          <w:rFonts w:ascii="CordiaUPC" w:hAnsi="CordiaUPC" w:cs="CordiaUPC"/>
          <w:sz w:val="32"/>
          <w:szCs w:val="32"/>
        </w:rPr>
        <w:t xml:space="preserve"> (</w:t>
      </w:r>
      <w:r w:rsidR="002908CC" w:rsidRPr="00DE6141">
        <w:rPr>
          <w:rFonts w:ascii="CordiaUPC" w:hAnsi="CordiaUPC" w:cs="CordiaUPC"/>
          <w:sz w:val="32"/>
          <w:szCs w:val="32"/>
        </w:rPr>
        <w:t>Factor</w:t>
      </w:r>
      <w:r w:rsidRPr="00DE6141">
        <w:rPr>
          <w:rFonts w:ascii="CordiaUPC" w:hAnsi="CordiaUPC" w:cs="CordiaUPC"/>
          <w:sz w:val="32"/>
          <w:szCs w:val="32"/>
        </w:rPr>
        <w:t xml:space="preserve"> F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21)</w:t>
      </w:r>
      <w:r w:rsidR="005276EA" w:rsidRPr="00DE6141">
        <w:rPr>
          <w:rFonts w:ascii="CordiaUPC" w:hAnsi="CordiaUPC" w:cs="CordiaUPC"/>
          <w:sz w:val="32"/>
          <w:szCs w:val="32"/>
        </w:rPr>
        <w:t xml:space="preserve"> </w:t>
      </w:r>
      <w:r w:rsidR="005276EA" w:rsidRPr="00DE6141">
        <w:rPr>
          <w:rFonts w:ascii="CordiaUPC" w:hAnsi="CordiaUPC" w:cs="CordiaUPC" w:hint="cs"/>
          <w:sz w:val="32"/>
          <w:szCs w:val="32"/>
          <w:cs/>
        </w:rPr>
        <w:t xml:space="preserve">อันทำให้ระบบ </w:t>
      </w:r>
      <w:r w:rsidR="005276EA" w:rsidRPr="00DE6141">
        <w:rPr>
          <w:rFonts w:ascii="CordiaUPC" w:hAnsi="CordiaUPC" w:cs="CordiaUPC"/>
          <w:sz w:val="32"/>
          <w:szCs w:val="32"/>
        </w:rPr>
        <w:t xml:space="preserve">DMA </w:t>
      </w:r>
      <w:r w:rsidR="005276EA" w:rsidRPr="00DE6141">
        <w:rPr>
          <w:rFonts w:ascii="CordiaUPC" w:hAnsi="CordiaUPC" w:cs="CordiaUPC" w:hint="cs"/>
          <w:sz w:val="32"/>
          <w:szCs w:val="32"/>
          <w:cs/>
        </w:rPr>
        <w:t xml:space="preserve">สมบูรณ์ </w:t>
      </w:r>
      <w:r w:rsidR="005A3FF4" w:rsidRPr="00DE6141">
        <w:rPr>
          <w:rFonts w:ascii="CordiaUPC" w:hAnsi="CordiaUPC" w:cs="CordiaUPC" w:hint="cs"/>
          <w:sz w:val="32"/>
          <w:szCs w:val="32"/>
          <w:cs/>
        </w:rPr>
        <w:t>โดยให้เสนอ คณะกรรมการ พิจารณาอนุมัติ</w:t>
      </w:r>
      <w:r w:rsidR="00ED2076" w:rsidRPr="00DE6141">
        <w:rPr>
          <w:rFonts w:ascii="CordiaUPC" w:hAnsi="CordiaUPC" w:cs="CordiaUPC"/>
          <w:sz w:val="32"/>
          <w:szCs w:val="32"/>
        </w:rPr>
        <w:t xml:space="preserve"> </w:t>
      </w:r>
      <w:r w:rsidR="00ED2076" w:rsidRPr="00DE6141">
        <w:rPr>
          <w:rFonts w:ascii="CordiaUPC" w:hAnsi="CordiaUPC" w:cs="CordiaUPC" w:hint="cs"/>
          <w:sz w:val="32"/>
          <w:szCs w:val="32"/>
          <w:cs/>
        </w:rPr>
        <w:t>ก่อนดำเนินการ</w:t>
      </w:r>
    </w:p>
    <w:p w:rsidR="006669A5" w:rsidRPr="00DE6141" w:rsidRDefault="006669A5" w:rsidP="00562820">
      <w:pPr>
        <w:numPr>
          <w:ilvl w:val="3"/>
          <w:numId w:val="60"/>
        </w:numPr>
        <w:tabs>
          <w:tab w:val="clear" w:pos="2520"/>
          <w:tab w:val="num" w:pos="1701"/>
          <w:tab w:val="left" w:pos="7088"/>
        </w:tabs>
        <w:ind w:left="0" w:firstLine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งานจัดทำข้อมูลท่อในระบบแผนที่ </w:t>
      </w:r>
      <w:r w:rsidRPr="00DE6141">
        <w:rPr>
          <w:rFonts w:ascii="CordiaUPC" w:hAnsi="CordiaUPC" w:cs="CordiaUPC"/>
          <w:sz w:val="32"/>
          <w:szCs w:val="32"/>
        </w:rPr>
        <w:t>GIS (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="002908CC" w:rsidRPr="00DE6141">
        <w:rPr>
          <w:rFonts w:ascii="CordiaUPC" w:hAnsi="CordiaUPC" w:cs="CordiaUPC"/>
          <w:sz w:val="32"/>
          <w:szCs w:val="32"/>
        </w:rPr>
        <w:t>Factor</w:t>
      </w:r>
      <w:r w:rsidRPr="00DE6141">
        <w:rPr>
          <w:rFonts w:ascii="CordiaUPC" w:hAnsi="CordiaUPC" w:cs="CordiaUPC"/>
          <w:sz w:val="32"/>
          <w:szCs w:val="32"/>
        </w:rPr>
        <w:t xml:space="preserve"> F)</w:t>
      </w:r>
      <w:r w:rsidR="00266960" w:rsidRPr="00DE6141">
        <w:rPr>
          <w:rFonts w:ascii="CordiaUPC" w:hAnsi="CordiaUPC" w:cs="CordiaUPC"/>
          <w:sz w:val="32"/>
          <w:szCs w:val="32"/>
        </w:rPr>
        <w:t xml:space="preserve"> </w:t>
      </w:r>
      <w:r w:rsidR="00266960" w:rsidRPr="00DE6141">
        <w:rPr>
          <w:rFonts w:ascii="CordiaUPC" w:hAnsi="CordiaUPC" w:cs="CordiaUPC" w:hint="cs"/>
          <w:sz w:val="32"/>
          <w:szCs w:val="32"/>
          <w:cs/>
        </w:rPr>
        <w:t xml:space="preserve">โดยผู้รับจ้างต้องดำเนินการลงข้อมูลท่อให้ </w:t>
      </w:r>
      <w:r w:rsidR="00266960" w:rsidRPr="00DE6141">
        <w:rPr>
          <w:rFonts w:ascii="CordiaUPC" w:hAnsi="CordiaUPC" w:cs="CordiaUPC"/>
          <w:sz w:val="32"/>
          <w:szCs w:val="32"/>
        </w:rPr>
        <w:t xml:space="preserve">Update </w:t>
      </w:r>
      <w:r w:rsidR="00266960" w:rsidRPr="00DE6141">
        <w:rPr>
          <w:rFonts w:ascii="CordiaUPC" w:hAnsi="CordiaUPC" w:cs="CordiaUPC" w:hint="cs"/>
          <w:sz w:val="32"/>
          <w:szCs w:val="32"/>
          <w:cs/>
        </w:rPr>
        <w:t>อยู่เสมอ</w:t>
      </w:r>
      <w:r w:rsidR="00266960" w:rsidRPr="00DE6141">
        <w:rPr>
          <w:rFonts w:ascii="CordiaUPC" w:hAnsi="CordiaUPC" w:cs="CordiaUPC"/>
          <w:sz w:val="32"/>
          <w:szCs w:val="32"/>
        </w:rPr>
        <w:t xml:space="preserve"> </w:t>
      </w:r>
      <w:r w:rsidR="00266960" w:rsidRPr="00DE6141">
        <w:rPr>
          <w:rFonts w:ascii="CordiaUPC" w:hAnsi="CordiaUPC" w:cs="CordiaUPC" w:hint="cs"/>
          <w:sz w:val="32"/>
          <w:szCs w:val="32"/>
          <w:cs/>
        </w:rPr>
        <w:t>ตลอดระยะเวลาสัญญานี้</w:t>
      </w:r>
      <w:r w:rsidR="00251525" w:rsidRPr="00DE6141">
        <w:rPr>
          <w:rFonts w:ascii="CordiaUPC" w:hAnsi="CordiaUPC" w:cs="CordiaUPC"/>
          <w:sz w:val="32"/>
          <w:szCs w:val="32"/>
        </w:rPr>
        <w:t xml:space="preserve"> </w:t>
      </w:r>
      <w:r w:rsidR="00251525" w:rsidRPr="00DE6141">
        <w:rPr>
          <w:rFonts w:ascii="CordiaUPC" w:hAnsi="CordiaUPC" w:cs="CordiaUPC" w:hint="cs"/>
          <w:sz w:val="32"/>
          <w:szCs w:val="32"/>
          <w:cs/>
        </w:rPr>
        <w:t>โดยหากไม่ปรากฏความก้าวหน้า กปภ. ของสงวนสิทธิ์ในการ</w:t>
      </w:r>
      <w:r w:rsidR="00C16053" w:rsidRPr="00DE6141">
        <w:rPr>
          <w:rFonts w:ascii="CordiaUPC" w:hAnsi="CordiaUPC" w:cs="CordiaUPC" w:hint="cs"/>
          <w:sz w:val="32"/>
          <w:szCs w:val="32"/>
          <w:cs/>
        </w:rPr>
        <w:t>จ่ายเงินเฉพาะส่วนที่ก้าวหน้า</w:t>
      </w:r>
    </w:p>
    <w:p w:rsidR="006669A5" w:rsidRPr="00DE6141" w:rsidRDefault="006669A5" w:rsidP="00562820">
      <w:pPr>
        <w:numPr>
          <w:ilvl w:val="3"/>
          <w:numId w:val="60"/>
        </w:numPr>
        <w:tabs>
          <w:tab w:val="clear" w:pos="2520"/>
          <w:tab w:val="num" w:pos="1701"/>
          <w:tab w:val="left" w:pos="7088"/>
        </w:tabs>
        <w:ind w:left="0" w:firstLine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งานจัดทำแผนที่ผู้ใช้น้ำในระบบ </w:t>
      </w:r>
      <w:r w:rsidRPr="00DE6141">
        <w:rPr>
          <w:rFonts w:ascii="CordiaUPC" w:hAnsi="CordiaUPC" w:cs="CordiaUPC"/>
          <w:sz w:val="32"/>
          <w:szCs w:val="32"/>
        </w:rPr>
        <w:t>GIS (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="002908CC" w:rsidRPr="00DE6141">
        <w:rPr>
          <w:rFonts w:ascii="CordiaUPC" w:hAnsi="CordiaUPC" w:cs="CordiaUPC"/>
          <w:sz w:val="32"/>
          <w:szCs w:val="32"/>
        </w:rPr>
        <w:t>Factor</w:t>
      </w:r>
      <w:r w:rsidRPr="00DE6141">
        <w:rPr>
          <w:rFonts w:ascii="CordiaUPC" w:hAnsi="CordiaUPC" w:cs="CordiaUPC"/>
          <w:sz w:val="32"/>
          <w:szCs w:val="32"/>
        </w:rPr>
        <w:t xml:space="preserve"> F)</w:t>
      </w:r>
      <w:r w:rsidR="00931BE1" w:rsidRPr="00DE6141">
        <w:rPr>
          <w:rFonts w:ascii="CordiaUPC" w:hAnsi="CordiaUPC" w:cs="CordiaUPC"/>
          <w:sz w:val="32"/>
          <w:szCs w:val="32"/>
        </w:rPr>
        <w:t xml:space="preserve"> </w:t>
      </w:r>
      <w:r w:rsidR="00931BE1" w:rsidRPr="00DE6141">
        <w:rPr>
          <w:rFonts w:ascii="CordiaUPC" w:hAnsi="CordiaUPC" w:cs="CordiaUPC" w:hint="cs"/>
          <w:sz w:val="32"/>
          <w:szCs w:val="32"/>
          <w:cs/>
        </w:rPr>
        <w:t xml:space="preserve">โดยผู้รับจ้างต้องดำเนินการลงข้อมูลผู้ใช้น้ำให้ </w:t>
      </w:r>
      <w:r w:rsidR="00931BE1" w:rsidRPr="00DE6141">
        <w:rPr>
          <w:rFonts w:ascii="CordiaUPC" w:hAnsi="CordiaUPC" w:cs="CordiaUPC"/>
          <w:sz w:val="32"/>
          <w:szCs w:val="32"/>
        </w:rPr>
        <w:t xml:space="preserve">Update </w:t>
      </w:r>
      <w:r w:rsidR="00931BE1" w:rsidRPr="00DE6141">
        <w:rPr>
          <w:rFonts w:ascii="CordiaUPC" w:hAnsi="CordiaUPC" w:cs="CordiaUPC" w:hint="cs"/>
          <w:sz w:val="32"/>
          <w:szCs w:val="32"/>
          <w:cs/>
        </w:rPr>
        <w:t>อยู่เสมอ</w:t>
      </w:r>
      <w:r w:rsidR="00931BE1" w:rsidRPr="00DE6141">
        <w:rPr>
          <w:rFonts w:ascii="CordiaUPC" w:hAnsi="CordiaUPC" w:cs="CordiaUPC"/>
          <w:sz w:val="32"/>
          <w:szCs w:val="32"/>
        </w:rPr>
        <w:t xml:space="preserve"> </w:t>
      </w:r>
      <w:r w:rsidR="00931BE1" w:rsidRPr="00DE6141">
        <w:rPr>
          <w:rFonts w:ascii="CordiaUPC" w:hAnsi="CordiaUPC" w:cs="CordiaUPC" w:hint="cs"/>
          <w:sz w:val="32"/>
          <w:szCs w:val="32"/>
          <w:cs/>
        </w:rPr>
        <w:t>ตลอดระยะเวลาสัญญานี้</w:t>
      </w:r>
      <w:r w:rsidR="00251525" w:rsidRPr="00DE6141">
        <w:rPr>
          <w:rFonts w:ascii="CordiaUPC" w:hAnsi="CordiaUPC" w:cs="CordiaUPC"/>
          <w:sz w:val="32"/>
          <w:szCs w:val="32"/>
        </w:rPr>
        <w:t xml:space="preserve"> </w:t>
      </w:r>
      <w:r w:rsidR="00251525" w:rsidRPr="00DE6141">
        <w:rPr>
          <w:rFonts w:ascii="CordiaUPC" w:hAnsi="CordiaUPC" w:cs="CordiaUPC" w:hint="cs"/>
          <w:sz w:val="32"/>
          <w:szCs w:val="32"/>
          <w:cs/>
        </w:rPr>
        <w:t>โดยหากไม่ปรากฏความก้าวหน้า กปภ. ของสงวนสิทธิ์</w:t>
      </w:r>
      <w:r w:rsidR="00C16053" w:rsidRPr="00DE6141">
        <w:rPr>
          <w:rFonts w:ascii="CordiaUPC" w:hAnsi="CordiaUPC" w:cs="CordiaUPC" w:hint="cs"/>
          <w:sz w:val="32"/>
          <w:szCs w:val="32"/>
          <w:cs/>
        </w:rPr>
        <w:t>ในการจ่ายเงินเฉพาะส่วนที่ก้าวหน้า</w:t>
      </w:r>
    </w:p>
    <w:p w:rsidR="006669A5" w:rsidRPr="00DE6141" w:rsidRDefault="006669A5" w:rsidP="00562820">
      <w:pPr>
        <w:numPr>
          <w:ilvl w:val="3"/>
          <w:numId w:val="60"/>
        </w:numPr>
        <w:tabs>
          <w:tab w:val="clear" w:pos="2520"/>
          <w:tab w:val="num" w:pos="1701"/>
          <w:tab w:val="left" w:pos="7088"/>
        </w:tabs>
        <w:ind w:left="0" w:firstLine="1134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งานจัดทำ/วิเคราะห์แบบจำลองชลศาสตร์เพื่อปรับปรุงท่อ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="002908CC" w:rsidRPr="00DE6141">
        <w:rPr>
          <w:rFonts w:ascii="CordiaUPC" w:hAnsi="CordiaUPC" w:cs="CordiaUPC"/>
          <w:sz w:val="32"/>
          <w:szCs w:val="32"/>
        </w:rPr>
        <w:t>Factor</w:t>
      </w:r>
      <w:r w:rsidRPr="00DE6141">
        <w:rPr>
          <w:rFonts w:ascii="CordiaUPC" w:hAnsi="CordiaUPC" w:cs="CordiaUPC"/>
          <w:sz w:val="32"/>
          <w:szCs w:val="32"/>
        </w:rPr>
        <w:t xml:space="preserve"> F)</w:t>
      </w:r>
      <w:r w:rsidR="00931BE1" w:rsidRPr="00DE6141">
        <w:rPr>
          <w:rFonts w:ascii="CordiaUPC" w:hAnsi="CordiaUPC" w:cs="CordiaUPC" w:hint="cs"/>
          <w:sz w:val="32"/>
          <w:szCs w:val="32"/>
          <w:cs/>
        </w:rPr>
        <w:t xml:space="preserve"> โดยผู้รับจ้างต้องดำเนินการวิเคราะห์</w:t>
      </w:r>
      <w:r w:rsidR="00931BE1" w:rsidRPr="00DE6141">
        <w:rPr>
          <w:rFonts w:ascii="CordiaUPC" w:hAnsi="CordiaUPC" w:cs="CordiaUPC"/>
          <w:sz w:val="32"/>
          <w:szCs w:val="32"/>
          <w:cs/>
        </w:rPr>
        <w:t>แบบจำลองชลศาสตร์</w:t>
      </w:r>
      <w:r w:rsidR="00931BE1" w:rsidRPr="00DE6141">
        <w:rPr>
          <w:rFonts w:ascii="CordiaUPC" w:hAnsi="CordiaUPC" w:cs="CordiaUPC" w:hint="cs"/>
          <w:sz w:val="32"/>
          <w:szCs w:val="32"/>
          <w:cs/>
        </w:rPr>
        <w:t xml:space="preserve">ให้ </w:t>
      </w:r>
      <w:r w:rsidR="00931BE1" w:rsidRPr="00DE6141">
        <w:rPr>
          <w:rFonts w:ascii="CordiaUPC" w:hAnsi="CordiaUPC" w:cs="CordiaUPC"/>
          <w:sz w:val="32"/>
          <w:szCs w:val="32"/>
        </w:rPr>
        <w:t xml:space="preserve">Update </w:t>
      </w:r>
      <w:r w:rsidR="00931BE1" w:rsidRPr="00DE6141">
        <w:rPr>
          <w:rFonts w:ascii="CordiaUPC" w:hAnsi="CordiaUPC" w:cs="CordiaUPC" w:hint="cs"/>
          <w:sz w:val="32"/>
          <w:szCs w:val="32"/>
          <w:cs/>
        </w:rPr>
        <w:t>อยู่เสมอ</w:t>
      </w:r>
      <w:r w:rsidR="00931BE1" w:rsidRPr="00DE6141">
        <w:rPr>
          <w:rFonts w:ascii="CordiaUPC" w:hAnsi="CordiaUPC" w:cs="CordiaUPC"/>
          <w:sz w:val="32"/>
          <w:szCs w:val="32"/>
        </w:rPr>
        <w:t xml:space="preserve"> </w:t>
      </w:r>
      <w:r w:rsidR="00931BE1" w:rsidRPr="00DE6141">
        <w:rPr>
          <w:rFonts w:ascii="CordiaUPC" w:hAnsi="CordiaUPC" w:cs="CordiaUPC" w:hint="cs"/>
          <w:sz w:val="32"/>
          <w:szCs w:val="32"/>
          <w:cs/>
        </w:rPr>
        <w:t>ตลอดระยะเวลาสัญญานี้</w:t>
      </w:r>
      <w:r w:rsidR="00251525" w:rsidRPr="00DE6141">
        <w:rPr>
          <w:rFonts w:ascii="CordiaUPC" w:hAnsi="CordiaUPC" w:cs="CordiaUPC" w:hint="cs"/>
          <w:sz w:val="32"/>
          <w:szCs w:val="32"/>
          <w:cs/>
        </w:rPr>
        <w:t xml:space="preserve"> โดยหากไม่ปรากฏความก้าวหน้า กปภ. ของสงวนสิทธิ์</w:t>
      </w:r>
      <w:r w:rsidR="00C16053" w:rsidRPr="00DE6141">
        <w:rPr>
          <w:rFonts w:ascii="CordiaUPC" w:hAnsi="CordiaUPC" w:cs="CordiaUPC" w:hint="cs"/>
          <w:sz w:val="32"/>
          <w:szCs w:val="32"/>
          <w:cs/>
        </w:rPr>
        <w:t>ในการจ่ายเงินเฉพาะส่วนที่ก้าวหน้า</w:t>
      </w:r>
    </w:p>
    <w:p w:rsidR="006669A5" w:rsidRPr="00DE6141" w:rsidRDefault="006669A5" w:rsidP="00562820">
      <w:pPr>
        <w:numPr>
          <w:ilvl w:val="0"/>
          <w:numId w:val="59"/>
        </w:numPr>
        <w:tabs>
          <w:tab w:val="left" w:pos="1134"/>
          <w:tab w:val="left" w:pos="7088"/>
        </w:tabs>
        <w:spacing w:before="120"/>
        <w:ind w:left="567" w:firstLine="28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ค่าจ้างงานที่เป็นงบทำการ</w:t>
      </w:r>
      <w:r w:rsidRPr="00DE6141">
        <w:rPr>
          <w:rFonts w:ascii="CordiaUPC" w:hAnsi="CordiaUPC" w:cs="CordiaUPC" w:hint="cs"/>
          <w:sz w:val="32"/>
          <w:szCs w:val="32"/>
          <w:cs/>
        </w:rPr>
        <w:t>เบิกคืนได้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(ทั้งค่าวัสดุ และค่าแรงงาน)</w:t>
      </w:r>
    </w:p>
    <w:p w:rsidR="006669A5" w:rsidRPr="00DE6141" w:rsidRDefault="00D0645D" w:rsidP="00562820">
      <w:pPr>
        <w:numPr>
          <w:ilvl w:val="3"/>
          <w:numId w:val="61"/>
        </w:numPr>
        <w:tabs>
          <w:tab w:val="clear" w:pos="2520"/>
          <w:tab w:val="num" w:pos="1701"/>
          <w:tab w:val="left" w:pos="7088"/>
        </w:tabs>
        <w:spacing w:before="120"/>
        <w:ind w:left="0" w:firstLine="1134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ค่างานซ่อมท่อทุกขนาด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(ไม่รวมค่ารถขุด)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 xml:space="preserve">(Factor F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21)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โดยเป็นทั้งการซ่อมท่อที่ได้รับแจ้ง และจากการสำรวจหาท่อรั่ว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(ทั้งค่าวัสดุ และค่าแรงงาน)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ในการดำเนินการนี้ โดยให้แจ้งให้ ผู้ควบคุมงานทราบ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ก่อนดำเนินการ</w:t>
      </w:r>
    </w:p>
    <w:p w:rsidR="00D0645D" w:rsidRPr="00DE6141" w:rsidRDefault="00D0645D" w:rsidP="00D0645D">
      <w:pPr>
        <w:numPr>
          <w:ilvl w:val="3"/>
          <w:numId w:val="61"/>
        </w:numPr>
        <w:tabs>
          <w:tab w:val="clear" w:pos="2520"/>
          <w:tab w:val="num" w:pos="1701"/>
          <w:tab w:val="left" w:pos="7088"/>
        </w:tabs>
        <w:ind w:left="0" w:firstLine="1134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ค่างาน</w:t>
      </w:r>
      <w:r>
        <w:rPr>
          <w:rFonts w:ascii="CordiaUPC" w:hAnsi="CordiaUPC" w:cs="CordiaUPC" w:hint="cs"/>
          <w:sz w:val="32"/>
          <w:szCs w:val="32"/>
          <w:cs/>
        </w:rPr>
        <w:t>ค้นหา/</w:t>
      </w:r>
      <w:r w:rsidRPr="00DE6141">
        <w:rPr>
          <w:rFonts w:ascii="CordiaUPC" w:hAnsi="CordiaUPC" w:cs="CordiaUPC"/>
          <w:sz w:val="32"/>
          <w:szCs w:val="32"/>
          <w:cs/>
        </w:rPr>
        <w:t>ยกเลิกท่อเดิม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(ไม่รวมค่ารถขุด)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 xml:space="preserve">(Factor F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21)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โดยเป็นการยกเลิกท่อเดิมที่ควรยกเลิกการใช้งาน แต่ยังคงมีการใช้งานอยู่ ทั้งการขุด/สำรวจเพื่อหาท่อเดิม ซึ่งมีการประสานกับท่อใหม่ และการดำเนินการยกเลิกท่อเดิมนั้น </w:t>
      </w:r>
      <w:r w:rsidRPr="00DE6141">
        <w:rPr>
          <w:rFonts w:ascii="CordiaUPC" w:hAnsi="CordiaUPC" w:cs="CordiaUPC"/>
          <w:sz w:val="32"/>
          <w:szCs w:val="32"/>
          <w:cs/>
        </w:rPr>
        <w:t>(ทั้งค่าวัสดุ และค่าแรงงาน)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ในการดำเนินการนี้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โดยให้แจ้งให้ ผู้ควบคุมงานทราบ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ก่อนดำเนินการ</w:t>
      </w:r>
    </w:p>
    <w:p w:rsidR="00D0645D" w:rsidRPr="00DE6141" w:rsidRDefault="00D0645D" w:rsidP="00D0645D">
      <w:pPr>
        <w:numPr>
          <w:ilvl w:val="3"/>
          <w:numId w:val="61"/>
        </w:numPr>
        <w:tabs>
          <w:tab w:val="clear" w:pos="2520"/>
          <w:tab w:val="num" w:pos="1701"/>
          <w:tab w:val="left" w:pos="7088"/>
        </w:tabs>
        <w:ind w:left="0" w:firstLine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ค่างานเกี่ยวกับมาตรวัดน้ำผู้ใช้น้ำ</w:t>
      </w:r>
      <w:r w:rsidRPr="00DE6141">
        <w:rPr>
          <w:rFonts w:ascii="CordiaUPC" w:hAnsi="CordiaUPC" w:cs="CordiaUPC"/>
          <w:sz w:val="32"/>
          <w:szCs w:val="32"/>
        </w:rPr>
        <w:t xml:space="preserve"> (Factor F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 xml:space="preserve">21) </w:t>
      </w:r>
      <w:r w:rsidRPr="00DE6141">
        <w:rPr>
          <w:rFonts w:ascii="CordiaUPC" w:hAnsi="CordiaUPC" w:cs="CordiaUPC" w:hint="cs"/>
          <w:sz w:val="32"/>
          <w:szCs w:val="32"/>
          <w:cs/>
        </w:rPr>
        <w:t>โดยเป็นการดำเนินการเพื่อให้มาตรวัดน้ำที่เดินช้าจากความเป็นจริง ให้เดินเที่ยงตรง เช่น การล้าง การเปลี่ยน อื่นๆ (โดยตัวมาตรอาจขออนุมัติเบิกจาก กปภ.ข.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 w:hint="cs"/>
          <w:sz w:val="32"/>
          <w:szCs w:val="32"/>
          <w:cs/>
        </w:rPr>
        <w:t>เพื่อดำเนินการนี้</w:t>
      </w:r>
      <w:r w:rsidRPr="00DE6141">
        <w:rPr>
          <w:rFonts w:ascii="CordiaUPC" w:hAnsi="CordiaUPC" w:cs="CordiaUPC"/>
          <w:sz w:val="32"/>
          <w:szCs w:val="32"/>
        </w:rPr>
        <w:t>)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(ทั้งค่าวัสดุ และค่าแรงงาน)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ในการดำเนินการนี้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โดยให้เสนอ คณะกรรมการ พิจารณาอนุมัติ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ก่อนดำเนินการ</w:t>
      </w:r>
    </w:p>
    <w:p w:rsidR="006669A5" w:rsidRPr="00DE6141" w:rsidRDefault="006669A5" w:rsidP="006669A5">
      <w:pPr>
        <w:spacing w:before="120"/>
        <w:ind w:right="28" w:firstLine="567"/>
        <w:jc w:val="thaiDistribute"/>
        <w:rPr>
          <w:rFonts w:ascii="CordiaUPC" w:hAnsi="CordiaUPC" w:cs="CordiaUPC"/>
          <w:spacing w:val="-4"/>
          <w:sz w:val="32"/>
          <w:szCs w:val="32"/>
        </w:rPr>
      </w:pPr>
      <w:r w:rsidRPr="00DE6141">
        <w:rPr>
          <w:rFonts w:ascii="CordiaUPC" w:hAnsi="CordiaUPC" w:cs="CordiaUPC"/>
          <w:spacing w:val="-4"/>
          <w:sz w:val="32"/>
          <w:szCs w:val="32"/>
          <w:cs/>
        </w:rPr>
        <w:t>ค่าจ้างลดน้ำสูญเสียข้างต้นซึ่งผู้รับจ้างประสงค์จะเบิกจ่ายจากผู้ว่าจ้าง  ผู้รับจ้างจะต้องเสนอปริมาณงาน</w:t>
      </w:r>
      <w:r w:rsidRPr="00DE6141">
        <w:rPr>
          <w:rFonts w:ascii="CordiaUPC" w:hAnsi="CordiaUPC" w:cs="CordiaUPC"/>
          <w:sz w:val="32"/>
          <w:szCs w:val="32"/>
          <w:cs/>
        </w:rPr>
        <w:t>และค่าจ้างให้คณะกรรมการตรวจสอบและเห็นชอบก่อนดำเนินงาน  และเมื่อ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>ผู้รับจ้างประสงค์จะเบิกจ่ายค่าจ้างจากผู้ว่าจ้างหลังจากดำเนินงานแล้วเสร็จ  ผู้รับจ้างจะต้องจัดทำรายละเอียดประกอบการเบิกจ่าย</w:t>
      </w:r>
      <w:r w:rsidRPr="00DE6141">
        <w:rPr>
          <w:rFonts w:ascii="CordiaUPC" w:hAnsi="CordiaUPC" w:cs="CordiaUPC"/>
          <w:sz w:val="32"/>
          <w:szCs w:val="32"/>
          <w:cs/>
        </w:rPr>
        <w:t>เงินให้ครบถ้วนทุกรายการ  เสนอคณะกรรมการเพื่อตรวจสอบและให้ความเห็นชอบทุกครั้ง</w:t>
      </w:r>
    </w:p>
    <w:p w:rsidR="007F1966" w:rsidRPr="00DE6141" w:rsidRDefault="007F1966" w:rsidP="003E44A4">
      <w:pPr>
        <w:spacing w:before="120"/>
        <w:rPr>
          <w:rFonts w:ascii="CordiaUPC" w:hAnsi="CordiaUPC" w:cs="CordiaUPC"/>
          <w:b/>
          <w:bCs/>
          <w:sz w:val="32"/>
          <w:szCs w:val="32"/>
        </w:rPr>
      </w:pPr>
    </w:p>
    <w:p w:rsidR="00760ED5" w:rsidRPr="00DE6141" w:rsidRDefault="00760ED5" w:rsidP="003E44A4">
      <w:pPr>
        <w:spacing w:before="120"/>
        <w:rPr>
          <w:rFonts w:ascii="CordiaUPC" w:hAnsi="CordiaUPC" w:cs="CordiaUPC"/>
          <w:b/>
          <w:bCs/>
          <w:sz w:val="32"/>
          <w:szCs w:val="32"/>
        </w:rPr>
        <w:sectPr w:rsidR="00760ED5" w:rsidRPr="00DE6141" w:rsidSect="00C134ED">
          <w:footnotePr>
            <w:pos w:val="beneathText"/>
          </w:footnotePr>
          <w:pgSz w:w="11905" w:h="16837"/>
          <w:pgMar w:top="1440" w:right="1106" w:bottom="1440" w:left="1440" w:header="720" w:footer="459" w:gutter="0"/>
          <w:cols w:space="720"/>
          <w:docGrid w:linePitch="360"/>
        </w:sectPr>
      </w:pPr>
    </w:p>
    <w:p w:rsidR="00F07256" w:rsidRPr="00DE6141" w:rsidRDefault="00F07256" w:rsidP="00F07256">
      <w:pPr>
        <w:jc w:val="center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92144D" w:rsidRPr="00DE6141">
        <w:rPr>
          <w:rFonts w:ascii="CordiaUPC" w:hAnsi="CordiaUPC" w:cs="CordiaUPC"/>
          <w:b/>
          <w:bCs/>
          <w:sz w:val="40"/>
          <w:szCs w:val="40"/>
        </w:rPr>
        <w:t>18</w:t>
      </w:r>
    </w:p>
    <w:p w:rsidR="00F07256" w:rsidRPr="00DE6141" w:rsidRDefault="00F07256" w:rsidP="008E0825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รายการ/ข้อกำหนดประกอบงานยกเลิกท่อเดิม</w:t>
      </w:r>
    </w:p>
    <w:p w:rsidR="00F07256" w:rsidRPr="00DE6141" w:rsidRDefault="00F07256" w:rsidP="008E0825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การประปาส่วนภูมิภาค เขต 1</w:t>
      </w:r>
    </w:p>
    <w:p w:rsidR="00F07256" w:rsidRPr="00DE6141" w:rsidRDefault="00F07256" w:rsidP="00F53851">
      <w:pPr>
        <w:spacing w:before="240" w:after="240"/>
        <w:ind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วัตถุประสงค์เพื่อเป็นแนวทางในการดำเนินการยกเลิกท่อเมนหลักจ่ายน้ำเดิม ซึ่งหมดสภาพการใช้งาน พร้อมกับการประสานมาตรผู้ใช้น้ำเดิมเข้ากับท่อใหม่ โดยมีการวางท่อใหม่ทดแทนอยู่แล้ว หรืออยู่ระหว่างดำเนินการวางท่อใหม่ทดแทน เพื่อให้ผู้ใช้น้ำเดิม ได้มีการประสานกับท่อใหม่ทุกราย และมีการยกเลิกท่อเดิมอย่างเด็ดขาด/ถาวร ซึ่งจะมีผลให้การบริการ การควบคุมน้ำสูญเสีย ดีขึ้น โดยให้ใช้งบทำการแต่ละประปา ในการดำเนินการ และมีแนวทางการดำเนินการ ดังนี้</w:t>
      </w:r>
    </w:p>
    <w:p w:rsidR="00F07256" w:rsidRPr="00DE6141" w:rsidRDefault="00F07256" w:rsidP="00F07256">
      <w:pPr>
        <w:ind w:firstLine="567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กรณีมีท่อใหม่วางอยู่</w:t>
      </w:r>
      <w:r w:rsidR="00E666E7" w:rsidRPr="00DE6141">
        <w:rPr>
          <w:rFonts w:ascii="CordiaUPC" w:hAnsi="CordiaUPC" w:cs="CordiaUPC"/>
          <w:b/>
          <w:bCs/>
          <w:sz w:val="32"/>
          <w:szCs w:val="32"/>
          <w:cs/>
        </w:rPr>
        <w:t>แล้ว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 และวางซ้อนทับกับท่อเดิม</w:t>
      </w:r>
      <w:r w:rsidR="007873DB" w:rsidRPr="00DE6141">
        <w:rPr>
          <w:rFonts w:ascii="CordiaUPC" w:hAnsi="CordiaUPC" w:cs="CordiaUPC"/>
          <w:b/>
          <w:bCs/>
          <w:sz w:val="32"/>
          <w:szCs w:val="32"/>
          <w:cs/>
        </w:rPr>
        <w:t>ซึ่งต้องการยกเลิกการใช้งาน</w:t>
      </w:r>
      <w:r w:rsidR="007873DB" w:rsidRPr="00DE614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7873DB" w:rsidRPr="00DE6141">
        <w:rPr>
          <w:rFonts w:ascii="CordiaUPC" w:hAnsi="CordiaUPC" w:cs="CordiaUPC"/>
          <w:b/>
          <w:bCs/>
          <w:sz w:val="32"/>
          <w:szCs w:val="32"/>
          <w:cs/>
        </w:rPr>
        <w:t>ดำเนินการ ดังนี้</w:t>
      </w:r>
    </w:p>
    <w:p w:rsidR="00F07256" w:rsidRPr="00DE6141" w:rsidRDefault="007873DB" w:rsidP="00562820">
      <w:pPr>
        <w:pStyle w:val="ad"/>
        <w:numPr>
          <w:ilvl w:val="0"/>
          <w:numId w:val="27"/>
        </w:numPr>
        <w:tabs>
          <w:tab w:val="left" w:pos="851"/>
        </w:tabs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ดำเนินการ</w:t>
      </w:r>
      <w:r w:rsidR="00850CFE" w:rsidRPr="00DE6141">
        <w:rPr>
          <w:rFonts w:ascii="CordiaUPC" w:hAnsi="CordiaUPC" w:cs="CordiaUPC"/>
          <w:sz w:val="32"/>
          <w:szCs w:val="32"/>
          <w:cs/>
        </w:rPr>
        <w:t>สำรวจ</w:t>
      </w:r>
      <w:r w:rsidRPr="00DE6141">
        <w:rPr>
          <w:rFonts w:ascii="CordiaUPC" w:hAnsi="CordiaUPC" w:cs="CordiaUPC"/>
          <w:sz w:val="32"/>
          <w:szCs w:val="32"/>
          <w:cs/>
        </w:rPr>
        <w:t>หาจุดประสานท่อใหม่กับท่อเดิม</w:t>
      </w:r>
      <w:r w:rsidR="00850CFE" w:rsidRPr="00DE6141">
        <w:rPr>
          <w:rFonts w:ascii="CordiaUPC" w:hAnsi="CordiaUPC" w:cs="CordiaUPC"/>
          <w:sz w:val="32"/>
          <w:szCs w:val="32"/>
          <w:cs/>
        </w:rPr>
        <w:t>ซึ่งต้องการยกเลิ</w:t>
      </w:r>
      <w:r w:rsidR="003B20F2" w:rsidRPr="00DE6141">
        <w:rPr>
          <w:rFonts w:ascii="CordiaUPC" w:hAnsi="CordiaUPC" w:cs="CordiaUPC"/>
          <w:sz w:val="32"/>
          <w:szCs w:val="32"/>
          <w:cs/>
        </w:rPr>
        <w:t>ก</w:t>
      </w:r>
      <w:r w:rsidR="00850CFE" w:rsidRPr="00DE6141">
        <w:rPr>
          <w:rFonts w:ascii="CordiaUPC" w:hAnsi="CordiaUPC" w:cs="CordiaUPC"/>
          <w:sz w:val="32"/>
          <w:szCs w:val="32"/>
          <w:cs/>
        </w:rPr>
        <w:t>การใช้งาน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แล้วทำการแยก</w:t>
      </w:r>
      <w:r w:rsidR="00850CFE" w:rsidRPr="00DE6141">
        <w:rPr>
          <w:rFonts w:ascii="CordiaUPC" w:hAnsi="CordiaUPC" w:cs="CordiaUPC"/>
          <w:sz w:val="32"/>
          <w:szCs w:val="32"/>
          <w:cs/>
        </w:rPr>
        <w:t>ระบบ</w:t>
      </w:r>
      <w:r w:rsidRPr="00DE6141">
        <w:rPr>
          <w:rFonts w:ascii="CordiaUPC" w:hAnsi="CordiaUPC" w:cs="CordiaUPC"/>
          <w:sz w:val="32"/>
          <w:szCs w:val="32"/>
          <w:cs/>
        </w:rPr>
        <w:t>ท่อจ่ายน้ำใหม่ และ</w:t>
      </w:r>
      <w:r w:rsidR="00850CFE" w:rsidRPr="00DE6141">
        <w:rPr>
          <w:rFonts w:ascii="CordiaUPC" w:hAnsi="CordiaUPC" w:cs="CordiaUPC"/>
          <w:sz w:val="32"/>
          <w:szCs w:val="32"/>
          <w:cs/>
        </w:rPr>
        <w:t>ระบบ</w:t>
      </w:r>
      <w:r w:rsidRPr="00DE6141">
        <w:rPr>
          <w:rFonts w:ascii="CordiaUPC" w:hAnsi="CordiaUPC" w:cs="CordiaUPC"/>
          <w:sz w:val="32"/>
          <w:szCs w:val="32"/>
          <w:cs/>
        </w:rPr>
        <w:t>ท่อจ่ายน้ำเดิม</w:t>
      </w:r>
    </w:p>
    <w:p w:rsidR="00F07256" w:rsidRPr="00DE6141" w:rsidRDefault="00F07256" w:rsidP="00562820">
      <w:pPr>
        <w:pStyle w:val="ad"/>
        <w:numPr>
          <w:ilvl w:val="0"/>
          <w:numId w:val="27"/>
        </w:numPr>
        <w:tabs>
          <w:tab w:val="left" w:pos="851"/>
        </w:tabs>
        <w:spacing w:after="24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หากผู้ใช้น้ำรายใดน้ำไม่ไหล ให้ดำเนินการประสานมาตรเดิมเข้ากับท่อใหม่</w:t>
      </w:r>
      <w:r w:rsidR="00E666E7" w:rsidRPr="00DE6141">
        <w:rPr>
          <w:rFonts w:ascii="CordiaUPC" w:hAnsi="CordiaUPC" w:cs="CordiaUPC"/>
          <w:sz w:val="32"/>
          <w:szCs w:val="32"/>
          <w:cs/>
        </w:rPr>
        <w:t xml:space="preserve"> ทุกราย</w:t>
      </w:r>
    </w:p>
    <w:p w:rsidR="00F07256" w:rsidRPr="00DE6141" w:rsidRDefault="00F07256" w:rsidP="00F07256">
      <w:pPr>
        <w:ind w:firstLine="567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กรณีอยู่ระหว่างดำเนินการวางท่อใหม่ </w:t>
      </w:r>
      <w:r w:rsidR="00E666E7" w:rsidRPr="00DE6141">
        <w:rPr>
          <w:rFonts w:ascii="CordiaUPC" w:hAnsi="CordiaUPC" w:cs="CordiaUPC"/>
          <w:b/>
          <w:bCs/>
          <w:sz w:val="32"/>
          <w:szCs w:val="32"/>
          <w:cs/>
        </w:rPr>
        <w:t>และวางซ้อนทับกับท่อเดิมซึ่งต้องการยกเลิกการใช้งาน</w:t>
      </w:r>
      <w:r w:rsidR="00E666E7" w:rsidRPr="00DE614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666E7" w:rsidRPr="00DE6141">
        <w:rPr>
          <w:rFonts w:ascii="CordiaUPC" w:hAnsi="CordiaUPC" w:cs="CordiaUPC"/>
          <w:b/>
          <w:bCs/>
          <w:sz w:val="32"/>
          <w:szCs w:val="32"/>
          <w:cs/>
        </w:rPr>
        <w:t>ดำเนินการ ดังนี้</w:t>
      </w:r>
    </w:p>
    <w:p w:rsidR="00F07256" w:rsidRPr="00DE6141" w:rsidRDefault="00F07256" w:rsidP="00562820">
      <w:pPr>
        <w:pStyle w:val="ad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หากผู้ใช้น้ำไม่มาก เมื่อท่อใหม่ และรัดแยก</w:t>
      </w:r>
      <w:r w:rsidR="003B20F2" w:rsidRPr="00DE6141">
        <w:rPr>
          <w:rFonts w:ascii="CordiaUPC" w:hAnsi="CordiaUPC" w:cs="CordiaUPC"/>
          <w:sz w:val="32"/>
          <w:szCs w:val="32"/>
          <w:cs/>
        </w:rPr>
        <w:t>ใหม่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พร้อมใช้งาน ให้ดำเนินการ</w:t>
      </w:r>
      <w:r w:rsidR="003B20F2" w:rsidRPr="00DE6141">
        <w:rPr>
          <w:rFonts w:ascii="CordiaUPC" w:hAnsi="CordiaUPC" w:cs="CordiaUPC"/>
          <w:sz w:val="32"/>
          <w:szCs w:val="32"/>
          <w:cs/>
        </w:rPr>
        <w:t>ตัดระบบท่อจ่ายน้ำเดิมให้ขาด แล้วดำเนินประสานกับระบบจ่ายน้ำใหม่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3B20F2" w:rsidRPr="00DE6141">
        <w:rPr>
          <w:rFonts w:ascii="CordiaUPC" w:hAnsi="CordiaUPC" w:cs="CordiaUPC"/>
          <w:sz w:val="32"/>
          <w:szCs w:val="32"/>
          <w:cs/>
        </w:rPr>
        <w:t>จากนั้น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ดำเนินการประสานกับมาตรผู้ใช้น้ำเดิม </w:t>
      </w:r>
      <w:r w:rsidR="00531923" w:rsidRPr="00DE6141">
        <w:rPr>
          <w:rFonts w:ascii="CordiaUPC" w:hAnsi="CordiaUPC" w:cs="CordiaUPC"/>
          <w:sz w:val="32"/>
          <w:szCs w:val="32"/>
          <w:cs/>
        </w:rPr>
        <w:t>เข้ากับระบบจ่ายน้ำใหม่ทุกราย</w:t>
      </w:r>
    </w:p>
    <w:p w:rsidR="00F07256" w:rsidRPr="00DE6141" w:rsidRDefault="00F07256" w:rsidP="00562820">
      <w:pPr>
        <w:pStyle w:val="ad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แต่หากผู้ใช้น้ำมาก มีความจำเป็นต้องใช้ท่อเดิมจ่ายน้ำชั่วคราว ให้ดำเนินการปิดประตูน้ำ หรือดำเนินการอุดหน้าจานตาบอดต้นทางท่อเดิม ที่จะยกเลิก พร้อมประสานท่อเมนใหม่ กับท่อเมนเดิม</w:t>
      </w:r>
      <w:r w:rsidR="0073085B" w:rsidRPr="00DE6141">
        <w:rPr>
          <w:rFonts w:ascii="CordiaUPC" w:hAnsi="CordiaUPC" w:cs="CordiaUPC"/>
          <w:sz w:val="32"/>
          <w:szCs w:val="32"/>
          <w:cs/>
        </w:rPr>
        <w:t>แบบ</w:t>
      </w:r>
      <w:r w:rsidRPr="00DE6141">
        <w:rPr>
          <w:rFonts w:ascii="CordiaUPC" w:hAnsi="CordiaUPC" w:cs="CordiaUPC"/>
          <w:sz w:val="32"/>
          <w:szCs w:val="32"/>
          <w:cs/>
        </w:rPr>
        <w:t>ชั่วคราว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ด้วยท่อ </w:t>
      </w:r>
      <w:r w:rsidRPr="00DE6141">
        <w:rPr>
          <w:rFonts w:ascii="CordiaUPC" w:hAnsi="CordiaUPC" w:cs="CordiaUPC"/>
          <w:sz w:val="32"/>
          <w:szCs w:val="32"/>
        </w:rPr>
        <w:t xml:space="preserve">PB dia. 50 </w:t>
      </w:r>
      <w:r w:rsidRPr="00DE6141">
        <w:rPr>
          <w:rFonts w:ascii="CordiaUPC" w:hAnsi="CordiaUPC" w:cs="CordiaUPC"/>
          <w:sz w:val="32"/>
          <w:szCs w:val="32"/>
          <w:cs/>
        </w:rPr>
        <w:t>มม.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จากนั้นให้ทยอยประสานมาตรผู้ใช้น้ำเดิมเข้ากับท่อใหม่ จนหมด แล้วทำการยกเลิกจุดประสานชั่วคราว และยกเลิกท่อเดิมอย่างถาวร</w:t>
      </w:r>
      <w:r w:rsidR="0073085B" w:rsidRPr="00DE6141">
        <w:rPr>
          <w:rFonts w:ascii="CordiaUPC" w:hAnsi="CordiaUPC" w:cs="CordiaUPC"/>
          <w:sz w:val="32"/>
          <w:szCs w:val="32"/>
          <w:cs/>
        </w:rPr>
        <w:t xml:space="preserve"> ต่อไป</w:t>
      </w:r>
    </w:p>
    <w:p w:rsidR="00F07256" w:rsidRPr="00DE6141" w:rsidRDefault="00DD67DD" w:rsidP="00F07256">
      <w:pPr>
        <w:ind w:firstLine="567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F07256" w:rsidRPr="00DE6141">
        <w:rPr>
          <w:rFonts w:ascii="CordiaUPC" w:hAnsi="CordiaUPC" w:cs="CordiaUPC"/>
          <w:b/>
          <w:bCs/>
          <w:sz w:val="32"/>
          <w:szCs w:val="32"/>
          <w:cs/>
        </w:rPr>
        <w:t>ข้อปฏิบัติการยกเลิกท่อ</w:t>
      </w:r>
    </w:p>
    <w:p w:rsidR="00F07256" w:rsidRPr="00DE6141" w:rsidRDefault="00F07256" w:rsidP="00562820">
      <w:pPr>
        <w:pStyle w:val="ad"/>
        <w:numPr>
          <w:ilvl w:val="0"/>
          <w:numId w:val="29"/>
        </w:numPr>
        <w:tabs>
          <w:tab w:val="left" w:pos="851"/>
        </w:tabs>
        <w:ind w:left="0" w:firstLine="556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ให้ดำเนินการ</w:t>
      </w:r>
      <w:r w:rsidR="0026289C" w:rsidRPr="00DE6141">
        <w:rPr>
          <w:rFonts w:ascii="CordiaUPC" w:hAnsi="CordiaUPC" w:cs="CordiaUPC"/>
          <w:sz w:val="32"/>
          <w:szCs w:val="32"/>
          <w:cs/>
        </w:rPr>
        <w:t>ตัดระบบจ่ายน้ำเดิม กับระบบจ่ายน้ำใหม่ ให้ขาดจา</w:t>
      </w:r>
      <w:r w:rsidR="00433690" w:rsidRPr="00DE6141">
        <w:rPr>
          <w:rFonts w:ascii="CordiaUPC" w:hAnsi="CordiaUPC" w:cs="CordiaUPC"/>
          <w:sz w:val="32"/>
          <w:szCs w:val="32"/>
          <w:cs/>
        </w:rPr>
        <w:t>ก</w:t>
      </w:r>
      <w:r w:rsidR="0026289C" w:rsidRPr="00DE6141">
        <w:rPr>
          <w:rFonts w:ascii="CordiaUPC" w:hAnsi="CordiaUPC" w:cs="CordiaUPC"/>
          <w:sz w:val="32"/>
          <w:szCs w:val="32"/>
          <w:cs/>
        </w:rPr>
        <w:t xml:space="preserve">กัน </w:t>
      </w:r>
      <w:r w:rsidR="0026289C" w:rsidRPr="00DE6141">
        <w:rPr>
          <w:rFonts w:ascii="CordiaUPC" w:hAnsi="CordiaUPC" w:cs="CordiaUPC"/>
          <w:sz w:val="32"/>
          <w:szCs w:val="32"/>
        </w:rPr>
        <w:t>100%</w:t>
      </w:r>
    </w:p>
    <w:p w:rsidR="00F07256" w:rsidRPr="00DE6141" w:rsidRDefault="00F07256" w:rsidP="00562820">
      <w:pPr>
        <w:pStyle w:val="ad"/>
        <w:numPr>
          <w:ilvl w:val="0"/>
          <w:numId w:val="29"/>
        </w:numPr>
        <w:tabs>
          <w:tab w:val="left" w:pos="851"/>
        </w:tabs>
        <w:ind w:left="0" w:firstLine="556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ดำเนินการทุบท่อที่ยกเลิก พร้อมถ่ายรูปประกอบ (น้ำต้องไม่ไหลจากท่อ</w:t>
      </w:r>
      <w:r w:rsidR="00515AA2" w:rsidRPr="00DE6141">
        <w:rPr>
          <w:rFonts w:ascii="CordiaUPC" w:hAnsi="CordiaUPC" w:cs="CordiaUPC"/>
          <w:sz w:val="32"/>
          <w:szCs w:val="32"/>
          <w:cs/>
        </w:rPr>
        <w:t>เดิม</w:t>
      </w:r>
      <w:r w:rsidRPr="00DE6141">
        <w:rPr>
          <w:rFonts w:ascii="CordiaUPC" w:hAnsi="CordiaUPC" w:cs="CordiaUPC"/>
          <w:sz w:val="32"/>
          <w:szCs w:val="32"/>
          <w:cs/>
        </w:rPr>
        <w:t>ซึ่งยกเลิก)</w:t>
      </w:r>
    </w:p>
    <w:p w:rsidR="00F07256" w:rsidRPr="00DE6141" w:rsidRDefault="00F07256" w:rsidP="00562820">
      <w:pPr>
        <w:pStyle w:val="ad"/>
        <w:numPr>
          <w:ilvl w:val="0"/>
          <w:numId w:val="29"/>
        </w:numPr>
        <w:tabs>
          <w:tab w:val="left" w:pos="851"/>
        </w:tabs>
        <w:ind w:left="0" w:firstLine="556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หากทุบแล้วน้ำยังคงไหลอยู่ในท่อซึ่งยกเลิก ให้ดำเนินการ</w:t>
      </w:r>
      <w:r w:rsidR="00515AA2" w:rsidRPr="00DE6141">
        <w:rPr>
          <w:rFonts w:ascii="CordiaUPC" w:hAnsi="CordiaUPC" w:cs="CordiaUPC"/>
          <w:sz w:val="32"/>
          <w:szCs w:val="32"/>
          <w:cs/>
        </w:rPr>
        <w:t>สำรวจ</w:t>
      </w:r>
      <w:r w:rsidRPr="00DE6141">
        <w:rPr>
          <w:rFonts w:ascii="CordiaUPC" w:hAnsi="CordiaUPC" w:cs="CordiaUPC"/>
          <w:sz w:val="32"/>
          <w:szCs w:val="32"/>
          <w:cs/>
        </w:rPr>
        <w:t>หา</w:t>
      </w:r>
      <w:r w:rsidR="00515AA2" w:rsidRPr="00DE6141">
        <w:rPr>
          <w:rFonts w:ascii="CordiaUPC" w:hAnsi="CordiaUPC" w:cs="CordiaUPC"/>
          <w:sz w:val="32"/>
          <w:szCs w:val="32"/>
          <w:cs/>
        </w:rPr>
        <w:t>จุดรปะสาน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เพื่อ </w:t>
      </w:r>
      <w:r w:rsidR="00515AA2" w:rsidRPr="00DE6141">
        <w:rPr>
          <w:rFonts w:ascii="CordiaUPC" w:hAnsi="CordiaUPC" w:cs="CordiaUPC"/>
          <w:sz w:val="32"/>
          <w:szCs w:val="32"/>
          <w:cs/>
        </w:rPr>
        <w:t>ดำเนินการแยกระบบจ่ายน้ำเดิม กับระบบจ่ายน้ำใหม่</w:t>
      </w:r>
      <w:r w:rsidR="00433690" w:rsidRPr="00DE6141">
        <w:rPr>
          <w:rFonts w:ascii="CordiaUPC" w:hAnsi="CordiaUPC" w:cs="CordiaUPC"/>
          <w:sz w:val="32"/>
          <w:szCs w:val="32"/>
          <w:cs/>
        </w:rPr>
        <w:t xml:space="preserve"> จนขาดจากกัน </w:t>
      </w:r>
      <w:r w:rsidR="00433690" w:rsidRPr="00DE6141">
        <w:rPr>
          <w:rFonts w:ascii="CordiaUPC" w:hAnsi="CordiaUPC" w:cs="CordiaUPC"/>
          <w:sz w:val="32"/>
          <w:szCs w:val="32"/>
        </w:rPr>
        <w:t>100%</w:t>
      </w:r>
      <w:r w:rsidR="00515AA2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โดยการสุ่มขุดหา</w:t>
      </w:r>
      <w:r w:rsidR="00433690" w:rsidRPr="00DE6141">
        <w:rPr>
          <w:rFonts w:ascii="CordiaUPC" w:hAnsi="CordiaUPC" w:cs="CordiaUPC"/>
          <w:sz w:val="32"/>
          <w:szCs w:val="32"/>
          <w:cs/>
        </w:rPr>
        <w:t>จุดประสานนี้</w:t>
      </w:r>
      <w:r w:rsidRPr="00DE6141">
        <w:rPr>
          <w:rFonts w:ascii="CordiaUPC" w:hAnsi="CordiaUPC" w:cs="CordiaUPC"/>
          <w:sz w:val="32"/>
          <w:szCs w:val="32"/>
          <w:cs/>
        </w:rPr>
        <w:t>ให้เบิกจ่ายตามจริง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(ถ่ายรูปประกอบการเบิกจ่าย)</w:t>
      </w:r>
    </w:p>
    <w:p w:rsidR="00F07256" w:rsidRPr="00DE6141" w:rsidRDefault="00F07256" w:rsidP="00562820">
      <w:pPr>
        <w:pStyle w:val="ad"/>
        <w:numPr>
          <w:ilvl w:val="0"/>
          <w:numId w:val="29"/>
        </w:numPr>
        <w:tabs>
          <w:tab w:val="left" w:pos="851"/>
        </w:tabs>
        <w:ind w:left="0" w:firstLine="556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การประสานมาตรผู้ใช้น้ำ กับท่อเมนรอง (จำนวนมาตร, ลักษณะการประสาน), การประสานท่อเมนรอง กับท่อเมนหลัก ให้คงเป็นไปตามมาตรฐาน กปภ.</w:t>
      </w:r>
    </w:p>
    <w:p w:rsidR="00F07256" w:rsidRPr="00DE6141" w:rsidRDefault="00F07256" w:rsidP="00562820">
      <w:pPr>
        <w:pStyle w:val="ad"/>
        <w:numPr>
          <w:ilvl w:val="0"/>
          <w:numId w:val="29"/>
        </w:numPr>
        <w:tabs>
          <w:tab w:val="left" w:pos="851"/>
        </w:tabs>
        <w:spacing w:after="240"/>
        <w:ind w:left="0" w:firstLine="556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ในการดำเนินการ ให้ พนง. ซึ่งได้รับการมอบหมายจาก กปภ. กำกับดูแลทุกขั้นตอน พร้อมจัดทำรายงานการดำเนินการ และลงชื่อกำกับรับรองผลการดำเนินงาน เพื่อใช้ประกอบการเบิกจ่าย</w:t>
      </w:r>
    </w:p>
    <w:p w:rsidR="00F07256" w:rsidRPr="00DE6141" w:rsidRDefault="00F07256" w:rsidP="00F07256">
      <w:pPr>
        <w:ind w:firstLine="567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การคิดราคาค่างาน</w:t>
      </w:r>
      <w:r w:rsidRPr="00DE6141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:rsidR="00F07256" w:rsidRPr="00DE6141" w:rsidRDefault="00F07256" w:rsidP="00F07256">
      <w:pPr>
        <w:ind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ในการดำเนินการตาม รายการ/ข้อกำหนด นี้ เช่น </w:t>
      </w:r>
      <w:r w:rsidR="005356DB" w:rsidRPr="00DE6141">
        <w:rPr>
          <w:rFonts w:ascii="CordiaUPC" w:hAnsi="CordiaUPC" w:cs="CordiaUPC"/>
          <w:sz w:val="32"/>
          <w:szCs w:val="32"/>
          <w:cs/>
        </w:rPr>
        <w:t>แยกจุดประสานระบบจ่ายน้ำเดิม กับระบบจ่ายน้ำใหม่</w:t>
      </w:r>
      <w:r w:rsidR="00014DA6" w:rsidRPr="00DE6141">
        <w:rPr>
          <w:rFonts w:ascii="CordiaUPC" w:hAnsi="CordiaUPC" w:cs="CordiaUPC"/>
          <w:sz w:val="32"/>
          <w:szCs w:val="32"/>
          <w:cs/>
        </w:rPr>
        <w:t xml:space="preserve"> การสำรวจหาจุดประสานเดิม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การประสานท่อ การประสานมาตร การขุดดิน การซ่อมผิว และอื่นๆ ให้ประมาณราคาตามจริง เสมือนงานซ่อมท่อ เพื่อประกอบการเบิกจ่าย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จากงบเบิกจ่ายตามจริงในโครงการฯ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(ถ่ายรูปประกอบการเบิกจ่าย)</w:t>
      </w:r>
      <w:r w:rsidR="007D0F71" w:rsidRPr="00DE6141">
        <w:rPr>
          <w:rFonts w:ascii="CordiaUPC" w:hAnsi="CordiaUPC" w:cs="CordiaUPC"/>
          <w:sz w:val="32"/>
          <w:szCs w:val="32"/>
        </w:rPr>
        <w:t xml:space="preserve"> </w:t>
      </w:r>
    </w:p>
    <w:p w:rsidR="007D0F71" w:rsidRPr="00DE6141" w:rsidRDefault="007D0F71" w:rsidP="00F07256">
      <w:pPr>
        <w:ind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หมายเหตุ การสำรวจหาจุดประสานเดิม อาจไม่เจอในทุกครั้งที่สำรวจ</w:t>
      </w:r>
      <w:r w:rsidR="007A7148" w:rsidRPr="00DE6141">
        <w:rPr>
          <w:rFonts w:ascii="CordiaUPC" w:hAnsi="CordiaUPC" w:cs="CordiaUPC"/>
          <w:sz w:val="32"/>
          <w:szCs w:val="32"/>
          <w:cs/>
        </w:rPr>
        <w:t xml:space="preserve">หา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เนื่องจาก ท่ออยู่ใต้ดิน </w:t>
      </w:r>
      <w:r w:rsidR="007A7148" w:rsidRPr="00DE6141">
        <w:rPr>
          <w:rFonts w:ascii="CordiaUPC" w:hAnsi="CordiaUPC" w:cs="CordiaUPC"/>
          <w:sz w:val="32"/>
          <w:szCs w:val="32"/>
          <w:cs/>
        </w:rPr>
        <w:t>แต่ขอให้ดำเนินการด้วยความระมัดระวัง โดยสามารถเบิกจ่ายได้ตามจริง แต่ต้องมีการถ่ายรูปประกอบการเบิกจ่าย</w:t>
      </w:r>
    </w:p>
    <w:p w:rsidR="00F07256" w:rsidRPr="00DE6141" w:rsidRDefault="00F07256" w:rsidP="00C315A0">
      <w:pPr>
        <w:spacing w:before="240"/>
        <w:ind w:firstLine="567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มาตรฐานงานวางท่อ</w:t>
      </w:r>
    </w:p>
    <w:p w:rsidR="00F07256" w:rsidRPr="00DE6141" w:rsidRDefault="00F07256" w:rsidP="00F07256">
      <w:pPr>
        <w:ind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การดำเนินการตาม รายการ/ข้อกำหนดประกอบงานยกเลิกท่อเมนหลักจ่ายน้ำเดิม และงานประสานมาตรวัดน้ำเดิม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ทั่วไปให้ดำเนินการตามมาตรฐานงานก่อสร้าง การประปาส่วนภูมิภาค กปภ.02-2550 งานวางท่อ</w:t>
      </w:r>
    </w:p>
    <w:p w:rsidR="00F07256" w:rsidRPr="00DE6141" w:rsidRDefault="00F07256" w:rsidP="00F07256">
      <w:pPr>
        <w:ind w:firstLine="567"/>
        <w:jc w:val="right"/>
        <w:rPr>
          <w:rFonts w:ascii="CordiaUPC" w:hAnsi="CordiaUPC" w:cs="CordiaUPC"/>
          <w:b/>
          <w:bCs/>
          <w:sz w:val="32"/>
          <w:szCs w:val="32"/>
        </w:rPr>
      </w:pPr>
    </w:p>
    <w:p w:rsidR="00F07256" w:rsidRPr="00DE6141" w:rsidRDefault="00F07256" w:rsidP="00F07256">
      <w:pPr>
        <w:ind w:firstLine="567"/>
        <w:jc w:val="right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การประปาส่วนภูมิภาค เขต 1</w:t>
      </w:r>
    </w:p>
    <w:p w:rsidR="00DF3D63" w:rsidRPr="00DE6141" w:rsidRDefault="00DD67DD" w:rsidP="00DF3D63">
      <w:pPr>
        <w:pStyle w:val="a9"/>
        <w:spacing w:before="120"/>
        <w:rPr>
          <w:sz w:val="36"/>
          <w:szCs w:val="36"/>
          <w:u w:val="none"/>
        </w:rPr>
      </w:pPr>
      <w:r w:rsidRPr="00DE6141">
        <w:rPr>
          <w:cs/>
        </w:rPr>
        <w:br w:type="page"/>
      </w:r>
      <w:r w:rsidR="00DF3D63" w:rsidRPr="00DE6141">
        <w:rPr>
          <w:sz w:val="36"/>
          <w:szCs w:val="36"/>
          <w:u w:val="none"/>
          <w:cs/>
        </w:rPr>
        <w:t xml:space="preserve">ภาคผนวก </w:t>
      </w:r>
      <w:r w:rsidR="0092144D" w:rsidRPr="00DE6141">
        <w:rPr>
          <w:sz w:val="36"/>
          <w:szCs w:val="36"/>
          <w:u w:val="none"/>
        </w:rPr>
        <w:t>19</w:t>
      </w:r>
    </w:p>
    <w:p w:rsidR="00DF3D63" w:rsidRPr="00DE6141" w:rsidRDefault="00DF3D63" w:rsidP="00DF3D63">
      <w:pPr>
        <w:pStyle w:val="a9"/>
        <w:spacing w:before="120"/>
        <w:rPr>
          <w:sz w:val="36"/>
          <w:szCs w:val="36"/>
          <w:u w:val="none"/>
          <w:cs/>
        </w:rPr>
      </w:pPr>
      <w:r w:rsidRPr="00DE6141">
        <w:rPr>
          <w:sz w:val="36"/>
          <w:szCs w:val="36"/>
          <w:u w:val="none"/>
          <w:cs/>
        </w:rPr>
        <w:t>รายละเอียดประกอบงานวาง</w:t>
      </w:r>
      <w:r w:rsidR="006147D2" w:rsidRPr="00DE6141">
        <w:rPr>
          <w:sz w:val="36"/>
          <w:szCs w:val="36"/>
          <w:u w:val="none"/>
          <w:cs/>
        </w:rPr>
        <w:t>ท่อ</w:t>
      </w:r>
    </w:p>
    <w:p w:rsidR="00DF3D63" w:rsidRPr="00DE6141" w:rsidRDefault="001B165B" w:rsidP="001B165B">
      <w:pPr>
        <w:tabs>
          <w:tab w:val="left" w:pos="426"/>
          <w:tab w:val="left" w:pos="2268"/>
          <w:tab w:val="left" w:pos="6237"/>
        </w:tabs>
        <w:spacing w:after="240"/>
        <w:jc w:val="center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 w:hint="cs"/>
          <w:b/>
          <w:bCs/>
          <w:sz w:val="32"/>
          <w:szCs w:val="32"/>
          <w:cs/>
        </w:rPr>
        <w:t xml:space="preserve">การประปาส่วนภูมิภาคเขต </w:t>
      </w:r>
      <w:r w:rsidRPr="00DE6141">
        <w:rPr>
          <w:rFonts w:ascii="CordiaUPC" w:hAnsi="CordiaUPC" w:cs="CordiaUPC"/>
          <w:b/>
          <w:bCs/>
          <w:sz w:val="32"/>
          <w:szCs w:val="32"/>
        </w:rPr>
        <w:t>1</w:t>
      </w:r>
    </w:p>
    <w:p w:rsidR="00294A74" w:rsidRPr="00DE6141" w:rsidRDefault="00294A74" w:rsidP="00562820">
      <w:pPr>
        <w:numPr>
          <w:ilvl w:val="0"/>
          <w:numId w:val="43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โดยทั่วไปโครงการ</w:t>
      </w:r>
      <w:r w:rsidR="00D80DC9" w:rsidRPr="00DE6141">
        <w:rPr>
          <w:rFonts w:ascii="CordiaUPC" w:hAnsi="CordiaUPC" w:cs="CordiaUPC"/>
          <w:sz w:val="32"/>
          <w:szCs w:val="32"/>
          <w:cs/>
        </w:rPr>
        <w:t>ปรับปรุงท่อนี้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กำหนดให้ใช้ท่อ </w:t>
      </w:r>
      <w:r w:rsidRPr="00DE6141">
        <w:rPr>
          <w:rFonts w:ascii="CordiaUPC" w:hAnsi="CordiaUPC" w:cs="CordiaUPC"/>
          <w:sz w:val="32"/>
          <w:szCs w:val="32"/>
        </w:rPr>
        <w:t xml:space="preserve">HDPE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 ท่อ </w:t>
      </w:r>
      <w:r w:rsidRPr="00DE6141">
        <w:rPr>
          <w:rFonts w:ascii="CordiaUPC" w:hAnsi="CordiaUPC" w:cs="CordiaUPC"/>
          <w:sz w:val="32"/>
          <w:szCs w:val="32"/>
        </w:rPr>
        <w:t>P</w:t>
      </w:r>
      <w:r w:rsidRPr="00DE6141">
        <w:rPr>
          <w:rFonts w:ascii="CordiaUPC" w:hAnsi="CordiaUPC" w:cs="CordiaUPC"/>
          <w:bCs/>
          <w:sz w:val="32"/>
          <w:szCs w:val="32"/>
        </w:rPr>
        <w:t xml:space="preserve">B </w:t>
      </w:r>
      <w:r w:rsidRPr="00DE6141">
        <w:rPr>
          <w:rFonts w:ascii="CordiaUPC" w:hAnsi="CordiaUPC" w:cs="CordiaUPC"/>
          <w:sz w:val="32"/>
          <w:szCs w:val="32"/>
          <w:cs/>
        </w:rPr>
        <w:t>เท่านั้น</w:t>
      </w:r>
      <w:r w:rsidR="00D80DC9" w:rsidRPr="00DE6141">
        <w:rPr>
          <w:rFonts w:ascii="CordiaUPC" w:hAnsi="CordiaUPC" w:cs="CordiaUPC"/>
          <w:sz w:val="32"/>
          <w:szCs w:val="32"/>
          <w:cs/>
        </w:rPr>
        <w:t xml:space="preserve"> ส่วนการซ่อมท่ออนุโลมให้ใช้ท่อชนิดอื่น ได้ตามตามจำเป็นขึ้นอยู่กับดุลพินิจของผู้ควบคุมงาน</w:t>
      </w:r>
    </w:p>
    <w:p w:rsidR="00BB5DAD" w:rsidRPr="00DE6141" w:rsidRDefault="00DF3D63" w:rsidP="00562820">
      <w:pPr>
        <w:numPr>
          <w:ilvl w:val="0"/>
          <w:numId w:val="43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รับจ้างจะต้องจัดหาวัสดุ ตลอดจนเครื่องมือเครื่องใช้และช่างฝีมือดีมาดำเนินการด้วยทุนทรัพย์ของผู้รับจ้างเองทั้งสิ้น วัสดุต่างๆ ที่นำมาใช้เพื่องานนี้จะต้องเป็นไปตามมาตรฐานอุตสาหกรรม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มอก</w:t>
      </w:r>
      <w:r w:rsidRPr="00DE6141">
        <w:rPr>
          <w:rFonts w:ascii="CordiaUPC" w:hAnsi="CordiaUPC" w:cs="CordiaUPC"/>
          <w:sz w:val="32"/>
          <w:szCs w:val="32"/>
        </w:rPr>
        <w:t xml:space="preserve">.) </w:t>
      </w:r>
      <w:r w:rsidRPr="00DE6141">
        <w:rPr>
          <w:rFonts w:ascii="CordiaUPC" w:hAnsi="CordiaUPC" w:cs="CordiaUPC"/>
          <w:sz w:val="32"/>
          <w:szCs w:val="32"/>
          <w:cs/>
        </w:rPr>
        <w:t>และหรือตามที่  การประปาส่วนภูมิภาคกำหนด</w:t>
      </w:r>
    </w:p>
    <w:p w:rsidR="006147D2" w:rsidRPr="00DE6141" w:rsidRDefault="006147D2" w:rsidP="00562820">
      <w:pPr>
        <w:numPr>
          <w:ilvl w:val="0"/>
          <w:numId w:val="43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ในขณะทำการก่อสร้างหรือขุดประสานวางท่อประปา ผู้รับจ้างจะต้องจัดทำป้ายเครื่องหมายสัญญาณ ฯลฯ  ตาม  ระเบียบรายละเอียดของสำนักงานคณะกรรมการป้องกันอุบัติภัยแห่งชาติ</w:t>
      </w:r>
    </w:p>
    <w:p w:rsidR="00BB5DAD" w:rsidRPr="00DE6141" w:rsidRDefault="006147D2" w:rsidP="00562820">
      <w:pPr>
        <w:pStyle w:val="a5"/>
        <w:numPr>
          <w:ilvl w:val="0"/>
          <w:numId w:val="43"/>
        </w:num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  <w:lang w:bidi="th-TH"/>
        </w:rPr>
        <w:t xml:space="preserve">ในระยะเวลา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  <w:lang w:bidi="th-TH"/>
        </w:rPr>
        <w:t>ปี ภายหลังจากที่ได้รับมอบงานตามสัญญาแล้วหากเกิดความเสียหายอันเป็นผลเนื่องมาจากความ บกพร่องของผู้รับจ้าง จะเป็นโดยทำไว้ไม่เรียบร้อยหรือใช้สิ่งของไม่ดีหรือไม่ถูกต้องตามหลักวิชาการ ผู้รับจ้างจะต้องเป็นผู้รับผิดชอบและจะต้องรีบดำเนินการแก้ไขซ่อมแซมทันทีหลังจากที่ได้รับแจ้งโดยไม่คิดมูลค่าแต่ประการใด</w:t>
      </w:r>
    </w:p>
    <w:p w:rsidR="00F004D7" w:rsidRPr="00DE6141" w:rsidRDefault="00F004D7" w:rsidP="00562820">
      <w:pPr>
        <w:pStyle w:val="a5"/>
        <w:numPr>
          <w:ilvl w:val="0"/>
          <w:numId w:val="43"/>
        </w:num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  <w:lang w:bidi="th-TH"/>
        </w:rPr>
        <w:t>ในขณะปฏิบัติงาน หากแบบแปลนและรายการใดไม่ชัดเจนหรือจะขอเปลี่ยนแปลง ผู้รับจ้างจะต้องขอคำวินิจฉัย จากคณะกรรมการตรวจการจ้างหรือผู้แทนของผู้ว่าจ้าง และจะต้องได้รับความเห็นชอบโดยมีคำสั่งเป็นลายลักษณ์อักษรเสียก่อน  จึงจะลงมือดำเนินการได้</w:t>
      </w:r>
    </w:p>
    <w:p w:rsidR="00F004D7" w:rsidRPr="00DE6141" w:rsidRDefault="00F004D7" w:rsidP="00562820">
      <w:pPr>
        <w:pStyle w:val="a5"/>
        <w:numPr>
          <w:ilvl w:val="0"/>
          <w:numId w:val="43"/>
        </w:num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  <w:lang w:bidi="th-TH"/>
        </w:rPr>
        <w:t xml:space="preserve">ความเสียหายใด ๆ ที่เกิดขึ้น เนื่องมาจากการขุดดินวางท่อ ผู้รับจ้างจะต้องเป็นผู้รับผิดชอบโดยจะต้องดำเนินการซ่อมแซมให้อยู่ในสภาพเดิมทั้งสิ้น และหากงานวางท่อจำเป็นจะต้องผ่านที่ดินของส่วนราชการต่าง ๆ  การประปาส่วนภูมิภาคเขต </w:t>
      </w:r>
      <w:r w:rsidRPr="00DE6141">
        <w:rPr>
          <w:rFonts w:ascii="CordiaUPC" w:hAnsi="CordiaUPC" w:cs="CordiaUPC"/>
          <w:sz w:val="32"/>
          <w:szCs w:val="32"/>
          <w:rtl/>
          <w:cs/>
        </w:rPr>
        <w:t xml:space="preserve">1 </w:t>
      </w:r>
      <w:r w:rsidRPr="00DE6141">
        <w:rPr>
          <w:rFonts w:ascii="CordiaUPC" w:hAnsi="CordiaUPC" w:cs="CordiaUPC"/>
          <w:sz w:val="32"/>
          <w:szCs w:val="32"/>
          <w:rtl/>
          <w:cs/>
          <w:lang w:bidi="th-TH"/>
        </w:rPr>
        <w:t>จะเป็นผู้ช่วยเหลือในการติดต่อขออนุญาตให้ โดยผู้รับจ้างจะต้องปฏิบัติตามกฎข้อบังคับว่าด้วยการวางท่อในเขตที่ดินของส่วนราชการนั้นๆ โดยค่าใช้</w:t>
      </w:r>
      <w:r w:rsidRPr="00DE6141">
        <w:rPr>
          <w:rFonts w:ascii="CordiaUPC" w:hAnsi="CordiaUPC" w:cs="CordiaUPC"/>
          <w:sz w:val="32"/>
          <w:szCs w:val="32"/>
          <w:cs/>
          <w:lang w:bidi="th-TH"/>
        </w:rPr>
        <w:t>จ่ายต่างๆ ในการดำเนินการเป็นของผู้รับจ้างเองทั้งสิ้น</w:t>
      </w:r>
    </w:p>
    <w:p w:rsidR="00F004D7" w:rsidRPr="00DE6141" w:rsidRDefault="00F004D7" w:rsidP="00562820">
      <w:pPr>
        <w:pStyle w:val="a5"/>
        <w:numPr>
          <w:ilvl w:val="0"/>
          <w:numId w:val="43"/>
        </w:num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  <w:lang w:bidi="th-TH"/>
        </w:rPr>
        <w:t>ท่อ พีวีซี จะต้องมีคุณสมบัติตามมาตรฐานผลิตภัณฑ์อุตสาหกรรม มอก</w:t>
      </w:r>
      <w:r w:rsidRPr="00DE6141">
        <w:rPr>
          <w:rFonts w:ascii="CordiaUPC" w:hAnsi="CordiaUPC" w:cs="CordiaUPC"/>
          <w:sz w:val="32"/>
          <w:szCs w:val="32"/>
          <w:rtl/>
          <w:cs/>
        </w:rPr>
        <w:t xml:space="preserve">.17 </w:t>
      </w:r>
      <w:r w:rsidRPr="00DE6141">
        <w:rPr>
          <w:rFonts w:ascii="CordiaUPC" w:hAnsi="CordiaUPC" w:cs="CordiaUPC"/>
          <w:sz w:val="32"/>
          <w:szCs w:val="32"/>
          <w:cs/>
          <w:lang w:bidi="th-TH"/>
        </w:rPr>
        <w:t xml:space="preserve">ท่อพีวีซีแข็งสำหรับใช้เป็นท่อน้ำดื่มและความถ่วงจำเพาะของท่อต้องไม่เกิน </w:t>
      </w:r>
      <w:r w:rsidRPr="00DE6141">
        <w:rPr>
          <w:rFonts w:ascii="CordiaUPC" w:hAnsi="CordiaUPC" w:cs="CordiaUPC"/>
          <w:sz w:val="32"/>
          <w:szCs w:val="32"/>
          <w:rtl/>
          <w:cs/>
        </w:rPr>
        <w:t xml:space="preserve">1.43 </w:t>
      </w:r>
      <w:r w:rsidRPr="00DE6141">
        <w:rPr>
          <w:rFonts w:ascii="CordiaUPC" w:hAnsi="CordiaUPC" w:cs="CordiaUPC"/>
          <w:sz w:val="32"/>
          <w:szCs w:val="32"/>
          <w:rtl/>
          <w:cs/>
          <w:lang w:bidi="th-TH"/>
        </w:rPr>
        <w:t xml:space="preserve">โดยขนาดตั้งแต่ </w:t>
      </w:r>
      <w:r w:rsidRPr="00DE6141">
        <w:rPr>
          <w:rFonts w:ascii="CordiaUPC" w:hAnsi="CordiaUPC" w:cs="CordiaUPC"/>
          <w:sz w:val="32"/>
          <w:szCs w:val="32"/>
        </w:rPr>
        <w:sym w:font="Symbol" w:char="F0C6"/>
      </w:r>
      <w:r w:rsidRPr="00DE6141">
        <w:rPr>
          <w:rFonts w:ascii="CordiaUPC" w:hAnsi="CordiaUPC" w:cs="CordiaUPC"/>
          <w:sz w:val="32"/>
          <w:szCs w:val="32"/>
        </w:rPr>
        <w:t xml:space="preserve"> 100 </w:t>
      </w:r>
      <w:r w:rsidRPr="00DE6141">
        <w:rPr>
          <w:rFonts w:ascii="CordiaUPC" w:hAnsi="CordiaUPC" w:cs="CordiaUPC"/>
          <w:sz w:val="32"/>
          <w:szCs w:val="32"/>
          <w:cs/>
          <w:lang w:bidi="th-TH"/>
        </w:rPr>
        <w:t>มม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  <w:lang w:bidi="th-TH"/>
        </w:rPr>
        <w:t>ขึ้นไป กำหนดให้ใช้ท่อ พีวีซี ชนิดต่อด้วยแหวนยาง และอุปกรณ์เหล็กหล่อที่ใช้ประกอบกับท่อ พีวีซี ให้ใช้อุปกรณ์เหล็กหล่อสำหรับท่อ พีวีซี แทนได้ และหรือตามที่ระบุในแบบแปลน</w:t>
      </w:r>
    </w:p>
    <w:p w:rsidR="00DF3D63" w:rsidRPr="00DE6141" w:rsidRDefault="00DF3D63" w:rsidP="00562820">
      <w:pPr>
        <w:numPr>
          <w:ilvl w:val="0"/>
          <w:numId w:val="45"/>
        </w:numPr>
        <w:tabs>
          <w:tab w:val="clear" w:pos="720"/>
        </w:tabs>
        <w:suppressAutoHyphens w:val="0"/>
        <w:ind w:left="284" w:hanging="28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การวางท่อข้ามถนนและวางลอดท่อปลอก กำหนดให้มีระยะห่างระหว่างปลายท่อปลอกแต่ละด้านถึงหน้าจาน ไม่น้อยกว่า </w:t>
      </w:r>
      <w:r w:rsidRPr="00DE6141">
        <w:rPr>
          <w:rFonts w:ascii="CordiaUPC" w:hAnsi="CordiaUPC" w:cs="CordiaUPC"/>
          <w:sz w:val="32"/>
          <w:szCs w:val="32"/>
        </w:rPr>
        <w:t xml:space="preserve">0.70 </w:t>
      </w:r>
      <w:r w:rsidRPr="00DE6141">
        <w:rPr>
          <w:rFonts w:ascii="CordiaUPC" w:hAnsi="CordiaUPC" w:cs="CordiaUPC"/>
          <w:sz w:val="32"/>
          <w:szCs w:val="32"/>
          <w:cs/>
        </w:rPr>
        <w:t>เมตร และหรือตามสภาพความเป็นจริงของพื้นที่ และทำการอุดปลายท่อปลอกด้วยทรายหยาบ    ทั้งสองด้านจนเต็ม</w:t>
      </w:r>
    </w:p>
    <w:p w:rsidR="00DF3D63" w:rsidRPr="00DE6141" w:rsidRDefault="00BB5DAD" w:rsidP="00294A74">
      <w:pPr>
        <w:tabs>
          <w:tab w:val="left" w:pos="426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br w:type="page"/>
      </w:r>
    </w:p>
    <w:p w:rsidR="00DF3D63" w:rsidRPr="00DE6141" w:rsidRDefault="00DF3D63" w:rsidP="00562820">
      <w:pPr>
        <w:numPr>
          <w:ilvl w:val="0"/>
          <w:numId w:val="44"/>
        </w:numPr>
        <w:suppressAutoHyphens w:val="0"/>
        <w:spacing w:before="12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อุปกรณ์ประกอบท่อ </w:t>
      </w:r>
      <w:r w:rsidRPr="00DE6141">
        <w:rPr>
          <w:rFonts w:ascii="CordiaUPC" w:hAnsi="CordiaUPC" w:cs="CordiaUPC"/>
          <w:sz w:val="32"/>
          <w:szCs w:val="32"/>
        </w:rPr>
        <w:t xml:space="preserve">PVC </w:t>
      </w:r>
      <w:r w:rsidRPr="00DE6141">
        <w:rPr>
          <w:rFonts w:ascii="CordiaUPC" w:hAnsi="CordiaUPC" w:cs="CordiaUPC"/>
          <w:sz w:val="32"/>
          <w:szCs w:val="32"/>
          <w:cs/>
        </w:rPr>
        <w:t>กำหนดให้ใช้เหล็กหล่อชนิดปลายปากระฆัง ถ้าไม่สามารถใช้ได้</w:t>
      </w:r>
      <w:r w:rsidR="00264D24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กำหนดให้ใช้ชนิดหน้าจาน</w:t>
      </w:r>
    </w:p>
    <w:p w:rsidR="00DF3D63" w:rsidRPr="00DE6141" w:rsidRDefault="00DF3D63" w:rsidP="00562820">
      <w:pPr>
        <w:pStyle w:val="20"/>
        <w:numPr>
          <w:ilvl w:val="0"/>
          <w:numId w:val="44"/>
        </w:numPr>
        <w:tabs>
          <w:tab w:val="clear" w:pos="450"/>
          <w:tab w:val="clear" w:pos="6000"/>
        </w:tabs>
        <w:suppressAutoHyphens w:val="0"/>
        <w:ind w:right="0"/>
        <w:rPr>
          <w:rFonts w:ascii="CordiaUPC" w:hAnsi="CordiaUPC" w:cs="CordiaUPC"/>
        </w:rPr>
      </w:pPr>
      <w:r w:rsidRPr="00DE6141">
        <w:rPr>
          <w:rFonts w:ascii="CordiaUPC" w:hAnsi="CordiaUPC" w:cs="CordiaUPC"/>
          <w:cs/>
        </w:rPr>
        <w:t xml:space="preserve">เฉพาะจุดประสานท่อเมนใหม่กับท่อเมนเดิมทุกจุดในแบบแปลน เมื่อขุดดินถึงท่อเมนเดิมแล้ว ให้ถ่ายรูปไว้ </w:t>
      </w:r>
      <w:r w:rsidRPr="00DE6141">
        <w:rPr>
          <w:rFonts w:ascii="CordiaUPC" w:hAnsi="CordiaUPC" w:cs="CordiaUPC"/>
        </w:rPr>
        <w:t xml:space="preserve">1 </w:t>
      </w:r>
      <w:r w:rsidRPr="00DE6141">
        <w:rPr>
          <w:rFonts w:ascii="CordiaUPC" w:hAnsi="CordiaUPC" w:cs="CordiaUPC"/>
          <w:cs/>
        </w:rPr>
        <w:t xml:space="preserve">รูป เมื่อประสานท่อเมนเดิมกับท่อเมนใหม่แล้ว ให้สูบน้ำให้แห้งแล้วถ่ายรูปไว้ </w:t>
      </w:r>
      <w:r w:rsidRPr="00DE6141">
        <w:rPr>
          <w:rFonts w:ascii="CordiaUPC" w:hAnsi="CordiaUPC" w:cs="CordiaUPC"/>
        </w:rPr>
        <w:t xml:space="preserve">1 </w:t>
      </w:r>
      <w:r w:rsidRPr="00DE6141">
        <w:rPr>
          <w:rFonts w:ascii="CordiaUPC" w:hAnsi="CordiaUPC" w:cs="CordiaUPC"/>
          <w:cs/>
        </w:rPr>
        <w:t>รูป และเมื่อทำการตัดอุดท่อเมนเดิม</w:t>
      </w:r>
      <w:r w:rsidRPr="00DE6141">
        <w:rPr>
          <w:rFonts w:ascii="CordiaUPC" w:hAnsi="CordiaUPC" w:cs="CordiaUPC"/>
        </w:rPr>
        <w:t>(</w:t>
      </w:r>
      <w:r w:rsidRPr="00DE6141">
        <w:rPr>
          <w:rFonts w:ascii="CordiaUPC" w:hAnsi="CordiaUPC" w:cs="CordiaUPC"/>
          <w:cs/>
        </w:rPr>
        <w:t>กรณีงานปรับปรุงฯ</w:t>
      </w:r>
      <w:r w:rsidRPr="00DE6141">
        <w:rPr>
          <w:rFonts w:ascii="CordiaUPC" w:hAnsi="CordiaUPC" w:cs="CordiaUPC"/>
        </w:rPr>
        <w:t>)</w:t>
      </w:r>
      <w:r w:rsidRPr="00DE6141">
        <w:rPr>
          <w:rFonts w:ascii="CordiaUPC" w:hAnsi="CordiaUPC" w:cs="CordiaUPC"/>
          <w:cs/>
        </w:rPr>
        <w:t xml:space="preserve">จะต้องถ่ายรูปแสดงการตัดอุดไว้อีก </w:t>
      </w:r>
      <w:r w:rsidRPr="00DE6141">
        <w:rPr>
          <w:rFonts w:ascii="CordiaUPC" w:hAnsi="CordiaUPC" w:cs="CordiaUPC"/>
        </w:rPr>
        <w:t xml:space="preserve">1 </w:t>
      </w:r>
      <w:r w:rsidRPr="00DE6141">
        <w:rPr>
          <w:rFonts w:ascii="CordiaUPC" w:hAnsi="CordiaUPC" w:cs="CordiaUPC"/>
          <w:cs/>
        </w:rPr>
        <w:t xml:space="preserve">รูป โดยให้แนบรูปถ่ายดังกล่าวข้างต้น มาพร้อมกับแบบแสดงการติดตั้งจริง </w:t>
      </w:r>
      <w:r w:rsidRPr="00DE6141">
        <w:rPr>
          <w:rFonts w:ascii="CordiaUPC" w:hAnsi="CordiaUPC" w:cs="CordiaUPC"/>
        </w:rPr>
        <w:t xml:space="preserve">(ASBUILT  DRAWING) </w:t>
      </w:r>
      <w:r w:rsidRPr="00DE6141">
        <w:rPr>
          <w:rFonts w:ascii="CordiaUPC" w:hAnsi="CordiaUPC" w:cs="CordiaUPC"/>
          <w:cs/>
        </w:rPr>
        <w:t xml:space="preserve">เมื่องานแล้วเสร็จทุกครั้ง  </w:t>
      </w:r>
    </w:p>
    <w:p w:rsidR="00DF3D63" w:rsidRPr="00DE6141" w:rsidRDefault="00DF3D63" w:rsidP="00562820">
      <w:pPr>
        <w:numPr>
          <w:ilvl w:val="0"/>
          <w:numId w:val="44"/>
        </w:numPr>
        <w:suppressAutoHyphens w:val="0"/>
        <w:ind w:left="43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รายละเอียดแบบมาตรฐานประกอบงานวางท่อและอื่นๆปี 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 xml:space="preserve">.2550 </w:t>
      </w:r>
      <w:r w:rsidRPr="00DE6141">
        <w:rPr>
          <w:rFonts w:ascii="CordiaUPC" w:hAnsi="CordiaUPC" w:cs="CordiaUPC"/>
          <w:sz w:val="32"/>
          <w:szCs w:val="32"/>
          <w:cs/>
        </w:rPr>
        <w:t>และมาตรฐานงานก่อสร้าง กปภ</w:t>
      </w:r>
      <w:r w:rsidRPr="00DE6141">
        <w:rPr>
          <w:rFonts w:ascii="CordiaUPC" w:hAnsi="CordiaUPC" w:cs="CordiaUPC"/>
          <w:sz w:val="32"/>
          <w:szCs w:val="32"/>
        </w:rPr>
        <w:t>.2550</w:t>
      </w:r>
      <w:r w:rsidR="00BB5DAD"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ให้ถือว่าเป็นส่วนหนึ่งของสัญญาจ้างเหมานี้ด้วย            </w:t>
      </w:r>
    </w:p>
    <w:p w:rsidR="00BB5DAD" w:rsidRPr="00DE6141" w:rsidRDefault="00BB5DAD" w:rsidP="00562820">
      <w:pPr>
        <w:numPr>
          <w:ilvl w:val="0"/>
          <w:numId w:val="44"/>
        </w:numPr>
        <w:suppressAutoHyphens w:val="0"/>
        <w:ind w:left="43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การจ่ายเงิน ผู้ว่าจ้างจะจ่ายเงินให้ ต่อเมื่อผู้รับจ้างได้ทำงานจ้างแล้วเสร็จครบถ้วนถูกต้องตามแบบแปลนและงวดงานตามสัญญาทุกประการ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แบ่งงวดงานการจ่ายเงินจ่ายเงินตามผลงาน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เงื่อนไขหลักเกณฑ์ประเภทงานก่อสร้างสูตรวิธีการคำนวณที่ใช้กับสัญญาแบบปรับราคาได้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 xml:space="preserve">ค่า </w:t>
      </w:r>
      <w:r w:rsidRPr="00DE6141">
        <w:rPr>
          <w:rFonts w:ascii="CordiaUPC" w:hAnsi="CordiaUPC" w:cs="CordiaUPC"/>
          <w:sz w:val="32"/>
          <w:szCs w:val="32"/>
        </w:rPr>
        <w:t xml:space="preserve">K)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จำนวน  </w:t>
      </w:r>
      <w:r w:rsidRPr="00DE6141">
        <w:rPr>
          <w:rFonts w:ascii="CordiaUPC" w:hAnsi="CordiaUPC" w:cs="CordiaUPC"/>
          <w:sz w:val="32"/>
          <w:szCs w:val="32"/>
        </w:rPr>
        <w:t xml:space="preserve">4  </w:t>
      </w:r>
      <w:r w:rsidRPr="00DE6141">
        <w:rPr>
          <w:rFonts w:ascii="CordiaUPC" w:hAnsi="CordiaUPC" w:cs="CordiaUPC"/>
          <w:sz w:val="32"/>
          <w:szCs w:val="32"/>
          <w:cs/>
        </w:rPr>
        <w:t>หน้า สำหรับงานวางท่อฯ และจำนวน</w:t>
      </w:r>
      <w:r w:rsidRPr="00DE6141">
        <w:rPr>
          <w:rFonts w:ascii="CordiaUPC" w:hAnsi="CordiaUPC" w:cs="CordiaUPC"/>
          <w:sz w:val="32"/>
          <w:szCs w:val="32"/>
        </w:rPr>
        <w:t xml:space="preserve"> 11 </w:t>
      </w:r>
      <w:r w:rsidRPr="00DE6141">
        <w:rPr>
          <w:rFonts w:ascii="CordiaUPC" w:hAnsi="CordiaUPC" w:cs="CordiaUPC"/>
          <w:sz w:val="32"/>
          <w:szCs w:val="32"/>
          <w:cs/>
        </w:rPr>
        <w:t>หน้า สำหรับงานก่อสร้างอื่นๆตามที่กำหนดตามมติคณะรัฐมนตรี</w:t>
      </w:r>
    </w:p>
    <w:p w:rsidR="00F004D7" w:rsidRPr="00DE6141" w:rsidRDefault="00F004D7" w:rsidP="00562820">
      <w:pPr>
        <w:numPr>
          <w:ilvl w:val="0"/>
          <w:numId w:val="44"/>
        </w:numPr>
        <w:suppressAutoHyphens w:val="0"/>
        <w:ind w:left="43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การส่งมอบงานงวดสุดท้าย ผู้รับจ้างจะต้องจัดส่งเอกสาร ซึ่งถือเป็นส่วนหนึ่งของสัญญาจ้าง ดังนี้</w:t>
      </w:r>
    </w:p>
    <w:p w:rsidR="00DF3D63" w:rsidRPr="00DE6141" w:rsidRDefault="00DF3D63" w:rsidP="00562820">
      <w:pPr>
        <w:numPr>
          <w:ilvl w:val="0"/>
          <w:numId w:val="41"/>
        </w:numPr>
        <w:tabs>
          <w:tab w:val="left" w:pos="426"/>
        </w:tabs>
        <w:suppressAutoHyphens w:val="0"/>
        <w:ind w:left="851" w:hanging="431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ASBUILT  DRAWING (</w:t>
      </w:r>
      <w:r w:rsidRPr="00DE6141">
        <w:rPr>
          <w:rFonts w:ascii="CordiaUPC" w:hAnsi="CordiaUPC" w:cs="CordiaUPC"/>
          <w:sz w:val="32"/>
          <w:szCs w:val="32"/>
          <w:cs/>
        </w:rPr>
        <w:t>แบบแสดงการติดตั้งจริง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เป็นต้นฉบับกระดาษไข จำนวน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ชุด และแบบ  พิมพ์เขียว จำนวน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ชุด กำหนดให้ทำการเขียน </w:t>
      </w:r>
      <w:r w:rsidRPr="00DE6141">
        <w:rPr>
          <w:rFonts w:ascii="CordiaUPC" w:hAnsi="CordiaUPC" w:cs="CordiaUPC"/>
          <w:sz w:val="32"/>
          <w:szCs w:val="32"/>
        </w:rPr>
        <w:t xml:space="preserve">ASBUILT  DRAWING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โดยใช้ </w:t>
      </w:r>
      <w:r w:rsidRPr="00DE6141">
        <w:rPr>
          <w:rFonts w:ascii="CordiaUPC" w:hAnsi="CordiaUPC" w:cs="CordiaUPC"/>
          <w:sz w:val="32"/>
          <w:szCs w:val="32"/>
        </w:rPr>
        <w:t xml:space="preserve">ACAD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รายละเอียดแนวการวางท่อใช้มาตราส่วน </w:t>
      </w:r>
      <w:r w:rsidRPr="00DE6141">
        <w:rPr>
          <w:rFonts w:ascii="CordiaUPC" w:hAnsi="CordiaUPC" w:cs="CordiaUPC"/>
          <w:sz w:val="32"/>
          <w:szCs w:val="32"/>
        </w:rPr>
        <w:t xml:space="preserve">1 : 1000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พร้อมส่งข้อมูลในรูปแบบแผ่น  </w:t>
      </w:r>
      <w:r w:rsidRPr="00DE6141">
        <w:rPr>
          <w:rFonts w:ascii="CordiaUPC" w:hAnsi="CordiaUPC" w:cs="CordiaUPC"/>
          <w:sz w:val="32"/>
          <w:szCs w:val="32"/>
        </w:rPr>
        <w:t xml:space="preserve">CD-RW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จำนวน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>ชุด</w:t>
      </w:r>
    </w:p>
    <w:p w:rsidR="00DF3D63" w:rsidRPr="00DE6141" w:rsidRDefault="00DF3D63" w:rsidP="00562820">
      <w:pPr>
        <w:numPr>
          <w:ilvl w:val="0"/>
          <w:numId w:val="41"/>
        </w:numPr>
        <w:tabs>
          <w:tab w:val="left" w:pos="426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 ใบรับรองการทดสอบอุปกรณ์ของกองเทคนิคก่อสร้าง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ใบสีชมพู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DF3D63" w:rsidRPr="00DE6141" w:rsidRDefault="00DF3D63" w:rsidP="00562820">
      <w:pPr>
        <w:numPr>
          <w:ilvl w:val="0"/>
          <w:numId w:val="41"/>
        </w:numPr>
        <w:tabs>
          <w:tab w:val="left" w:pos="426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 ใบรับรองอุปกรณ์ที่ได้มาตรฐานอุตสาหกรรม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มอก</w:t>
      </w:r>
      <w:r w:rsidRPr="00DE6141">
        <w:rPr>
          <w:rFonts w:ascii="CordiaUPC" w:hAnsi="CordiaUPC" w:cs="CordiaUPC"/>
          <w:sz w:val="32"/>
          <w:szCs w:val="32"/>
        </w:rPr>
        <w:t xml:space="preserve">.) </w:t>
      </w:r>
      <w:r w:rsidRPr="00DE6141">
        <w:rPr>
          <w:rFonts w:ascii="CordiaUPC" w:hAnsi="CordiaUPC" w:cs="CordiaUPC"/>
          <w:sz w:val="32"/>
          <w:szCs w:val="32"/>
          <w:cs/>
        </w:rPr>
        <w:t>ที่ใช้ในการวางท่อ</w:t>
      </w:r>
    </w:p>
    <w:p w:rsidR="00DF3D63" w:rsidRPr="00DE6141" w:rsidRDefault="00DF3D63" w:rsidP="00562820">
      <w:pPr>
        <w:numPr>
          <w:ilvl w:val="0"/>
          <w:numId w:val="41"/>
        </w:numPr>
        <w:tabs>
          <w:tab w:val="left" w:pos="426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 รายละเอียดการทดสอบแรงดันน้ำในเส้นท่อ</w:t>
      </w:r>
    </w:p>
    <w:p w:rsidR="00DF3D63" w:rsidRPr="00DE6141" w:rsidRDefault="00DF3D63" w:rsidP="00562820">
      <w:pPr>
        <w:numPr>
          <w:ilvl w:val="0"/>
          <w:numId w:val="41"/>
        </w:numPr>
        <w:tabs>
          <w:tab w:val="left" w:pos="426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 หนังสือส่งมอบท่อ </w:t>
      </w:r>
      <w:r w:rsidRPr="00DE6141">
        <w:rPr>
          <w:rFonts w:ascii="CordiaUPC" w:hAnsi="CordiaUPC" w:cs="CordiaUPC"/>
          <w:sz w:val="32"/>
          <w:szCs w:val="32"/>
        </w:rPr>
        <w:t xml:space="preserve">/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อุปกรณ์ที่เหลือให้สำนักงานประปาฯ และสำนักงานประปาฯได้ลงนามรับท่อ </w:t>
      </w:r>
      <w:r w:rsidR="00F004D7" w:rsidRPr="00DE6141">
        <w:rPr>
          <w:rFonts w:ascii="CordiaUPC" w:hAnsi="CordiaUPC" w:cs="CordiaUPC"/>
          <w:sz w:val="32"/>
          <w:szCs w:val="32"/>
        </w:rPr>
        <w:t xml:space="preserve">/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อุปกรณ์ไว้เป็นสมบัติของสำนักงานประปานั้นแล้ว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ถ้ามี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DF3D63" w:rsidRPr="00DE6141" w:rsidRDefault="00DF3D63" w:rsidP="00562820">
      <w:pPr>
        <w:numPr>
          <w:ilvl w:val="1"/>
          <w:numId w:val="42"/>
        </w:numPr>
        <w:tabs>
          <w:tab w:val="left" w:pos="426"/>
          <w:tab w:val="left" w:pos="993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หนังสือรับรองการซ่อมแซมผิวจราจรจากหน่วยงานราชการที่เกี่ยวข้อง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ถ้ามี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DF3D63" w:rsidRPr="00DE6141" w:rsidRDefault="00F004D7" w:rsidP="00294A74">
      <w:pPr>
        <w:tabs>
          <w:tab w:val="left" w:pos="426"/>
          <w:tab w:val="left" w:pos="993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  14</w:t>
      </w:r>
      <w:r w:rsidR="00DF3D63" w:rsidRPr="00DE6141">
        <w:rPr>
          <w:rFonts w:ascii="CordiaUPC" w:hAnsi="CordiaUPC" w:cs="CordiaUPC"/>
          <w:sz w:val="32"/>
          <w:szCs w:val="32"/>
        </w:rPr>
        <w:t xml:space="preserve">. </w:t>
      </w:r>
      <w:r w:rsidR="00DF3D63" w:rsidRPr="00DE6141">
        <w:rPr>
          <w:rFonts w:ascii="CordiaUPC" w:hAnsi="CordiaUPC" w:cs="CordiaUPC"/>
          <w:sz w:val="32"/>
          <w:szCs w:val="32"/>
          <w:cs/>
        </w:rPr>
        <w:t xml:space="preserve">ท่อ </w:t>
      </w:r>
      <w:r w:rsidR="00DF3D63" w:rsidRPr="00DE6141">
        <w:rPr>
          <w:rFonts w:ascii="CordiaUPC" w:hAnsi="CordiaUPC" w:cs="CordiaUPC"/>
          <w:sz w:val="32"/>
          <w:szCs w:val="32"/>
        </w:rPr>
        <w:t xml:space="preserve">PB </w:t>
      </w:r>
      <w:r w:rsidR="00DF3D63" w:rsidRPr="00DE6141">
        <w:rPr>
          <w:rFonts w:ascii="CordiaUPC" w:hAnsi="CordiaUPC" w:cs="CordiaUPC"/>
          <w:sz w:val="32"/>
          <w:szCs w:val="32"/>
          <w:cs/>
        </w:rPr>
        <w:t xml:space="preserve">กำหนดให้ประสานด้วยข้อต่อชนิดสวมล็อค  และกำหนดให้ท่อและอุปกรณ์ </w:t>
      </w:r>
      <w:r w:rsidR="00DF3D63" w:rsidRPr="00DE6141">
        <w:rPr>
          <w:rFonts w:ascii="CordiaUPC" w:hAnsi="CordiaUPC" w:cs="CordiaUPC"/>
          <w:sz w:val="32"/>
          <w:szCs w:val="32"/>
        </w:rPr>
        <w:t xml:space="preserve">PB </w:t>
      </w:r>
      <w:r w:rsidR="00DF3D63" w:rsidRPr="00DE6141">
        <w:rPr>
          <w:rFonts w:ascii="CordiaUPC" w:hAnsi="CordiaUPC" w:cs="CordiaUPC"/>
          <w:sz w:val="32"/>
          <w:szCs w:val="32"/>
          <w:cs/>
        </w:rPr>
        <w:t>ที่นำมาใช้จะต้องเป็น</w:t>
      </w:r>
    </w:p>
    <w:p w:rsidR="00DF3D63" w:rsidRPr="00DE6141" w:rsidRDefault="00DF3D63" w:rsidP="00294A74">
      <w:pPr>
        <w:tabs>
          <w:tab w:val="left" w:pos="426"/>
          <w:tab w:val="left" w:pos="993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       ของผู้ผลิตรายเดียวกัน</w:t>
      </w:r>
    </w:p>
    <w:p w:rsidR="00DF3D63" w:rsidRPr="00DE6141" w:rsidRDefault="00DF3D63" w:rsidP="00294A74">
      <w:pPr>
        <w:tabs>
          <w:tab w:val="left" w:pos="426"/>
          <w:tab w:val="left" w:pos="993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  1</w:t>
      </w:r>
      <w:r w:rsidR="00C840B6" w:rsidRPr="00DE6141">
        <w:rPr>
          <w:rFonts w:ascii="CordiaUPC" w:hAnsi="CordiaUPC" w:cs="CordiaUPC"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งานก่อสร้าง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 xml:space="preserve">งานวางท่อที่มีค่างานเกิน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/>
          <w:sz w:val="32"/>
          <w:szCs w:val="32"/>
          <w:cs/>
        </w:rPr>
        <w:t>ล้านบาท ผู้รับจ้างจะต้องจัดทำแผ่นป้ายแสดงรายละเอียดเกี่ยวกับงาน</w:t>
      </w:r>
    </w:p>
    <w:p w:rsidR="00DF3D63" w:rsidRPr="00DE6141" w:rsidRDefault="00DF3D63" w:rsidP="00294A74">
      <w:pPr>
        <w:pStyle w:val="3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ก่อสร้าง ตามรายละเอียดแผ่นป้ายแนบ และติดตั้ง ณ บริเวณที่ก่อสร้างวางท่อ</w:t>
      </w:r>
    </w:p>
    <w:p w:rsidR="00DF3D63" w:rsidRPr="00DE6141" w:rsidRDefault="00C840B6" w:rsidP="00294A74">
      <w:pPr>
        <w:pStyle w:val="1"/>
        <w:jc w:val="both"/>
        <w:rPr>
          <w:rFonts w:ascii="CordiaUPC" w:hAnsi="CordiaUPC" w:cs="CordiaUPC"/>
        </w:rPr>
      </w:pPr>
      <w:r w:rsidRPr="00DE6141">
        <w:rPr>
          <w:rFonts w:ascii="CordiaUPC" w:hAnsi="CordiaUPC" w:cs="CordiaUPC"/>
          <w:cs/>
        </w:rPr>
        <w:t>1</w:t>
      </w:r>
      <w:r w:rsidRPr="00DE6141">
        <w:rPr>
          <w:rFonts w:ascii="CordiaUPC" w:hAnsi="CordiaUPC" w:cs="CordiaUPC"/>
        </w:rPr>
        <w:t>6</w:t>
      </w:r>
      <w:r w:rsidR="00DF3D63" w:rsidRPr="00DE6141">
        <w:rPr>
          <w:rFonts w:ascii="CordiaUPC" w:hAnsi="CordiaUPC" w:cs="CordiaUPC"/>
          <w:cs/>
        </w:rPr>
        <w:t xml:space="preserve"> คุณสมบัติท่อและอุปกรณ์ </w:t>
      </w:r>
      <w:r w:rsidR="00DF3D63" w:rsidRPr="00DE6141">
        <w:rPr>
          <w:rFonts w:ascii="CordiaUPC" w:hAnsi="CordiaUPC" w:cs="CordiaUPC"/>
        </w:rPr>
        <w:t>PE</w:t>
      </w:r>
    </w:p>
    <w:p w:rsidR="00DF3D63" w:rsidRPr="00DE6141" w:rsidRDefault="00DF3D63" w:rsidP="00294A74">
      <w:p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  <w:t xml:space="preserve">ข้อกำหนดเพิ่มเติม สำหรับท่อ </w:t>
      </w:r>
      <w:r w:rsidRPr="00DE6141">
        <w:rPr>
          <w:rFonts w:ascii="CordiaUPC" w:hAnsi="CordiaUPC" w:cs="CordiaUPC"/>
          <w:sz w:val="32"/>
          <w:szCs w:val="32"/>
        </w:rPr>
        <w:t>HDPE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ดังนี้</w:t>
      </w:r>
    </w:p>
    <w:p w:rsidR="00DF3D63" w:rsidRPr="00DE6141" w:rsidRDefault="00C840B6" w:rsidP="00294A74">
      <w:pPr>
        <w:ind w:left="1440" w:hanging="72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     1</w:t>
      </w:r>
      <w:r w:rsidRPr="00DE6141">
        <w:rPr>
          <w:rFonts w:ascii="CordiaUPC" w:hAnsi="CordiaUPC" w:cs="CordiaUPC"/>
          <w:sz w:val="32"/>
          <w:szCs w:val="32"/>
        </w:rPr>
        <w:t>6</w:t>
      </w:r>
      <w:r w:rsidRPr="00DE6141">
        <w:rPr>
          <w:rFonts w:ascii="CordiaUPC" w:hAnsi="CordiaUPC" w:cs="CordiaUPC"/>
          <w:sz w:val="32"/>
          <w:szCs w:val="32"/>
          <w:cs/>
        </w:rPr>
        <w:t xml:space="preserve">.1 </w:t>
      </w:r>
      <w:r w:rsidR="00DF3D63" w:rsidRPr="00DE6141">
        <w:rPr>
          <w:rFonts w:ascii="CordiaUPC" w:hAnsi="CordiaUPC" w:cs="CordiaUPC"/>
          <w:sz w:val="32"/>
          <w:szCs w:val="32"/>
          <w:cs/>
        </w:rPr>
        <w:t xml:space="preserve">ในกรณีที่มีการเชื่อมท่อพีอีกำหนดให้ผู้รับจ้างจัดส่งข้อมูลการเชื่อมท่อพีอี และรายงานผลการเชื่อมทุกจุดแนบพร้อมการส่งงวดงานแต่ละงวด </w:t>
      </w:r>
    </w:p>
    <w:p w:rsidR="00DF3D63" w:rsidRPr="00DE6141" w:rsidRDefault="00C840B6" w:rsidP="00562820">
      <w:pPr>
        <w:numPr>
          <w:ilvl w:val="1"/>
          <w:numId w:val="48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  </w:t>
      </w:r>
      <w:r w:rsidR="00DF3D63" w:rsidRPr="00DE6141">
        <w:rPr>
          <w:rFonts w:ascii="CordiaUPC" w:hAnsi="CordiaUPC" w:cs="CordiaUPC"/>
          <w:sz w:val="32"/>
          <w:szCs w:val="32"/>
          <w:cs/>
        </w:rPr>
        <w:t xml:space="preserve">อุปกรณ์ท่อ </w:t>
      </w:r>
      <w:r w:rsidR="00DF3D63" w:rsidRPr="00DE6141">
        <w:rPr>
          <w:rFonts w:ascii="CordiaUPC" w:hAnsi="CordiaUPC" w:cs="CordiaUPC"/>
          <w:sz w:val="32"/>
          <w:szCs w:val="32"/>
        </w:rPr>
        <w:t xml:space="preserve">HIGH DENSITY POLYETHLENE </w:t>
      </w:r>
      <w:r w:rsidR="00DF3D63" w:rsidRPr="00DE6141">
        <w:rPr>
          <w:rFonts w:ascii="CordiaUPC" w:hAnsi="CordiaUPC" w:cs="CordiaUPC"/>
          <w:sz w:val="32"/>
          <w:szCs w:val="32"/>
          <w:cs/>
        </w:rPr>
        <w:t xml:space="preserve">ให้ใช้อุปกรณ์ชนิดเดียวกับท่อ </w:t>
      </w:r>
      <w:r w:rsidR="00DF3D63" w:rsidRPr="00DE6141">
        <w:rPr>
          <w:rFonts w:ascii="CordiaUPC" w:hAnsi="CordiaUPC" w:cs="CordiaUPC"/>
          <w:sz w:val="32"/>
          <w:szCs w:val="32"/>
        </w:rPr>
        <w:t xml:space="preserve">(PN </w:t>
      </w:r>
      <w:r w:rsidR="00DF3D63" w:rsidRPr="00DE6141">
        <w:rPr>
          <w:rFonts w:ascii="CordiaUPC" w:hAnsi="CordiaUPC" w:cs="CordiaUPC"/>
          <w:sz w:val="32"/>
          <w:szCs w:val="32"/>
          <w:cs/>
        </w:rPr>
        <w:t>เดียวกัน) และผลิตจากบริษัทเดียวกันกับผู้ผลิตท่อเท่านั้น</w:t>
      </w:r>
    </w:p>
    <w:p w:rsidR="00DF3D63" w:rsidRPr="00DE6141" w:rsidRDefault="00DF3D63" w:rsidP="00562820">
      <w:pPr>
        <w:numPr>
          <w:ilvl w:val="1"/>
          <w:numId w:val="48"/>
        </w:numPr>
        <w:suppressAutoHyphens w:val="0"/>
        <w:spacing w:before="12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การวางท่อ </w:t>
      </w:r>
      <w:r w:rsidRPr="00DE6141">
        <w:rPr>
          <w:rFonts w:ascii="CordiaUPC" w:hAnsi="CordiaUPC" w:cs="CordiaUPC"/>
          <w:sz w:val="32"/>
          <w:szCs w:val="32"/>
        </w:rPr>
        <w:t>HDPE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ที่ต่อเนื่องกันต้องใช้ </w:t>
      </w:r>
      <w:r w:rsidRPr="00DE6141">
        <w:rPr>
          <w:rFonts w:ascii="CordiaUPC" w:hAnsi="CordiaUPC" w:cs="CordiaUPC"/>
          <w:sz w:val="32"/>
          <w:szCs w:val="32"/>
        </w:rPr>
        <w:t xml:space="preserve">STUB END </w:t>
      </w:r>
      <w:r w:rsidRPr="00DE6141">
        <w:rPr>
          <w:rFonts w:ascii="CordiaUPC" w:hAnsi="CordiaUPC" w:cs="CordiaUPC"/>
          <w:sz w:val="32"/>
          <w:szCs w:val="32"/>
          <w:cs/>
        </w:rPr>
        <w:t>โดยห้ามใช้วิธีการเชื่อมต่อกันในกรณีดัง ต่อไปนี้</w:t>
      </w:r>
    </w:p>
    <w:p w:rsidR="00DF3D63" w:rsidRPr="00DE6141" w:rsidRDefault="00DF3D63" w:rsidP="00562820">
      <w:pPr>
        <w:numPr>
          <w:ilvl w:val="2"/>
          <w:numId w:val="48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การเชื่อมท่อ </w:t>
      </w:r>
      <w:r w:rsidRPr="00DE6141">
        <w:rPr>
          <w:rFonts w:ascii="CordiaUPC" w:hAnsi="CordiaUPC" w:cs="CordiaUPC"/>
          <w:sz w:val="32"/>
          <w:szCs w:val="32"/>
        </w:rPr>
        <w:t>HDPE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ชั้นคุณภาพ (</w:t>
      </w:r>
      <w:r w:rsidRPr="00DE6141">
        <w:rPr>
          <w:rFonts w:ascii="CordiaUPC" w:hAnsi="CordiaUPC" w:cs="CordiaUPC"/>
          <w:sz w:val="32"/>
          <w:szCs w:val="32"/>
        </w:rPr>
        <w:t>PN</w:t>
      </w:r>
      <w:r w:rsidRPr="00DE6141">
        <w:rPr>
          <w:rFonts w:ascii="CordiaUPC" w:hAnsi="CordiaUPC" w:cs="CordiaUPC"/>
          <w:sz w:val="32"/>
          <w:szCs w:val="32"/>
          <w:cs/>
        </w:rPr>
        <w:t xml:space="preserve">) ต่างกัน เช่น ท่อ </w:t>
      </w:r>
      <w:r w:rsidRPr="00DE6141">
        <w:rPr>
          <w:rFonts w:ascii="CordiaUPC" w:hAnsi="CordiaUPC" w:cs="CordiaUPC"/>
          <w:sz w:val="32"/>
          <w:szCs w:val="32"/>
        </w:rPr>
        <w:t>HDPE</w:t>
      </w:r>
      <w:r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Pr="00DE6141">
        <w:rPr>
          <w:rFonts w:ascii="CordiaUPC" w:hAnsi="CordiaUPC" w:cs="CordiaUPC"/>
          <w:sz w:val="32"/>
          <w:szCs w:val="32"/>
        </w:rPr>
        <w:t>PN</w:t>
      </w:r>
      <w:r w:rsidRPr="00DE6141">
        <w:rPr>
          <w:rFonts w:ascii="CordiaUPC" w:hAnsi="CordiaUPC" w:cs="CordiaUPC"/>
          <w:sz w:val="32"/>
          <w:szCs w:val="32"/>
          <w:cs/>
        </w:rPr>
        <w:t>6.3 ต่อกับท่อ</w:t>
      </w:r>
      <w:r w:rsidRPr="00DE6141">
        <w:rPr>
          <w:rFonts w:ascii="CordiaUPC" w:hAnsi="CordiaUPC" w:cs="CordiaUPC"/>
          <w:sz w:val="32"/>
          <w:szCs w:val="32"/>
        </w:rPr>
        <w:t xml:space="preserve"> HDPE  PN</w:t>
      </w:r>
      <w:r w:rsidRPr="00DE6141">
        <w:rPr>
          <w:rFonts w:ascii="CordiaUPC" w:hAnsi="CordiaUPC" w:cs="CordiaUPC"/>
          <w:sz w:val="32"/>
          <w:szCs w:val="32"/>
          <w:cs/>
        </w:rPr>
        <w:t xml:space="preserve">8 หรือต่อกับท่อ </w:t>
      </w:r>
      <w:r w:rsidRPr="00DE6141">
        <w:rPr>
          <w:rFonts w:ascii="CordiaUPC" w:hAnsi="CordiaUPC" w:cs="CordiaUPC"/>
          <w:sz w:val="32"/>
          <w:szCs w:val="32"/>
        </w:rPr>
        <w:t>HDPE  PN</w:t>
      </w:r>
      <w:r w:rsidRPr="00DE6141">
        <w:rPr>
          <w:rFonts w:ascii="CordiaUPC" w:hAnsi="CordiaUPC" w:cs="CordiaUPC"/>
          <w:sz w:val="32"/>
          <w:szCs w:val="32"/>
          <w:cs/>
        </w:rPr>
        <w:t>10 เป็นต้น</w:t>
      </w:r>
    </w:p>
    <w:p w:rsidR="00DF3D63" w:rsidRPr="00DE6141" w:rsidRDefault="00DF3D63" w:rsidP="00562820">
      <w:pPr>
        <w:numPr>
          <w:ilvl w:val="2"/>
          <w:numId w:val="48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การเชื่อมต่อจากท่อ</w:t>
      </w:r>
      <w:r w:rsidRPr="00DE6141">
        <w:rPr>
          <w:rFonts w:ascii="CordiaUPC" w:hAnsi="CordiaUPC" w:cs="CordiaUPC"/>
          <w:sz w:val="32"/>
          <w:szCs w:val="32"/>
        </w:rPr>
        <w:t xml:space="preserve"> HDPE</w:t>
      </w:r>
      <w:r w:rsidRPr="00DE6141">
        <w:rPr>
          <w:rFonts w:ascii="CordiaUPC" w:hAnsi="CordiaUPC" w:cs="CordiaUPC"/>
          <w:sz w:val="32"/>
          <w:szCs w:val="32"/>
          <w:cs/>
        </w:rPr>
        <w:t xml:space="preserve">  ที่วางไว้เดิม</w:t>
      </w:r>
    </w:p>
    <w:p w:rsidR="00DF3D63" w:rsidRPr="00DE6141" w:rsidRDefault="00DF3D63" w:rsidP="00562820">
      <w:pPr>
        <w:numPr>
          <w:ilvl w:val="2"/>
          <w:numId w:val="48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การเชื่อมกับท่อ </w:t>
      </w:r>
      <w:r w:rsidRPr="00DE6141">
        <w:rPr>
          <w:rFonts w:ascii="CordiaUPC" w:hAnsi="CordiaUPC" w:cs="CordiaUPC"/>
          <w:sz w:val="32"/>
          <w:szCs w:val="32"/>
        </w:rPr>
        <w:t xml:space="preserve">HDPE </w:t>
      </w:r>
      <w:r w:rsidRPr="00DE6141">
        <w:rPr>
          <w:rFonts w:ascii="CordiaUPC" w:hAnsi="CordiaUPC" w:cs="CordiaUPC"/>
          <w:sz w:val="32"/>
          <w:szCs w:val="32"/>
          <w:cs/>
        </w:rPr>
        <w:t>ต่างยี่ห้อกัน หรือต่างผู้ผลิต หรือต่างโรงงาน</w:t>
      </w:r>
    </w:p>
    <w:p w:rsidR="00DF3D63" w:rsidRPr="00DE6141" w:rsidRDefault="00DF3D63" w:rsidP="00562820">
      <w:pPr>
        <w:numPr>
          <w:ilvl w:val="1"/>
          <w:numId w:val="48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 การต่อท่อ-เชื่อมท่อ </w:t>
      </w:r>
      <w:r w:rsidRPr="00DE6141">
        <w:rPr>
          <w:rFonts w:ascii="CordiaUPC" w:hAnsi="CordiaUPC" w:cs="CordiaUPC"/>
          <w:sz w:val="32"/>
          <w:szCs w:val="32"/>
        </w:rPr>
        <w:t xml:space="preserve">HIGH  DENSITY  POLYETHLENE </w:t>
      </w:r>
      <w:r w:rsidRPr="00DE6141">
        <w:rPr>
          <w:rFonts w:ascii="CordiaUPC" w:hAnsi="CordiaUPC" w:cs="CordiaUPC"/>
          <w:sz w:val="32"/>
          <w:szCs w:val="32"/>
          <w:cs/>
        </w:rPr>
        <w:t>(</w:t>
      </w:r>
      <w:r w:rsidRPr="00DE6141">
        <w:rPr>
          <w:rFonts w:ascii="CordiaUPC" w:hAnsi="CordiaUPC" w:cs="CordiaUPC"/>
          <w:sz w:val="32"/>
          <w:szCs w:val="32"/>
        </w:rPr>
        <w:t>HDPE</w:t>
      </w:r>
      <w:r w:rsidRPr="00DE6141">
        <w:rPr>
          <w:rFonts w:ascii="CordiaUPC" w:hAnsi="CordiaUPC" w:cs="CordiaUPC"/>
          <w:sz w:val="32"/>
          <w:szCs w:val="32"/>
          <w:cs/>
        </w:rPr>
        <w:t xml:space="preserve">)  บริษัทผู้ผลิตจะต้องจัดส่งวิศวกรหรือช่างผู้ชำนาญการ (พร้อมออกหนังสือการจัดส่งบุคลากรและอุปกรณ์เครื่องมือในการ เชื่อมท่อตามแบบฟอร์มแนบ)  ไปควบคุมการต่อท่อ - เชื่อมท่อ  ตลอดโครงการพร้อมออกใบรับรองการเชื่อมท่อ </w:t>
      </w:r>
      <w:r w:rsidRPr="00DE6141">
        <w:rPr>
          <w:rFonts w:ascii="CordiaUPC" w:hAnsi="CordiaUPC" w:cs="CordiaUPC"/>
          <w:sz w:val="32"/>
          <w:szCs w:val="32"/>
        </w:rPr>
        <w:t>HDPE</w:t>
      </w:r>
      <w:r w:rsidRPr="00DE6141">
        <w:rPr>
          <w:rFonts w:ascii="CordiaUPC" w:hAnsi="CordiaUPC" w:cs="CordiaUPC"/>
          <w:sz w:val="32"/>
          <w:szCs w:val="32"/>
          <w:cs/>
        </w:rPr>
        <w:t xml:space="preserve"> (ตามแบบฟอร์มแนบ) ในนามของบริษัทผู้ผลิตให้ด้วย  ทั้งนี้ผู้รับจ้างต้องแนบใบรับรองดังกล่าวในการส่งงานวางท่อ</w:t>
      </w:r>
      <w:r w:rsidRPr="00DE6141">
        <w:rPr>
          <w:rFonts w:ascii="CordiaUPC" w:hAnsi="CordiaUPC" w:cs="CordiaUPC"/>
          <w:sz w:val="32"/>
          <w:szCs w:val="32"/>
        </w:rPr>
        <w:t xml:space="preserve"> HDPE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แต่ละงวดมาประกอบการพิจารณาตรวจรับงานของคณะกรรมการตรวจการจ้าง  (เอกสารแนบ 2  แผ่น) ใบรับรองนี้ต้องมีข้อมูลของการเชื่อมแต่ละจุดที่พิมพ์จากเครื่องประมวลผล การเชื่อมท่อแบบเก็บบันทึกข้อมูลและไม่สามารถแก้ไขข้อมูลที่บันทึกไว้ได้แบบ </w:t>
      </w:r>
      <w:r w:rsidRPr="00DE6141">
        <w:rPr>
          <w:rFonts w:ascii="CordiaUPC" w:hAnsi="CordiaUPC" w:cs="CordiaUPC"/>
          <w:sz w:val="32"/>
          <w:szCs w:val="32"/>
        </w:rPr>
        <w:t xml:space="preserve">Data Logger  </w:t>
      </w:r>
      <w:r w:rsidRPr="00DE6141">
        <w:rPr>
          <w:rFonts w:ascii="CordiaUPC" w:hAnsi="CordiaUPC" w:cs="CordiaUPC"/>
          <w:sz w:val="32"/>
          <w:szCs w:val="32"/>
          <w:cs/>
        </w:rPr>
        <w:t>โดยข้อมูลดังกล่าวต้องมีรายละเอียดที่สำคัญ อย่างน้อย ได้แก่</w:t>
      </w:r>
    </w:p>
    <w:p w:rsidR="00DF3D63" w:rsidRPr="00DE6141" w:rsidRDefault="00DF3D63" w:rsidP="00562820">
      <w:pPr>
        <w:numPr>
          <w:ilvl w:val="0"/>
          <w:numId w:val="46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วันที่และเวลาของการเชื่อม</w:t>
      </w:r>
    </w:p>
    <w:p w:rsidR="00DF3D63" w:rsidRPr="00DE6141" w:rsidRDefault="00DF3D63" w:rsidP="00562820">
      <w:pPr>
        <w:numPr>
          <w:ilvl w:val="0"/>
          <w:numId w:val="46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อุณหภูมิของแผ่นความร้อน</w:t>
      </w:r>
    </w:p>
    <w:p w:rsidR="00DF3D63" w:rsidRPr="00DE6141" w:rsidRDefault="00DF3D63" w:rsidP="00562820">
      <w:pPr>
        <w:numPr>
          <w:ilvl w:val="0"/>
          <w:numId w:val="46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ความดันที่ใช้ในการเชื่อมและความดันในระหว่างปล่อยให้รอยเชื่อมเย็นตัว</w:t>
      </w:r>
    </w:p>
    <w:p w:rsidR="00DF3D63" w:rsidRPr="00DE6141" w:rsidRDefault="00DF3D63" w:rsidP="00562820">
      <w:pPr>
        <w:numPr>
          <w:ilvl w:val="0"/>
          <w:numId w:val="46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เวลาที่ใช้ในการให้ความร้อนและเวลาที่ใช้ในการรอให้รอยเชื่อมเย็นตัว</w:t>
      </w:r>
    </w:p>
    <w:p w:rsidR="00DF3D63" w:rsidRPr="00DE6141" w:rsidRDefault="00DF3D63" w:rsidP="00562820">
      <w:pPr>
        <w:numPr>
          <w:ilvl w:val="1"/>
          <w:numId w:val="48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ช่างเชื่อมที่ดำเนินการต่อท่อ </w:t>
      </w:r>
      <w:r w:rsidRPr="00DE6141">
        <w:rPr>
          <w:rFonts w:ascii="CordiaUPC" w:hAnsi="CordiaUPC" w:cs="CordiaUPC"/>
          <w:sz w:val="32"/>
          <w:szCs w:val="32"/>
        </w:rPr>
        <w:t>–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เชื่อมท่อประจำหน่วยงานก่อสร้าง  จะต้องเป็นช่างฝีมือที่ผ่านการฝึกอบรมในหลักสูตรการเชื่อมท่อพอลิเอทิลีนความหนาแน่นสูง (</w:t>
      </w:r>
      <w:r w:rsidRPr="00DE6141">
        <w:rPr>
          <w:rFonts w:ascii="CordiaUPC" w:hAnsi="CordiaUPC" w:cs="CordiaUPC"/>
          <w:sz w:val="32"/>
          <w:szCs w:val="32"/>
        </w:rPr>
        <w:t>HDPE</w:t>
      </w:r>
      <w:r w:rsidRPr="00DE6141">
        <w:rPr>
          <w:rFonts w:ascii="CordiaUPC" w:hAnsi="CordiaUPC" w:cs="CordiaUPC"/>
          <w:sz w:val="32"/>
          <w:szCs w:val="32"/>
          <w:cs/>
        </w:rPr>
        <w:t xml:space="preserve">)  จากกรมพัฒนาฝีมือแรงงาน กระทรวงแรงงาน และมีใบประกาศ พร้อมทั้งตราหมายเลขช่างเชื่อมที่ออกโดยกรมพัฒนาฝีมือแรงงาน  กระทรวงแรงงาน  แต่ทั้งนี้บริษัทผู้ผลิตท่อต้องออกใบรับรองการเชื่อมท่อ </w:t>
      </w:r>
      <w:r w:rsidRPr="00DE6141">
        <w:rPr>
          <w:rFonts w:ascii="CordiaUPC" w:hAnsi="CordiaUPC" w:cs="CordiaUPC"/>
          <w:sz w:val="32"/>
          <w:szCs w:val="32"/>
        </w:rPr>
        <w:t xml:space="preserve">HDPE </w:t>
      </w:r>
      <w:r w:rsidRPr="00DE6141">
        <w:rPr>
          <w:rFonts w:ascii="CordiaUPC" w:hAnsi="CordiaUPC" w:cs="CordiaUPC"/>
          <w:sz w:val="32"/>
          <w:szCs w:val="32"/>
          <w:cs/>
        </w:rPr>
        <w:t>(ตามแบบฟอร์มแนบ) ในนามของบริษัทผู้ผลิตให้ด้วย</w:t>
      </w:r>
    </w:p>
    <w:p w:rsidR="00DF3D63" w:rsidRPr="00DE6141" w:rsidRDefault="00DF3D63" w:rsidP="00562820">
      <w:pPr>
        <w:numPr>
          <w:ilvl w:val="1"/>
          <w:numId w:val="48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สกรูพร้อมน๊อตที่ใช้กับอุปกรณ์ประกอบท่อโดยทั่วไปใช้แบบชุบสังกะสีด้วยความร้อนน๊อตยึดหน้าจาน </w:t>
      </w:r>
      <w:r w:rsidRPr="00DE6141">
        <w:rPr>
          <w:rFonts w:ascii="CordiaUPC" w:hAnsi="CordiaUPC" w:cs="CordiaUPC"/>
          <w:sz w:val="32"/>
          <w:szCs w:val="32"/>
        </w:rPr>
        <w:t>STUB END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ท่อ </w:t>
      </w:r>
      <w:r w:rsidRPr="00DE6141">
        <w:rPr>
          <w:rFonts w:ascii="CordiaUPC" w:hAnsi="CordiaUPC" w:cs="CordiaUPC"/>
          <w:sz w:val="32"/>
          <w:szCs w:val="32"/>
        </w:rPr>
        <w:t xml:space="preserve">PE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กำหนดให้ทำด้วย </w:t>
      </w:r>
      <w:r w:rsidRPr="00DE6141">
        <w:rPr>
          <w:rFonts w:ascii="CordiaUPC" w:hAnsi="CordiaUPC" w:cs="CordiaUPC"/>
          <w:sz w:val="32"/>
          <w:szCs w:val="32"/>
        </w:rPr>
        <w:t xml:space="preserve">DUCTILE IRON </w:t>
      </w:r>
    </w:p>
    <w:p w:rsidR="00DF3D63" w:rsidRPr="00DE6141" w:rsidRDefault="00DF3D63" w:rsidP="00562820">
      <w:pPr>
        <w:numPr>
          <w:ilvl w:val="1"/>
          <w:numId w:val="48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การต่อเชื่อมท่อ </w:t>
      </w:r>
      <w:r w:rsidRPr="00DE6141">
        <w:rPr>
          <w:rFonts w:ascii="CordiaUPC" w:hAnsi="CordiaUPC" w:cs="CordiaUPC"/>
          <w:sz w:val="32"/>
          <w:szCs w:val="32"/>
        </w:rPr>
        <w:t xml:space="preserve">PE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เข้ากับอุปกรณ์กำหนดให้ใช้ท่อนสั้น </w:t>
      </w:r>
      <w:r w:rsidRPr="00DE6141">
        <w:rPr>
          <w:rFonts w:ascii="CordiaUPC" w:hAnsi="CordiaUPC" w:cs="CordiaUPC"/>
          <w:sz w:val="32"/>
          <w:szCs w:val="32"/>
        </w:rPr>
        <w:t xml:space="preserve">PE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ต่อด้วย </w:t>
      </w:r>
      <w:r w:rsidRPr="00DE6141">
        <w:rPr>
          <w:rFonts w:ascii="CordiaUPC" w:hAnsi="CordiaUPC" w:cs="CordiaUPC"/>
          <w:sz w:val="32"/>
          <w:szCs w:val="32"/>
        </w:rPr>
        <w:t xml:space="preserve">STUB END </w:t>
      </w:r>
      <w:r w:rsidRPr="00DE6141">
        <w:rPr>
          <w:rFonts w:ascii="CordiaUPC" w:hAnsi="CordiaUPC" w:cs="CordiaUPC"/>
          <w:sz w:val="32"/>
          <w:szCs w:val="32"/>
          <w:cs/>
        </w:rPr>
        <w:t>ที่เชื่อมสำเร็จจากโรงงานผู้ผลิตรายเดียวกับท่อโดยมีความยาวไม่น้อยกว่า 1.00 เมตร</w:t>
      </w:r>
    </w:p>
    <w:p w:rsidR="00B832CB" w:rsidRPr="00DE6141" w:rsidRDefault="00B832CB" w:rsidP="00562820">
      <w:pPr>
        <w:numPr>
          <w:ilvl w:val="0"/>
          <w:numId w:val="48"/>
        </w:numPr>
        <w:tabs>
          <w:tab w:val="left" w:pos="567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โดยทั่วไปโครงการนี้ไม่ต้องรองทราย และไม่กำหนดการรองในแบบแปลน และไม่คิดราคาค่าทรายสนการวางท่อ โดยหากจำเป็นต้องรองทรายให้ระบุ และกำหนดเป็นงานๆ ไป</w:t>
      </w:r>
      <w:r w:rsidR="006D1D35" w:rsidRPr="00DE6141">
        <w:rPr>
          <w:rFonts w:ascii="CordiaUPC" w:hAnsi="CordiaUPC" w:cs="CordiaUPC"/>
          <w:sz w:val="32"/>
          <w:szCs w:val="32"/>
          <w:cs/>
        </w:rPr>
        <w:t xml:space="preserve"> (ท</w:t>
      </w:r>
      <w:r w:rsidR="00A3643E" w:rsidRPr="00DE6141">
        <w:rPr>
          <w:rFonts w:ascii="CordiaUPC" w:hAnsi="CordiaUPC" w:cs="CordiaUPC"/>
          <w:sz w:val="32"/>
          <w:szCs w:val="32"/>
          <w:cs/>
        </w:rPr>
        <w:t>ร</w:t>
      </w:r>
      <w:r w:rsidR="006D1D35" w:rsidRPr="00DE6141">
        <w:rPr>
          <w:rFonts w:ascii="CordiaUPC" w:hAnsi="CordiaUPC" w:cs="CordiaUPC"/>
          <w:sz w:val="32"/>
          <w:szCs w:val="32"/>
          <w:cs/>
        </w:rPr>
        <w:t xml:space="preserve">ายมีคุณสมบัติตามข้อ </w:t>
      </w:r>
      <w:r w:rsidR="006D1D35" w:rsidRPr="00DE6141">
        <w:rPr>
          <w:rFonts w:ascii="CordiaUPC" w:hAnsi="CordiaUPC" w:cs="CordiaUPC"/>
          <w:sz w:val="32"/>
          <w:szCs w:val="32"/>
        </w:rPr>
        <w:t>18)</w:t>
      </w:r>
    </w:p>
    <w:p w:rsidR="00DF3D63" w:rsidRPr="00DE6141" w:rsidRDefault="00DF3D63" w:rsidP="00562820">
      <w:pPr>
        <w:numPr>
          <w:ilvl w:val="0"/>
          <w:numId w:val="48"/>
        </w:numPr>
        <w:tabs>
          <w:tab w:val="left" w:pos="567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ทรายรองท่อ / ถมท่อ สำหรับการวางท่อในร่องดิน และการวางท่อในร่องดิน (กรณีวางในผิวจราจร)  จะต้องมีคุณสมบัติดังนี้</w:t>
      </w:r>
      <w:r w:rsidR="00456124" w:rsidRPr="00DE6141">
        <w:rPr>
          <w:rFonts w:ascii="CordiaUPC" w:hAnsi="CordiaUPC" w:cs="CordiaUPC"/>
          <w:sz w:val="32"/>
          <w:szCs w:val="32"/>
        </w:rPr>
        <w:t xml:space="preserve"> </w:t>
      </w:r>
      <w:r w:rsidR="00456124" w:rsidRPr="00DE6141">
        <w:rPr>
          <w:rFonts w:ascii="CordiaUPC" w:hAnsi="CordiaUPC" w:cs="CordiaUPC"/>
          <w:sz w:val="32"/>
          <w:szCs w:val="32"/>
          <w:cs/>
        </w:rPr>
        <w:t>(หากระบุให้มีการรองทราย)</w:t>
      </w:r>
    </w:p>
    <w:p w:rsidR="00DF3D63" w:rsidRPr="00DE6141" w:rsidRDefault="00DF3D63" w:rsidP="00294A74">
      <w:pPr>
        <w:tabs>
          <w:tab w:val="left" w:pos="1080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  <w:t>-  เป็นทรายร่วมไม่จับตัวเป็นก้อน</w:t>
      </w:r>
    </w:p>
    <w:p w:rsidR="00DF3D63" w:rsidRPr="00DE6141" w:rsidRDefault="00DF3D63" w:rsidP="00294A74">
      <w:pPr>
        <w:tabs>
          <w:tab w:val="left" w:pos="1080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  <w:t>-  ผ่านตระแกรงมาตรฐานเบอร์ 200 ไม่เกินร้อยละ 20 โดยน้ำหนัก</w:t>
      </w:r>
    </w:p>
    <w:p w:rsidR="00DF3D63" w:rsidRPr="00DE6141" w:rsidRDefault="00DF3D63" w:rsidP="00294A74">
      <w:pPr>
        <w:tabs>
          <w:tab w:val="left" w:pos="1080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  <w:t>-  มีความชื้นพอเหมาะสำหรับบดอัดแน่น</w:t>
      </w:r>
    </w:p>
    <w:p w:rsidR="00DF3D63" w:rsidRPr="00DE6141" w:rsidRDefault="00DF3D63" w:rsidP="00294A74">
      <w:pPr>
        <w:tabs>
          <w:tab w:val="left" w:pos="1080"/>
        </w:tabs>
        <w:ind w:left="1276" w:hanging="1276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  <w:t xml:space="preserve"> - การบดอัดจะต้องทำเป็นชั้น ๆ แต่ละชั้นหนาไม่เกิน 30 ซม. (ก่อนการบดอัด) โดยใช้เครื่องมือที่เหมาะสมในการบดอัดให้แน่นก่อน จึงจะบดอัดชั้นต่อไปได้จนครบถ้วนตามแบบ</w:t>
      </w:r>
    </w:p>
    <w:p w:rsidR="00DF3D63" w:rsidRPr="00DE6141" w:rsidRDefault="00DF3D63" w:rsidP="00562820">
      <w:pPr>
        <w:numPr>
          <w:ilvl w:val="0"/>
          <w:numId w:val="48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การประสานท่อ</w:t>
      </w:r>
    </w:p>
    <w:p w:rsidR="00DF3D63" w:rsidRPr="00DE6141" w:rsidRDefault="00DF3D63" w:rsidP="00562820">
      <w:pPr>
        <w:numPr>
          <w:ilvl w:val="1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ผู้รับจ้างต้องประสานงานกับผู้ควบคุมงานก่อสร้างและผู้จัดการประปาล่วงหน้าก่อนมีการตัดประสานท่อ  เพื่อประชาสัมพันธ์  และทำแผนงานพร้อมเตรียมอุปกรณ์ท่อ ก่อนลงมือตัดประสานท่อ หากจำเป็นต้องใช้ท่อชั่วคราวจะต้องจัดหาด้วยทุนทรัพย์ของผู้รับจ้างเองทั้งสิ้น</w:t>
      </w:r>
    </w:p>
    <w:p w:rsidR="00DF3D63" w:rsidRPr="00DE6141" w:rsidRDefault="00DF3D63" w:rsidP="00562820">
      <w:pPr>
        <w:numPr>
          <w:ilvl w:val="1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การขุดดินใกล้เสาไฟฟ้า กำแพงรั้ว และจุดที่เป็นเหตุให้เกิดการพังทลายของดิน ผู้รับจ้างจะต้องจัดหาและติดตั้ง </w:t>
      </w:r>
      <w:r w:rsidRPr="00DE6141">
        <w:rPr>
          <w:rFonts w:ascii="CordiaUPC" w:hAnsi="CordiaUPC" w:cs="CordiaUPC"/>
          <w:sz w:val="32"/>
          <w:szCs w:val="32"/>
        </w:rPr>
        <w:t xml:space="preserve">SHEET PILE </w:t>
      </w:r>
      <w:r w:rsidRPr="00DE6141">
        <w:rPr>
          <w:rFonts w:ascii="CordiaUPC" w:hAnsi="CordiaUPC" w:cs="CordiaUPC"/>
          <w:sz w:val="32"/>
          <w:szCs w:val="32"/>
          <w:cs/>
        </w:rPr>
        <w:t>พร้อมค้ำยันและอุปกรณ์ยึดเหนี่ยวต่าง ๆ ในบริเวณดังกล่าวให้เพียงพอและแข็งแรง</w:t>
      </w:r>
    </w:p>
    <w:p w:rsidR="00DF3D63" w:rsidRPr="00DE6141" w:rsidRDefault="00DF3D63" w:rsidP="00562820">
      <w:pPr>
        <w:numPr>
          <w:ilvl w:val="1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หากในโครงการมีการวางท่อใหม่ที่ใกล้กับท่อเดิมซึ่งยังใช้งานอยู่  ผู้รับจ้างจะต้องตรวจสอบชนิด, ขนาด, แนวท่อและระดับความลึกของท่อเดิม ก่อนลงมือวางท่อใหม่ และระมัดระวังการใช้เครื่องจักรหนักที่อาจก่อความเสียหายแก่ท่อเดิมนั้นๆ  หากเกิดความเสียหายอันเนื่องมาจากความประมาทของผู้รับจ้าง ผู้รับจ้างจะต้องซ่อมท่อให้ใช้งานได้ดี และรับผิดชอบค่าน้ำส่วนที่สูญเสียตามอัตราที่ กปภ.กำหนด</w:t>
      </w:r>
    </w:p>
    <w:p w:rsidR="00DF3D63" w:rsidRPr="00DE6141" w:rsidRDefault="00DF3D63" w:rsidP="00562820">
      <w:pPr>
        <w:numPr>
          <w:ilvl w:val="1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กรณีวางท่อใหม่แทนท่อเดิมที่ยกเลิกการใช้งาน  เมื่อตัดท่อออกจากระบบ ผู้รับจ้างจะต้องตรวจสอบให้แน่ใจว่าท่อเดิมจะไม่ไหลออกมาอีกแล้ว (ไม่ว่าจากท่อน้ำเสริมเส้นใด) จึงจะกลบดินฝังทิ้งไว้ และการยกเลิกท่อเดิมต้องเป็นการยกเลิกโดยเด็ดขาดโดยวิธี อาทิการทุบทิ้ง เป็นต้น</w:t>
      </w:r>
    </w:p>
    <w:p w:rsidR="00DF3D63" w:rsidRPr="00DE6141" w:rsidRDefault="00DF3D63" w:rsidP="00562820">
      <w:pPr>
        <w:numPr>
          <w:ilvl w:val="1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การประสานท่อ </w:t>
      </w:r>
      <w:r w:rsidRPr="00DE6141">
        <w:rPr>
          <w:rFonts w:ascii="CordiaUPC" w:hAnsi="CordiaUPC" w:cs="CordiaUPC"/>
          <w:sz w:val="32"/>
          <w:szCs w:val="32"/>
        </w:rPr>
        <w:t xml:space="preserve">PE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จากท่อเมนเดิม ขนาด </w:t>
      </w:r>
      <w:r w:rsidRPr="00DE6141">
        <w:rPr>
          <w:rFonts w:ascii="CordiaUPC" w:hAnsi="CordiaUPC" w:cs="CordiaUPC"/>
          <w:sz w:val="32"/>
          <w:szCs w:val="32"/>
        </w:rPr>
        <w:sym w:font="Symbol" w:char="F0C6"/>
      </w:r>
      <w:r w:rsidRPr="00DE6141">
        <w:rPr>
          <w:rFonts w:ascii="CordiaUPC" w:hAnsi="CordiaUPC" w:cs="CordiaUPC"/>
          <w:sz w:val="32"/>
          <w:szCs w:val="32"/>
        </w:rPr>
        <w:t xml:space="preserve">300 </w:t>
      </w:r>
      <w:r w:rsidRPr="00DE6141">
        <w:rPr>
          <w:rFonts w:ascii="CordiaUPC" w:hAnsi="CordiaUPC" w:cs="CordiaUPC"/>
          <w:sz w:val="32"/>
          <w:szCs w:val="32"/>
          <w:cs/>
        </w:rPr>
        <w:t>มม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 xml:space="preserve">ขึ้นไปกำหนดให้ใช้รัดแยก </w:t>
      </w:r>
      <w:r w:rsidRPr="00DE6141">
        <w:rPr>
          <w:rFonts w:ascii="CordiaUPC" w:hAnsi="CordiaUPC" w:cs="CordiaUPC"/>
          <w:sz w:val="32"/>
          <w:szCs w:val="32"/>
        </w:rPr>
        <w:t xml:space="preserve">PE </w:t>
      </w:r>
      <w:r w:rsidRPr="00DE6141">
        <w:rPr>
          <w:rFonts w:ascii="CordiaUPC" w:hAnsi="CordiaUPC" w:cs="CordiaUPC"/>
          <w:sz w:val="32"/>
          <w:szCs w:val="32"/>
          <w:cs/>
        </w:rPr>
        <w:t>แทนสามทางได้</w:t>
      </w:r>
    </w:p>
    <w:p w:rsidR="00DF3D63" w:rsidRPr="00DE6141" w:rsidRDefault="00DF3D63" w:rsidP="00562820">
      <w:pPr>
        <w:numPr>
          <w:ilvl w:val="0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  <w:t>มาตรฐานงานวางท่อ</w:t>
      </w:r>
    </w:p>
    <w:p w:rsidR="00DF3D63" w:rsidRPr="00DE6141" w:rsidRDefault="00DF3D63" w:rsidP="00562820">
      <w:pPr>
        <w:numPr>
          <w:ilvl w:val="1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มาตรฐานงานก่อสร้าง การประปาส่วนภูมิภาค กปภ. 02-2550 งานวางท่อ</w:t>
      </w:r>
    </w:p>
    <w:p w:rsidR="00DF3D63" w:rsidRPr="00DE6141" w:rsidRDefault="00DF3D63" w:rsidP="00562820">
      <w:pPr>
        <w:numPr>
          <w:ilvl w:val="1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มาตรฐานอื่น ๆ ที่อ้างอิง</w:t>
      </w:r>
    </w:p>
    <w:p w:rsidR="00DF3D63" w:rsidRPr="00DE6141" w:rsidRDefault="00DF3D63" w:rsidP="00562820">
      <w:pPr>
        <w:numPr>
          <w:ilvl w:val="0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แบบฟอร์มการเชื่อมท่อ </w:t>
      </w:r>
      <w:r w:rsidRPr="00DE6141">
        <w:rPr>
          <w:rFonts w:ascii="CordiaUPC" w:hAnsi="CordiaUPC" w:cs="CordiaUPC"/>
          <w:sz w:val="32"/>
          <w:szCs w:val="32"/>
        </w:rPr>
        <w:t xml:space="preserve">HDPE 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แนบ จำนวน 2 แผ่น ดังนี้</w:t>
      </w:r>
    </w:p>
    <w:p w:rsidR="00DF3D63" w:rsidRPr="00DE6141" w:rsidRDefault="00DF3D63" w:rsidP="00562820">
      <w:pPr>
        <w:numPr>
          <w:ilvl w:val="1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แบบฟอร์มการกรอกรายละเอียดการจัดส่งบุคลากรและอุปกรณ์เครื่องมือในการเชื่อมท่อ</w:t>
      </w:r>
    </w:p>
    <w:p w:rsidR="00DF3D63" w:rsidRPr="00DE6141" w:rsidRDefault="00DF3D63" w:rsidP="00562820">
      <w:pPr>
        <w:numPr>
          <w:ilvl w:val="1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แบบฟอร์มการกรอกหนังสือรับรองการเชื่อมท่อ </w:t>
      </w:r>
      <w:r w:rsidRPr="00DE6141">
        <w:rPr>
          <w:rFonts w:ascii="CordiaUPC" w:hAnsi="CordiaUPC" w:cs="CordiaUPC"/>
          <w:sz w:val="32"/>
          <w:szCs w:val="32"/>
        </w:rPr>
        <w:t>HDPE</w:t>
      </w:r>
    </w:p>
    <w:p w:rsidR="00DF3D63" w:rsidRPr="00DE6141" w:rsidRDefault="00DF3D63" w:rsidP="00562820">
      <w:pPr>
        <w:numPr>
          <w:ilvl w:val="0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มาตรฐานการควบคุมเพื่อลดผลกระทบต่อการจราจร</w:t>
      </w:r>
    </w:p>
    <w:p w:rsidR="00DF3D63" w:rsidRPr="00DE6141" w:rsidRDefault="00DF3D63" w:rsidP="00294A74">
      <w:pPr>
        <w:tabs>
          <w:tab w:val="left" w:pos="142"/>
        </w:tabs>
        <w:ind w:left="9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  <w:t>ผู้รับจ้างจะต้องจัดให้มีมาตรการและระบบควบคุม เพื่อลดผลกระทบต่อการจราจร ณ บริเวณที่ดำเนินการก่อสร้าง โดยต้องเสนอแผนงานให้ผู้ว่าจ้างหรือผู้แทนผู้ว่าจ้างพิจารณาให้ความเห็นชอบก่อนทั้งนี้แผนงานดังกล่าว ต้องสอดคล้องกับเกณฑ์ หรือแนวทางปฏิบัติของหน่วยงานเจ้าของพื้นที่ อาทิ เช่น กรมทางหลวง ฯลฯ โดยได้แสดง รูปของการจัดการ การจราจร รวมทั้งติดตั้งป้ายสัญญาณไว้แล้ว แนบท้ายรายการประกอบงานวางท่อ</w:t>
      </w:r>
    </w:p>
    <w:p w:rsidR="00DF3D63" w:rsidRPr="00DE6141" w:rsidRDefault="00DF3D63" w:rsidP="00562820">
      <w:pPr>
        <w:numPr>
          <w:ilvl w:val="0"/>
          <w:numId w:val="47"/>
        </w:numPr>
        <w:tabs>
          <w:tab w:val="left" w:pos="567"/>
        </w:tabs>
        <w:suppressAutoHyphens w:val="0"/>
        <w:spacing w:before="12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ในกรณีงานปรับปรุงท่อเมนเดิมให้ดำเนินการเพิ่มเติมในรายละเอียดต่อไปนี้</w:t>
      </w:r>
    </w:p>
    <w:p w:rsidR="00DF3D63" w:rsidRPr="00DE6141" w:rsidRDefault="00DF3D63" w:rsidP="00562820">
      <w:pPr>
        <w:numPr>
          <w:ilvl w:val="1"/>
          <w:numId w:val="47"/>
        </w:numPr>
        <w:tabs>
          <w:tab w:val="clear" w:pos="1545"/>
          <w:tab w:val="left" w:pos="567"/>
          <w:tab w:val="left" w:pos="851"/>
        </w:tabs>
        <w:suppressAutoHyphens w:val="0"/>
        <w:spacing w:before="120"/>
        <w:ind w:left="0" w:firstLine="851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การประสานท่อเมน ท่อบริการ ท่อหน้ามาตรใหม่ เข้ากับท่อเมน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ท่อบริการ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และมาตรวัดน้ำเดิมทุกขนาดตามแบบแปลน แต่ก่อนที่ผู้รับจ้างจะเสนอราคาจะต้องไปตรวจสอบพื้นที่จริงตามแบบแสดง และเมื่อเสนอราคาดำเนินการแล้ว ขณะปฏิบัติตามแบบแปลนหากต้องประสานท่อเมน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ท่อบริการ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ท่อหน้ามาตรวัดน้ำเดิม นอกเหนือจากที่แสดงไว้ในแบบแปลน ให้ผู้รับจ้างดำเนินการประสานใหม่ทั้งหมด โดยไม่มีเงื่อนไข รูปแบบการติดตั้งท่อ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อุปกรณ์</w:t>
      </w:r>
      <w:r w:rsidRPr="00DE6141">
        <w:rPr>
          <w:rFonts w:ascii="CordiaUPC" w:hAnsi="CordiaUPC" w:cs="CordiaUPC"/>
          <w:sz w:val="32"/>
          <w:szCs w:val="32"/>
          <w:u w:val="single"/>
          <w:cs/>
        </w:rPr>
        <w:t>หน้ามาตรวัดน้ำ</w:t>
      </w:r>
      <w:r w:rsidRPr="00DE6141">
        <w:rPr>
          <w:rFonts w:ascii="CordiaUPC" w:hAnsi="CordiaUPC" w:cs="CordiaUPC"/>
          <w:sz w:val="32"/>
          <w:szCs w:val="32"/>
          <w:cs/>
        </w:rPr>
        <w:t>ตามมาตรฐานการประปาส่วนภูมิภาคกำหนด</w:t>
      </w:r>
    </w:p>
    <w:p w:rsidR="00DF3D63" w:rsidRPr="00DE6141" w:rsidRDefault="00DF3D63" w:rsidP="00294A74">
      <w:pPr>
        <w:tabs>
          <w:tab w:val="left" w:pos="567"/>
          <w:tab w:val="left" w:pos="851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23.2  การย้ายตำแหน่งมาตรวัดน้ำจากหลังบ้านมาประสานกับท่อเมน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ท่อบริการใหม่ ให้สำนักงาน ประปาฯ โดยผู้ควบคุมงานเป็นผู้ประสานงานกับผู้ขอใช้น้ำเดิม โดยก่อนที่ผู้รับจ้างจะมาทำการย้ายมาตรวัดน้ำมาติดตั้งใหม่ ค่าใช้จ่ายในการดำเนินการในการจัดหาท่อ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อุปกรณ์ที่เกิดขึ้นเพื่อให้ผู้ใช้น้ำเดิมสามารถใช้น้ำได้เป็นของผู้รับจ้างทั้งหมด ท่อ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อุปกรณ์</w:t>
      </w:r>
      <w:r w:rsidRPr="00DE6141">
        <w:rPr>
          <w:rFonts w:ascii="CordiaUPC" w:hAnsi="CordiaUPC" w:cs="CordiaUPC"/>
          <w:sz w:val="32"/>
          <w:szCs w:val="32"/>
          <w:u w:val="single"/>
          <w:cs/>
        </w:rPr>
        <w:t>หน้า</w:t>
      </w:r>
      <w:r w:rsidRPr="00DE6141">
        <w:rPr>
          <w:rFonts w:ascii="CordiaUPC" w:hAnsi="CordiaUPC" w:cs="CordiaUPC"/>
          <w:sz w:val="32"/>
          <w:szCs w:val="32"/>
          <w:u w:val="single"/>
        </w:rPr>
        <w:t>-</w:t>
      </w:r>
      <w:r w:rsidRPr="00DE6141">
        <w:rPr>
          <w:rFonts w:ascii="CordiaUPC" w:hAnsi="CordiaUPC" w:cs="CordiaUPC"/>
          <w:sz w:val="32"/>
          <w:szCs w:val="32"/>
          <w:u w:val="single"/>
          <w:cs/>
        </w:rPr>
        <w:t>หลังมาตรวัดน้ำ</w:t>
      </w:r>
      <w:r w:rsidRPr="00DE6141">
        <w:rPr>
          <w:rFonts w:ascii="CordiaUPC" w:hAnsi="CordiaUPC" w:cs="CordiaUPC"/>
          <w:sz w:val="32"/>
          <w:szCs w:val="32"/>
          <w:cs/>
        </w:rPr>
        <w:t>ตามมาตรฐานการประปาส่วนภูมิภาคกำหนด</w:t>
      </w:r>
    </w:p>
    <w:p w:rsidR="00DF3D63" w:rsidRPr="00DE6141" w:rsidRDefault="00DF3D63" w:rsidP="00294A74">
      <w:pPr>
        <w:tabs>
          <w:tab w:val="left" w:pos="567"/>
          <w:tab w:val="left" w:pos="851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23.3  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การประสานท่อใหม่กับท่อเดิมถ้ามิได้กำหนดเป็นอย่างอื่น กำหนดให้ใช้ท่อ </w:t>
      </w:r>
      <w:r w:rsidRPr="00DE6141">
        <w:rPr>
          <w:rFonts w:ascii="CordiaUPC" w:hAnsi="CordiaUPC" w:cs="CordiaUPC"/>
          <w:sz w:val="32"/>
          <w:szCs w:val="32"/>
        </w:rPr>
        <w:t xml:space="preserve">PE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ชั้น </w:t>
      </w:r>
      <w:r w:rsidRPr="00DE6141">
        <w:rPr>
          <w:rFonts w:ascii="CordiaUPC" w:hAnsi="CordiaUPC" w:cs="CordiaUPC"/>
          <w:sz w:val="32"/>
          <w:szCs w:val="32"/>
        </w:rPr>
        <w:t xml:space="preserve">PN 6.3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โดยมีระยะประสานท่อยาวประมาณ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เมตร สำหรับท่อเมนและกำหนดให้ใช้ท่อ </w:t>
      </w:r>
      <w:r w:rsidRPr="00DE6141">
        <w:rPr>
          <w:rFonts w:ascii="CordiaUPC" w:hAnsi="CordiaUPC" w:cs="CordiaUPC"/>
          <w:sz w:val="32"/>
          <w:szCs w:val="32"/>
        </w:rPr>
        <w:t xml:space="preserve">PB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ชั้นคุณภาพ </w:t>
      </w:r>
      <w:r w:rsidRPr="00DE6141">
        <w:rPr>
          <w:rFonts w:ascii="CordiaUPC" w:hAnsi="CordiaUPC" w:cs="CordiaUPC"/>
          <w:sz w:val="32"/>
          <w:szCs w:val="32"/>
        </w:rPr>
        <w:t>13.5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โดยมีระยะประสานท่อยาวประมาณ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เมตร สำหรับท่อบริการขนาด </w:t>
      </w:r>
      <w:r w:rsidRPr="00DE6141">
        <w:rPr>
          <w:rFonts w:ascii="CordiaUPC" w:hAnsi="CordiaUPC" w:cs="CordiaUPC"/>
          <w:sz w:val="32"/>
          <w:szCs w:val="32"/>
        </w:rPr>
        <w:sym w:font="Symbol" w:char="F0C6"/>
      </w:r>
      <w:r w:rsidRPr="00DE6141">
        <w:rPr>
          <w:rFonts w:ascii="CordiaUPC" w:hAnsi="CordiaUPC" w:cs="CordiaUPC"/>
          <w:sz w:val="32"/>
          <w:szCs w:val="32"/>
        </w:rPr>
        <w:t xml:space="preserve"> 2” </w:t>
      </w:r>
      <w:r w:rsidRPr="00DE6141">
        <w:rPr>
          <w:rFonts w:ascii="CordiaUPC" w:hAnsi="CordiaUPC" w:cs="CordiaUPC"/>
          <w:sz w:val="32"/>
          <w:szCs w:val="32"/>
          <w:cs/>
        </w:rPr>
        <w:t>หรือเล็กกว่า ทั้งนี้ อุปกรณ์ข้อต่อจะต้องผลิตจากโรงงานเดียวกับผู้ผลิตต่อ</w:t>
      </w:r>
    </w:p>
    <w:p w:rsidR="00DF3D63" w:rsidRPr="00DE6141" w:rsidRDefault="00DF3D63" w:rsidP="00294A74">
      <w:pPr>
        <w:pStyle w:val="32"/>
        <w:tabs>
          <w:tab w:val="left" w:pos="851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23.4 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ก่อนการตัดประสานท่อเมนเดิม  การปิดประตูน้ำเพื่อตัดประสาน  ให้ผู้รับจ้างทำการแจ้งสำนักงานประปาฯ เป็นลายลักษณ์อักษรล่วงหน้า และส่งสำเนาหนังสือแจ้งตัดประสานพร้อมกับใบสรุปการปฏิบัติงานของผู้รับจ้าง และผู้ควบคุมงานในรอบ </w:t>
      </w:r>
      <w:r w:rsidRPr="00DE6141">
        <w:rPr>
          <w:rFonts w:ascii="CordiaUPC" w:hAnsi="CordiaUPC" w:cs="CordiaUPC"/>
          <w:sz w:val="32"/>
          <w:szCs w:val="32"/>
        </w:rPr>
        <w:t xml:space="preserve">7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วัน ของช่างผู้ควบคุมงานช่วงนั้น ๆ </w:t>
      </w:r>
    </w:p>
    <w:p w:rsidR="00DF3D63" w:rsidRPr="00DE6141" w:rsidRDefault="00DF3D63" w:rsidP="00294A74">
      <w:pPr>
        <w:tabs>
          <w:tab w:val="left" w:pos="567"/>
          <w:tab w:val="left" w:pos="851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23.5  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ผู้รับจ้างจะต้องทำการตัดอุดท่อเมนเดิมที่มิได้ใช้งาน ตามระบุในแบบแปลนเมื่องานแล้วเสร็จ</w:t>
      </w:r>
    </w:p>
    <w:p w:rsidR="00DF3D63" w:rsidRPr="00DE6141" w:rsidRDefault="00DF3D63" w:rsidP="00294A74">
      <w:pPr>
        <w:tabs>
          <w:tab w:val="left" w:pos="567"/>
          <w:tab w:val="left" w:pos="851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23.6 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ท่อและอุปกรณ์ตามแนวการวางท่อเดิมที่ยกเลิก ส่วนที่สามารถรื้อถอนได้ ยกเว้นงานคอนกรีตให้นำส่งคืนสำนักงานประปาฯ นั้น โดยให้ผู้ควบคุมงานเป็นผู้จัดทำรายงานจัดส่งอุปกรณ์ดังกล่าวพร้อมกับรายงานการปฏิบัติงานแล้วเสร็จ เมื่อผู้รับจ้างส่งมอบงาน</w:t>
      </w:r>
    </w:p>
    <w:p w:rsidR="00923AD9" w:rsidRDefault="00923AD9" w:rsidP="00923AD9">
      <w:pPr>
        <w:tabs>
          <w:tab w:val="left" w:pos="567"/>
          <w:tab w:val="left" w:pos="851"/>
        </w:tabs>
        <w:ind w:right="-199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>24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>มาตรฐานฝีมือช่าง</w:t>
      </w:r>
    </w:p>
    <w:p w:rsidR="00923AD9" w:rsidRDefault="00923AD9" w:rsidP="00923AD9">
      <w:pPr>
        <w:tabs>
          <w:tab w:val="left" w:pos="567"/>
          <w:tab w:val="left" w:pos="851"/>
        </w:tabs>
        <w:ind w:right="-199" w:firstLine="567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ผู้รับจ้างตกลงเป็นเงื่อนไขสำคัญว่า ผู้รับจ้างจะต้องมีและให้ผู้ผ่านการทดสอบมาตรฐานฝีมือช่าง จากรมพัฒนาฝีมือแรงงาน กระทรวงแรงงานและสวัสดิการสังคม หรือผู้มีวุฒิบัตรระดับ ปวช. ปวส. และ ปวท. หรือเทียบเท่าจากสถาบันการศึกษาที่ ก.พ. รับรองให้เข้ารับราชการได้ในอัตราไม่ต่ำกว่าร้อยละ </w:t>
      </w:r>
      <w:r>
        <w:rPr>
          <w:rFonts w:ascii="CordiaUPC" w:hAnsi="CordiaUPC" w:cs="CordiaUPC"/>
          <w:sz w:val="32"/>
          <w:szCs w:val="32"/>
        </w:rPr>
        <w:t xml:space="preserve">10 </w:t>
      </w:r>
      <w:r>
        <w:rPr>
          <w:rFonts w:ascii="CordiaUPC" w:hAnsi="CordiaUPC" w:cs="CordiaUPC" w:hint="cs"/>
          <w:sz w:val="32"/>
          <w:szCs w:val="32"/>
          <w:cs/>
        </w:rPr>
        <w:t xml:space="preserve">ของแต่ละสาขาช่าง แต่จะต้องมีช่างจำนวนอย่างน้อย </w:t>
      </w:r>
      <w:r>
        <w:rPr>
          <w:rFonts w:ascii="CordiaUPC" w:hAnsi="CordiaUPC" w:cs="CordiaUPC"/>
          <w:sz w:val="32"/>
          <w:szCs w:val="32"/>
        </w:rPr>
        <w:t xml:space="preserve">1 </w:t>
      </w:r>
      <w:r>
        <w:rPr>
          <w:rFonts w:ascii="CordiaUPC" w:hAnsi="CordiaUPC" w:cs="CordiaUPC" w:hint="cs"/>
          <w:sz w:val="32"/>
          <w:szCs w:val="32"/>
          <w:cs/>
        </w:rPr>
        <w:t>คน ในแต่ละสาขาช่างดังต่อไปนี้</w:t>
      </w:r>
    </w:p>
    <w:p w:rsidR="00923AD9" w:rsidRDefault="00923AD9" w:rsidP="00923AD9">
      <w:pPr>
        <w:tabs>
          <w:tab w:val="left" w:pos="567"/>
          <w:tab w:val="left" w:pos="851"/>
        </w:tabs>
        <w:ind w:right="-199" w:firstLine="567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>24.1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>ช่างประกอบท่อพีอี</w:t>
      </w:r>
    </w:p>
    <w:p w:rsidR="00923AD9" w:rsidRDefault="00923AD9" w:rsidP="00923AD9">
      <w:pPr>
        <w:tabs>
          <w:tab w:val="left" w:pos="567"/>
          <w:tab w:val="left" w:pos="851"/>
        </w:tabs>
        <w:ind w:right="-199" w:firstLine="567"/>
        <w:jc w:val="both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sz w:val="32"/>
          <w:szCs w:val="32"/>
        </w:rPr>
        <w:t>24.2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>ช่างประกอบท่อเอส</w:t>
      </w:r>
    </w:p>
    <w:p w:rsidR="00923AD9" w:rsidRDefault="00923AD9" w:rsidP="00923AD9">
      <w:pPr>
        <w:tabs>
          <w:tab w:val="left" w:pos="567"/>
          <w:tab w:val="left" w:pos="851"/>
        </w:tabs>
        <w:ind w:right="-199" w:firstLine="567"/>
        <w:jc w:val="both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sz w:val="32"/>
          <w:szCs w:val="32"/>
        </w:rPr>
        <w:t>24.3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>ช่างประกอบท่อพีบี</w:t>
      </w:r>
    </w:p>
    <w:p w:rsidR="00923AD9" w:rsidRDefault="00923AD9" w:rsidP="00923AD9">
      <w:pPr>
        <w:tabs>
          <w:tab w:val="left" w:pos="567"/>
          <w:tab w:val="left" w:pos="851"/>
        </w:tabs>
        <w:ind w:right="-199" w:firstLine="567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>24.4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>ช่างประกอบท่อจีเอส</w:t>
      </w:r>
    </w:p>
    <w:p w:rsidR="00923AD9" w:rsidRDefault="00923AD9" w:rsidP="00923AD9">
      <w:pPr>
        <w:tabs>
          <w:tab w:val="left" w:pos="567"/>
          <w:tab w:val="left" w:pos="851"/>
        </w:tabs>
        <w:ind w:right="-199" w:firstLine="567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>24.5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>ช่างปูน</w:t>
      </w:r>
    </w:p>
    <w:p w:rsidR="00DF3D63" w:rsidRPr="00DE6141" w:rsidRDefault="00DF3D63" w:rsidP="00E876AA">
      <w:pPr>
        <w:tabs>
          <w:tab w:val="left" w:pos="567"/>
          <w:tab w:val="left" w:pos="851"/>
        </w:tabs>
        <w:ind w:right="-199"/>
        <w:jc w:val="both"/>
        <w:rPr>
          <w:rFonts w:ascii="CordiaUPC" w:hAnsi="CordiaUPC" w:cs="CordiaUPC"/>
          <w:sz w:val="32"/>
          <w:szCs w:val="32"/>
        </w:rPr>
      </w:pPr>
    </w:p>
    <w:p w:rsidR="00DF3D63" w:rsidRPr="00DE6141" w:rsidRDefault="00DF3D63" w:rsidP="00BA403B">
      <w:pPr>
        <w:tabs>
          <w:tab w:val="left" w:pos="567"/>
          <w:tab w:val="left" w:pos="851"/>
        </w:tabs>
        <w:ind w:right="-199"/>
        <w:rPr>
          <w:rFonts w:ascii="CordiaUPC" w:hAnsi="CordiaUPC" w:cs="CordiaUPC"/>
          <w:sz w:val="32"/>
          <w:szCs w:val="32"/>
        </w:rPr>
      </w:pPr>
    </w:p>
    <w:p w:rsidR="00DF3D63" w:rsidRPr="00DE6141" w:rsidRDefault="00DF3D63" w:rsidP="00DF3D63">
      <w:pPr>
        <w:tabs>
          <w:tab w:val="left" w:pos="284"/>
        </w:tabs>
        <w:rPr>
          <w:rFonts w:ascii="CordiaUPC" w:hAnsi="CordiaUPC" w:cs="CordiaUPC"/>
          <w:sz w:val="32"/>
          <w:szCs w:val="32"/>
        </w:rPr>
      </w:pPr>
    </w:p>
    <w:p w:rsidR="00DF3D63" w:rsidRPr="00DE6141" w:rsidRDefault="00DF3D63" w:rsidP="00DF3D63">
      <w:pPr>
        <w:tabs>
          <w:tab w:val="left" w:pos="284"/>
        </w:tabs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 xml:space="preserve">                                                                                                            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การประปาส่วนภูมิภาคเขต 1</w:t>
      </w: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Pr="00DE6141">
        <w:rPr>
          <w:rFonts w:ascii="CordiaUPC" w:hAnsi="CordiaUPC" w:cs="CordiaUPC"/>
          <w:b/>
          <w:bCs/>
          <w:sz w:val="36"/>
          <w:szCs w:val="36"/>
          <w:cs/>
        </w:rPr>
        <w:t xml:space="preserve">ภาคผนวก </w:t>
      </w:r>
      <w:r w:rsidR="0092144D" w:rsidRPr="00DE6141">
        <w:rPr>
          <w:rFonts w:ascii="CordiaUPC" w:hAnsi="CordiaUPC" w:cs="CordiaUPC"/>
          <w:b/>
          <w:bCs/>
          <w:sz w:val="36"/>
          <w:szCs w:val="36"/>
        </w:rPr>
        <w:t>20</w:t>
      </w: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</w:rPr>
        <w:t>Factor F</w:t>
      </w:r>
    </w:p>
    <w:p w:rsidR="00E64BBA" w:rsidRPr="00896DFB" w:rsidRDefault="00E64BBA" w:rsidP="00E64BBA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  <w:r w:rsidRPr="00896DFB">
        <w:rPr>
          <w:rFonts w:ascii="CordiaUPC" w:hAnsi="CordiaUPC" w:cs="CordiaUPC" w:hint="cs"/>
          <w:b/>
          <w:bCs/>
          <w:sz w:val="32"/>
          <w:szCs w:val="32"/>
          <w:cs/>
        </w:rPr>
        <w:t>งานจ้างบริหารจัดการลดน้ำสูญเสียและปรับปรุงเส้นท่อ</w:t>
      </w:r>
    </w:p>
    <w:p w:rsidR="00E64BBA" w:rsidRPr="008E52BA" w:rsidRDefault="00E64BBA" w:rsidP="00E64BBA">
      <w:pPr>
        <w:spacing w:before="120" w:after="360"/>
        <w:jc w:val="center"/>
        <w:rPr>
          <w:rFonts w:ascii="CordiaUPC" w:hAnsi="CordiaUPC" w:cs="CordiaUPC"/>
          <w:b/>
          <w:bCs/>
          <w:color w:val="002060"/>
          <w:sz w:val="32"/>
          <w:szCs w:val="32"/>
        </w:rPr>
      </w:pPr>
      <w:r w:rsidRPr="008E52BA">
        <w:rPr>
          <w:rFonts w:ascii="CordiaUPC" w:hAnsi="CordiaUPC" w:cs="CordiaUPC" w:hint="cs"/>
          <w:b/>
          <w:bCs/>
          <w:color w:val="002060"/>
          <w:sz w:val="32"/>
          <w:szCs w:val="32"/>
          <w:cs/>
        </w:rPr>
        <w:t>กปภ.สาขา</w:t>
      </w:r>
      <w:r>
        <w:rPr>
          <w:rFonts w:ascii="CordiaUPC" w:hAnsi="CordiaUPC" w:cs="CordiaUPC" w:hint="cs"/>
          <w:b/>
          <w:bCs/>
          <w:color w:val="002060"/>
          <w:sz w:val="32"/>
          <w:szCs w:val="32"/>
          <w:cs/>
        </w:rPr>
        <w:t>พัทยา</w:t>
      </w:r>
      <w:r w:rsidRPr="008E52BA">
        <w:rPr>
          <w:rFonts w:ascii="CordiaUPC" w:hAnsi="CordiaUPC" w:cs="CordiaUPC" w:hint="cs"/>
          <w:b/>
          <w:bCs/>
          <w:color w:val="002060"/>
          <w:sz w:val="32"/>
          <w:szCs w:val="32"/>
          <w:cs/>
        </w:rPr>
        <w:t xml:space="preserve"> (พ)</w:t>
      </w:r>
    </w:p>
    <w:p w:rsidR="00DF3D63" w:rsidRPr="00DE6141" w:rsidRDefault="000E68F0" w:rsidP="00DC3C72">
      <w:pPr>
        <w:tabs>
          <w:tab w:val="left" w:pos="1134"/>
          <w:tab w:val="left" w:pos="4536"/>
        </w:tabs>
        <w:spacing w:before="120"/>
        <w:ind w:left="4536" w:hanging="4536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หมวดที่ </w:t>
      </w:r>
      <w:r w:rsidRPr="00DE6141">
        <w:rPr>
          <w:rFonts w:ascii="CordiaUPC" w:hAnsi="CordiaUPC" w:cs="CordiaUPC"/>
          <w:b/>
          <w:bCs/>
          <w:sz w:val="32"/>
          <w:szCs w:val="32"/>
        </w:rPr>
        <w:t>1</w:t>
      </w:r>
      <w:r w:rsidR="008C62BF" w:rsidRPr="00DE6141">
        <w:rPr>
          <w:rFonts w:ascii="CordiaUPC" w:hAnsi="CordiaUPC" w:cs="CordiaUPC"/>
          <w:sz w:val="32"/>
          <w:szCs w:val="32"/>
        </w:rPr>
        <w:tab/>
      </w:r>
      <w:r w:rsidR="008C62BF" w:rsidRPr="00DE6141">
        <w:rPr>
          <w:rFonts w:ascii="CordiaUPC" w:hAnsi="CordiaUPC" w:cs="CordiaUPC"/>
          <w:sz w:val="32"/>
          <w:szCs w:val="32"/>
          <w:cs/>
        </w:rPr>
        <w:t xml:space="preserve">งบลงทุนเบิกคืนได้ </w:t>
      </w:r>
      <w:r w:rsidR="008C62BF" w:rsidRPr="00DE6141">
        <w:rPr>
          <w:rFonts w:ascii="CordiaUPC" w:hAnsi="CordiaUPC" w:cs="CordiaUPC"/>
          <w:sz w:val="32"/>
          <w:szCs w:val="32"/>
        </w:rPr>
        <w:t>(Reimbursable)</w:t>
      </w:r>
      <w:r w:rsidR="008C62BF" w:rsidRPr="00DE6141">
        <w:rPr>
          <w:rFonts w:ascii="CordiaUPC" w:hAnsi="CordiaUPC" w:cs="CordiaUPC"/>
          <w:sz w:val="32"/>
          <w:szCs w:val="32"/>
        </w:rPr>
        <w:tab/>
      </w:r>
      <w:r w:rsidR="00DF3D63" w:rsidRPr="00DE6141">
        <w:rPr>
          <w:rFonts w:ascii="CordiaUPC" w:hAnsi="CordiaUPC" w:cs="CordiaUPC"/>
          <w:b/>
          <w:bCs/>
          <w:sz w:val="32"/>
          <w:szCs w:val="32"/>
        </w:rPr>
        <w:t xml:space="preserve">Factor F = </w:t>
      </w:r>
      <w:r w:rsidR="00374B22" w:rsidRPr="00DE6141">
        <w:rPr>
          <w:rFonts w:ascii="CordiaUPC" w:hAnsi="CordiaUPC" w:cs="CordiaUPC"/>
          <w:b/>
          <w:bCs/>
          <w:sz w:val="32"/>
          <w:szCs w:val="32"/>
        </w:rPr>
        <w:t>1</w:t>
      </w:r>
      <w:r w:rsidR="00374B22" w:rsidRPr="00B23454">
        <w:rPr>
          <w:rFonts w:ascii="CordiaUPC" w:hAnsi="CordiaUPC" w:cs="CordiaUPC"/>
          <w:b/>
          <w:bCs/>
          <w:sz w:val="32"/>
          <w:szCs w:val="32"/>
        </w:rPr>
        <w:t>.1</w:t>
      </w:r>
      <w:r w:rsidR="00B23454" w:rsidRPr="00B23454">
        <w:rPr>
          <w:rFonts w:ascii="CordiaUPC" w:hAnsi="CordiaUPC" w:cs="CordiaUPC"/>
          <w:b/>
          <w:bCs/>
          <w:sz w:val="32"/>
          <w:szCs w:val="32"/>
        </w:rPr>
        <w:t>757</w:t>
      </w:r>
      <w:r w:rsidR="00993C74">
        <w:rPr>
          <w:rFonts w:ascii="CordiaUPC" w:hAnsi="CordiaUPC" w:cs="CordiaUPC"/>
          <w:sz w:val="32"/>
          <w:szCs w:val="32"/>
        </w:rPr>
        <w:t xml:space="preserve"> </w:t>
      </w:r>
      <w:r w:rsidR="00993C74">
        <w:rPr>
          <w:rFonts w:ascii="CordiaUPC" w:hAnsi="CordiaUPC" w:cs="CordiaUPC" w:hint="cs"/>
          <w:sz w:val="32"/>
          <w:szCs w:val="32"/>
          <w:cs/>
        </w:rPr>
        <w:t xml:space="preserve">(รวม </w:t>
      </w:r>
      <w:r w:rsidR="00993C74">
        <w:rPr>
          <w:rFonts w:ascii="CordiaUPC" w:hAnsi="CordiaUPC" w:cs="CordiaUPC"/>
          <w:sz w:val="32"/>
          <w:szCs w:val="32"/>
        </w:rPr>
        <w:t>vat)</w:t>
      </w:r>
      <w:r w:rsidR="008C62BF" w:rsidRPr="00DE6141">
        <w:rPr>
          <w:rFonts w:ascii="CordiaUPC" w:hAnsi="CordiaUPC" w:cs="CordiaUPC"/>
          <w:sz w:val="32"/>
          <w:szCs w:val="32"/>
        </w:rPr>
        <w:br/>
        <w:t>CF</w:t>
      </w:r>
      <w:r w:rsidR="00EA5C42" w:rsidRPr="00DE6141">
        <w:rPr>
          <w:rFonts w:ascii="CordiaUPC" w:hAnsi="CordiaUPC" w:cs="CordiaUPC"/>
          <w:sz w:val="32"/>
          <w:szCs w:val="32"/>
        </w:rPr>
        <w:t>1</w:t>
      </w:r>
      <w:r w:rsidR="008C62BF" w:rsidRPr="00DE6141">
        <w:rPr>
          <w:rFonts w:ascii="CordiaUPC" w:hAnsi="CordiaUPC" w:cs="CordiaUPC"/>
          <w:sz w:val="32"/>
          <w:szCs w:val="32"/>
        </w:rPr>
        <w:t xml:space="preserve"> = </w:t>
      </w:r>
      <w:r w:rsidR="00D11DBA" w:rsidRPr="00DE6141">
        <w:rPr>
          <w:rFonts w:ascii="CordiaUPC" w:hAnsi="CordiaUPC" w:cs="CordiaUPC"/>
          <w:sz w:val="32"/>
          <w:szCs w:val="32"/>
        </w:rPr>
        <w:t xml:space="preserve">CF1 </w:t>
      </w:r>
      <w:r w:rsidR="00D11DBA" w:rsidRPr="00DE6141">
        <w:rPr>
          <w:rFonts w:ascii="CordiaUPC" w:hAnsi="CordiaUPC" w:cs="CordiaUPC"/>
          <w:sz w:val="32"/>
          <w:szCs w:val="32"/>
          <w:cs/>
        </w:rPr>
        <w:t>ในแบบฟอร์มเสนอราคา</w:t>
      </w:r>
      <w:r w:rsidR="00374B22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11DBA"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="00D11DBA" w:rsidRPr="00DE6141">
        <w:rPr>
          <w:rFonts w:ascii="CordiaUPC" w:hAnsi="CordiaUPC" w:cs="CordiaUPC"/>
          <w:b/>
          <w:bCs/>
          <w:sz w:val="32"/>
          <w:szCs w:val="32"/>
        </w:rPr>
        <w:t>9</w:t>
      </w:r>
    </w:p>
    <w:p w:rsidR="008C62BF" w:rsidRPr="00DE6141" w:rsidRDefault="003F09AA" w:rsidP="003F09AA">
      <w:pPr>
        <w:tabs>
          <w:tab w:val="left" w:pos="1134"/>
          <w:tab w:val="left" w:pos="4536"/>
          <w:tab w:val="left" w:pos="5103"/>
        </w:tabs>
        <w:spacing w:before="120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>(</w:t>
      </w:r>
      <w:r w:rsidR="00E64BBA">
        <w:rPr>
          <w:rFonts w:ascii="CordiaUPC" w:hAnsi="CordiaUPC" w:cs="CordiaUPC" w:hint="cs"/>
          <w:sz w:val="32"/>
          <w:szCs w:val="32"/>
          <w:cs/>
        </w:rPr>
        <w:t xml:space="preserve">หมายเหตุ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เฉพาะ งานจัดทำข้อมูลท่อจ่ายน้ำในแผนที่ </w:t>
      </w:r>
      <w:r w:rsidRPr="00DE6141">
        <w:rPr>
          <w:rFonts w:ascii="CordiaUPC" w:hAnsi="CordiaUPC" w:cs="CordiaUPC"/>
          <w:sz w:val="32"/>
          <w:szCs w:val="32"/>
        </w:rPr>
        <w:t xml:space="preserve">GIS,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งานสำรวจจัดทำฐานข้อมูลผู้ใช้น้ำในแผนที่ </w:t>
      </w:r>
      <w:r w:rsidRPr="00DE6141">
        <w:rPr>
          <w:rFonts w:ascii="CordiaUPC" w:hAnsi="CordiaUPC" w:cs="CordiaUPC"/>
          <w:sz w:val="32"/>
          <w:szCs w:val="32"/>
        </w:rPr>
        <w:t xml:space="preserve">GIS,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งานจัดทำ และปรับปรุงแบบจำลองชลศาสตร์ ไม่มี </w:t>
      </w:r>
      <w:r w:rsidRPr="00DE6141">
        <w:rPr>
          <w:rFonts w:ascii="CordiaUPC" w:hAnsi="CordiaUPC" w:cs="CordiaUPC"/>
          <w:sz w:val="32"/>
          <w:szCs w:val="32"/>
        </w:rPr>
        <w:t>Factor F</w:t>
      </w:r>
      <w:r w:rsidRPr="00DE6141">
        <w:rPr>
          <w:rFonts w:ascii="CordiaUPC" w:hAnsi="CordiaUPC" w:cs="CordiaUPC" w:hint="cs"/>
          <w:sz w:val="32"/>
          <w:szCs w:val="32"/>
          <w:cs/>
        </w:rPr>
        <w:t>)</w:t>
      </w:r>
    </w:p>
    <w:p w:rsidR="00DF3D63" w:rsidRPr="00DE6141" w:rsidRDefault="000E68F0" w:rsidP="00DC3C72">
      <w:pPr>
        <w:tabs>
          <w:tab w:val="left" w:pos="1134"/>
          <w:tab w:val="left" w:pos="4536"/>
          <w:tab w:val="left" w:pos="5103"/>
        </w:tabs>
        <w:spacing w:before="120"/>
        <w:ind w:left="4536" w:hanging="4536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หมวดที่ </w:t>
      </w:r>
      <w:r w:rsidRPr="00DE6141">
        <w:rPr>
          <w:rFonts w:ascii="CordiaUPC" w:hAnsi="CordiaUPC" w:cs="CordiaUPC"/>
          <w:b/>
          <w:bCs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8C62BF" w:rsidRPr="00DE6141">
        <w:rPr>
          <w:rFonts w:ascii="CordiaUPC" w:hAnsi="CordiaUPC" w:cs="CordiaUPC"/>
          <w:sz w:val="32"/>
          <w:szCs w:val="32"/>
        </w:rPr>
        <w:tab/>
      </w:r>
      <w:r w:rsidR="008C62BF" w:rsidRPr="00DE6141">
        <w:rPr>
          <w:rFonts w:ascii="CordiaUPC" w:hAnsi="CordiaUPC" w:cs="CordiaUPC"/>
          <w:sz w:val="32"/>
          <w:szCs w:val="32"/>
          <w:cs/>
        </w:rPr>
        <w:t xml:space="preserve">งบทำการเบิกคืนได้ </w:t>
      </w:r>
      <w:r w:rsidR="008C62BF" w:rsidRPr="00DE6141">
        <w:rPr>
          <w:rFonts w:ascii="CordiaUPC" w:hAnsi="CordiaUPC" w:cs="CordiaUPC"/>
          <w:sz w:val="32"/>
          <w:szCs w:val="32"/>
        </w:rPr>
        <w:t>(Reimbursable)</w:t>
      </w:r>
      <w:r w:rsidR="008C62BF" w:rsidRPr="00DE6141">
        <w:rPr>
          <w:rFonts w:ascii="CordiaUPC" w:hAnsi="CordiaUPC" w:cs="CordiaUPC"/>
          <w:sz w:val="32"/>
          <w:szCs w:val="32"/>
        </w:rPr>
        <w:tab/>
      </w:r>
      <w:r w:rsidR="00DF3D63" w:rsidRPr="00DE6141">
        <w:rPr>
          <w:rFonts w:ascii="CordiaUPC" w:hAnsi="CordiaUPC" w:cs="CordiaUPC"/>
          <w:b/>
          <w:bCs/>
          <w:sz w:val="32"/>
          <w:szCs w:val="32"/>
        </w:rPr>
        <w:t xml:space="preserve">Factor F </w:t>
      </w:r>
      <w:r w:rsidR="00374B22" w:rsidRPr="00DE6141">
        <w:rPr>
          <w:rFonts w:ascii="CordiaUPC" w:hAnsi="CordiaUPC" w:cs="CordiaUPC"/>
          <w:b/>
          <w:bCs/>
          <w:sz w:val="32"/>
          <w:szCs w:val="32"/>
        </w:rPr>
        <w:t xml:space="preserve">= </w:t>
      </w:r>
      <w:r w:rsidR="00993C74">
        <w:rPr>
          <w:rFonts w:ascii="CordiaUPC" w:hAnsi="CordiaUPC" w:cs="CordiaUPC"/>
          <w:b/>
          <w:bCs/>
          <w:sz w:val="32"/>
          <w:szCs w:val="32"/>
        </w:rPr>
        <w:t>1.2412</w:t>
      </w:r>
      <w:r w:rsidR="00993C74">
        <w:rPr>
          <w:rFonts w:ascii="CordiaUPC" w:hAnsi="CordiaUPC" w:cs="CordiaUPC"/>
          <w:sz w:val="32"/>
          <w:szCs w:val="32"/>
        </w:rPr>
        <w:t xml:space="preserve"> </w:t>
      </w:r>
      <w:r w:rsidR="00993C74">
        <w:rPr>
          <w:rFonts w:ascii="CordiaUPC" w:hAnsi="CordiaUPC" w:cs="CordiaUPC" w:hint="cs"/>
          <w:sz w:val="32"/>
          <w:szCs w:val="32"/>
          <w:cs/>
        </w:rPr>
        <w:t xml:space="preserve">(รวม </w:t>
      </w:r>
      <w:r w:rsidR="00993C74">
        <w:rPr>
          <w:rFonts w:ascii="CordiaUPC" w:hAnsi="CordiaUPC" w:cs="CordiaUPC"/>
          <w:sz w:val="32"/>
          <w:szCs w:val="32"/>
        </w:rPr>
        <w:t>vat)</w:t>
      </w:r>
      <w:r w:rsidR="00DC3C72" w:rsidRPr="00DE6141">
        <w:rPr>
          <w:rFonts w:ascii="CordiaUPC" w:hAnsi="CordiaUPC" w:cs="CordiaUPC"/>
          <w:sz w:val="32"/>
          <w:szCs w:val="32"/>
        </w:rPr>
        <w:br/>
        <w:t xml:space="preserve">CF2 = </w:t>
      </w:r>
      <w:r w:rsidR="00D11DBA" w:rsidRPr="00DE6141">
        <w:rPr>
          <w:rFonts w:ascii="CordiaUPC" w:hAnsi="CordiaUPC" w:cs="CordiaUPC"/>
          <w:sz w:val="32"/>
          <w:szCs w:val="32"/>
        </w:rPr>
        <w:t xml:space="preserve">CF2 </w:t>
      </w:r>
      <w:r w:rsidR="00D11DBA" w:rsidRPr="00DE6141">
        <w:rPr>
          <w:rFonts w:ascii="CordiaUPC" w:hAnsi="CordiaUPC" w:cs="CordiaUPC"/>
          <w:sz w:val="32"/>
          <w:szCs w:val="32"/>
          <w:cs/>
        </w:rPr>
        <w:t>ในแบบฟอร์มเสนอราค</w:t>
      </w:r>
      <w:r w:rsidR="00374B22" w:rsidRPr="00DE6141">
        <w:rPr>
          <w:rFonts w:ascii="CordiaUPC" w:hAnsi="CordiaUPC" w:cs="CordiaUPC" w:hint="cs"/>
          <w:sz w:val="32"/>
          <w:szCs w:val="32"/>
          <w:cs/>
        </w:rPr>
        <w:t xml:space="preserve">า </w:t>
      </w:r>
      <w:r w:rsidR="00D11DBA"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="00D11DBA" w:rsidRPr="00DE6141">
        <w:rPr>
          <w:rFonts w:ascii="CordiaUPC" w:hAnsi="CordiaUPC" w:cs="CordiaUPC"/>
          <w:b/>
          <w:bCs/>
          <w:sz w:val="32"/>
          <w:szCs w:val="32"/>
        </w:rPr>
        <w:t>9</w:t>
      </w:r>
    </w:p>
    <w:p w:rsidR="00E64BBA" w:rsidRPr="005A69E9" w:rsidRDefault="00993C74" w:rsidP="00E64BBA">
      <w:pPr>
        <w:jc w:val="both"/>
        <w:rPr>
          <w:rFonts w:cstheme="minorBidi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(หมายเหตุ หมวด </w:t>
      </w:r>
      <w:r>
        <w:rPr>
          <w:rFonts w:ascii="CordiaUPC" w:hAnsi="CordiaUPC" w:cs="CordiaUPC"/>
          <w:sz w:val="32"/>
          <w:szCs w:val="32"/>
        </w:rPr>
        <w:t xml:space="preserve">2 </w:t>
      </w:r>
      <w:r>
        <w:rPr>
          <w:rFonts w:ascii="CordiaUPC" w:hAnsi="CordiaUPC" w:cs="CordiaUPC" w:hint="cs"/>
          <w:sz w:val="32"/>
          <w:szCs w:val="32"/>
          <w:cs/>
        </w:rPr>
        <w:t xml:space="preserve">นี้ เป็น </w:t>
      </w:r>
      <w:r w:rsidRPr="00DE6141">
        <w:rPr>
          <w:rFonts w:ascii="CordiaUPC" w:hAnsi="CordiaUPC" w:cs="CordiaUPC"/>
          <w:sz w:val="32"/>
          <w:szCs w:val="32"/>
          <w:cs/>
        </w:rPr>
        <w:t>ค่างานซ่อมท่อทุกขนาด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ค่างาน</w:t>
      </w:r>
      <w:r>
        <w:rPr>
          <w:rFonts w:ascii="CordiaUPC" w:hAnsi="CordiaUPC" w:cs="CordiaUPC" w:hint="cs"/>
          <w:sz w:val="32"/>
          <w:szCs w:val="32"/>
          <w:cs/>
        </w:rPr>
        <w:t>ค้นหา/</w:t>
      </w:r>
      <w:r w:rsidRPr="00DE6141">
        <w:rPr>
          <w:rFonts w:ascii="CordiaUPC" w:hAnsi="CordiaUPC" w:cs="CordiaUPC"/>
          <w:sz w:val="32"/>
          <w:szCs w:val="32"/>
          <w:cs/>
        </w:rPr>
        <w:t>ยกเลิกท่อเดิม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ค่างานเกี่ยวกับมาตรวัดน้ำผู้ใช้น้ำ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(ทั้งค่าวัสดุ และค่าแรงงาน)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ในการดำเนินการนี้</w:t>
      </w:r>
      <w:r>
        <w:rPr>
          <w:rFonts w:cstheme="minorBidi" w:hint="cs"/>
          <w:cs/>
        </w:rPr>
        <w:t>)</w:t>
      </w:r>
    </w:p>
    <w:p w:rsidR="000E68F0" w:rsidRPr="00DE6141" w:rsidRDefault="005940F1" w:rsidP="00512F39">
      <w:pPr>
        <w:tabs>
          <w:tab w:val="left" w:pos="1134"/>
          <w:tab w:val="left" w:pos="4536"/>
          <w:tab w:val="left" w:pos="5103"/>
        </w:tabs>
        <w:spacing w:before="120"/>
        <w:ind w:left="4536" w:hanging="4536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หมวดที่ </w:t>
      </w:r>
      <w:r w:rsidRPr="00DE6141">
        <w:rPr>
          <w:rFonts w:ascii="CordiaUPC" w:hAnsi="CordiaUPC" w:cs="CordiaUPC"/>
          <w:b/>
          <w:bCs/>
          <w:sz w:val="32"/>
          <w:szCs w:val="32"/>
        </w:rPr>
        <w:t>3</w:t>
      </w:r>
      <w:r w:rsidR="008C62BF" w:rsidRPr="00DE6141">
        <w:rPr>
          <w:rFonts w:ascii="CordiaUPC" w:hAnsi="CordiaUPC" w:cs="CordiaUPC"/>
          <w:sz w:val="32"/>
          <w:szCs w:val="32"/>
        </w:rPr>
        <w:tab/>
      </w:r>
      <w:r w:rsidR="00374B22" w:rsidRPr="00DE6141">
        <w:rPr>
          <w:rFonts w:ascii="CordiaUPC" w:hAnsi="CordiaUPC" w:cs="CordiaUPC" w:hint="cs"/>
          <w:sz w:val="32"/>
          <w:szCs w:val="32"/>
          <w:cs/>
        </w:rPr>
        <w:t xml:space="preserve">ค่าดำเนินการงบทำการ </w:t>
      </w:r>
      <w:r w:rsidR="00512F39" w:rsidRPr="00DE6141">
        <w:rPr>
          <w:rFonts w:ascii="CordiaUPC" w:hAnsi="CordiaUPC" w:cs="CordiaUPC" w:hint="cs"/>
          <w:sz w:val="32"/>
          <w:szCs w:val="32"/>
          <w:cs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ไม่มี </w:t>
      </w:r>
      <w:r w:rsidRPr="00DE6141">
        <w:rPr>
          <w:rFonts w:ascii="CordiaUPC" w:hAnsi="CordiaUPC" w:cs="CordiaUPC"/>
          <w:b/>
          <w:bCs/>
          <w:sz w:val="32"/>
          <w:szCs w:val="32"/>
        </w:rPr>
        <w:t>Factor F</w:t>
      </w:r>
      <w:r w:rsidR="005D0D44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512F39" w:rsidRPr="00DE6141">
        <w:rPr>
          <w:rFonts w:ascii="CordiaUPC" w:hAnsi="CordiaUPC" w:cs="CordiaUPC" w:hint="cs"/>
          <w:sz w:val="32"/>
          <w:szCs w:val="32"/>
          <w:cs/>
        </w:rPr>
        <w:br/>
      </w:r>
      <w:r w:rsidR="005D0D44" w:rsidRPr="00DE6141">
        <w:rPr>
          <w:rFonts w:ascii="CordiaUPC" w:hAnsi="CordiaUPC" w:cs="CordiaUPC"/>
          <w:sz w:val="32"/>
          <w:szCs w:val="32"/>
        </w:rPr>
        <w:t>CF3 =</w:t>
      </w:r>
      <w:r w:rsidR="00D11DBA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D11DBA" w:rsidRPr="00DE6141">
        <w:rPr>
          <w:rFonts w:ascii="CordiaUPC" w:hAnsi="CordiaUPC" w:cs="CordiaUPC"/>
          <w:sz w:val="32"/>
          <w:szCs w:val="32"/>
        </w:rPr>
        <w:t xml:space="preserve">CF3 </w:t>
      </w:r>
      <w:r w:rsidR="00D11DBA" w:rsidRPr="00DE6141">
        <w:rPr>
          <w:rFonts w:ascii="CordiaUPC" w:hAnsi="CordiaUPC" w:cs="CordiaUPC"/>
          <w:sz w:val="32"/>
          <w:szCs w:val="32"/>
          <w:cs/>
        </w:rPr>
        <w:t>ในแบบฟอร์มเสนอราคา</w:t>
      </w:r>
      <w:r w:rsidR="00374B22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11DBA"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="00D11DBA" w:rsidRPr="00DE6141">
        <w:rPr>
          <w:rFonts w:ascii="CordiaUPC" w:hAnsi="CordiaUPC" w:cs="CordiaUPC"/>
          <w:b/>
          <w:bCs/>
          <w:sz w:val="32"/>
          <w:szCs w:val="32"/>
        </w:rPr>
        <w:t>9</w:t>
      </w:r>
    </w:p>
    <w:p w:rsidR="00DF3D63" w:rsidRPr="00DE6141" w:rsidRDefault="00DF3D63" w:rsidP="008C62BF">
      <w:pPr>
        <w:tabs>
          <w:tab w:val="left" w:pos="4820"/>
          <w:tab w:val="left" w:pos="5103"/>
        </w:tabs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44"/>
          <w:szCs w:val="44"/>
        </w:rPr>
      </w:pPr>
      <w:r w:rsidRPr="00DE6141">
        <w:rPr>
          <w:rFonts w:ascii="CordiaUPC" w:hAnsi="CordiaUPC" w:cs="CordiaUPC"/>
          <w:b/>
          <w:bCs/>
          <w:sz w:val="44"/>
          <w:szCs w:val="44"/>
          <w:cs/>
        </w:rPr>
        <w:t xml:space="preserve">ภาคผนวก </w:t>
      </w:r>
      <w:r w:rsidR="0092144D" w:rsidRPr="00DE6141">
        <w:rPr>
          <w:rFonts w:ascii="CordiaUPC" w:hAnsi="CordiaUPC" w:cs="CordiaUPC"/>
          <w:b/>
          <w:bCs/>
          <w:sz w:val="44"/>
          <w:szCs w:val="44"/>
        </w:rPr>
        <w:t>21</w:t>
      </w: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44"/>
          <w:szCs w:val="44"/>
        </w:rPr>
      </w:pPr>
      <w:r w:rsidRPr="00DE6141">
        <w:rPr>
          <w:rFonts w:ascii="CordiaUPC" w:hAnsi="CordiaUPC" w:cs="CordiaUPC"/>
          <w:b/>
          <w:bCs/>
          <w:sz w:val="44"/>
          <w:szCs w:val="44"/>
          <w:cs/>
        </w:rPr>
        <w:t>ราคากลางค่าก่อสร้าง</w:t>
      </w: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44"/>
          <w:szCs w:val="44"/>
        </w:rPr>
      </w:pPr>
      <w:r w:rsidRPr="00DE6141">
        <w:rPr>
          <w:rFonts w:ascii="CordiaUPC" w:hAnsi="CordiaUPC" w:cs="CordiaUPC"/>
          <w:b/>
          <w:bCs/>
          <w:sz w:val="44"/>
          <w:szCs w:val="44"/>
          <w:cs/>
        </w:rPr>
        <w:t xml:space="preserve">ภาคผนวก </w:t>
      </w:r>
      <w:r w:rsidR="0092144D" w:rsidRPr="00DE6141">
        <w:rPr>
          <w:rFonts w:ascii="CordiaUPC" w:hAnsi="CordiaUPC" w:cs="CordiaUPC"/>
          <w:b/>
          <w:bCs/>
          <w:sz w:val="44"/>
          <w:szCs w:val="44"/>
        </w:rPr>
        <w:t>22</w:t>
      </w:r>
    </w:p>
    <w:p w:rsidR="009B61D3" w:rsidRPr="00DE6141" w:rsidRDefault="009B61D3" w:rsidP="00DF3D63">
      <w:pPr>
        <w:spacing w:before="120"/>
        <w:jc w:val="center"/>
        <w:rPr>
          <w:rFonts w:ascii="CordiaUPC" w:hAnsi="CordiaUPC" w:cs="CordiaUPC"/>
          <w:b/>
          <w:bCs/>
          <w:sz w:val="44"/>
          <w:szCs w:val="44"/>
        </w:rPr>
      </w:pPr>
      <w:r w:rsidRPr="00DE6141">
        <w:rPr>
          <w:rFonts w:ascii="CordiaUPC" w:hAnsi="CordiaUPC" w:cs="CordiaUPC"/>
          <w:b/>
          <w:bCs/>
          <w:sz w:val="44"/>
          <w:szCs w:val="44"/>
          <w:cs/>
        </w:rPr>
        <w:t>ตัวอย่าง</w:t>
      </w:r>
    </w:p>
    <w:p w:rsidR="00DF3D63" w:rsidRPr="00AF17ED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44"/>
          <w:szCs w:val="44"/>
          <w:cs/>
        </w:rPr>
      </w:pPr>
      <w:r w:rsidRPr="00DE6141">
        <w:rPr>
          <w:rFonts w:ascii="CordiaUPC" w:hAnsi="CordiaUPC" w:cs="CordiaUPC"/>
          <w:b/>
          <w:bCs/>
          <w:sz w:val="44"/>
          <w:szCs w:val="44"/>
          <w:cs/>
        </w:rPr>
        <w:t>บริเวณท่อเดิม/ชนิด/อายุ/ขนาด/ความยาว ซึ่งต้องการปรับปรุง</w:t>
      </w:r>
    </w:p>
    <w:p w:rsidR="00DF3D63" w:rsidRPr="00CC4386" w:rsidRDefault="00DF3D63" w:rsidP="00DF3D63">
      <w:pPr>
        <w:ind w:right="-340"/>
        <w:rPr>
          <w:rFonts w:ascii="Cordia New" w:hAnsi="Cordia New" w:cs="Cordia New"/>
          <w:sz w:val="44"/>
          <w:szCs w:val="44"/>
        </w:rPr>
      </w:pPr>
    </w:p>
    <w:p w:rsidR="00E5500C" w:rsidRPr="00F07256" w:rsidRDefault="00E5500C" w:rsidP="003E44A4">
      <w:pPr>
        <w:ind w:right="-340"/>
        <w:rPr>
          <w:rFonts w:ascii="Cordia New" w:hAnsi="Cordia New" w:cs="Cordia New"/>
          <w:sz w:val="32"/>
          <w:szCs w:val="32"/>
          <w:cs/>
        </w:rPr>
      </w:pPr>
    </w:p>
    <w:sectPr w:rsidR="00E5500C" w:rsidRPr="00F07256" w:rsidSect="00C134ED">
      <w:footnotePr>
        <w:pos w:val="beneathText"/>
      </w:footnotePr>
      <w:pgSz w:w="11905" w:h="16837"/>
      <w:pgMar w:top="1440" w:right="1106" w:bottom="1440" w:left="1440" w:header="720" w:footer="45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5C6E" w:rsidRDefault="00685C6E">
      <w:r>
        <w:separator/>
      </w:r>
    </w:p>
  </w:endnote>
  <w:endnote w:type="continuationSeparator" w:id="1">
    <w:p w:rsidR="00685C6E" w:rsidRDefault="00685C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FDD" w:rsidRDefault="00E33FDD">
    <w:pPr>
      <w:pStyle w:val="a8"/>
      <w:framePr w:wrap="around" w:vAnchor="text" w:hAnchor="margin" w:xAlign="right" w:y="1"/>
      <w:rPr>
        <w:rStyle w:val="a3"/>
      </w:rPr>
    </w:pPr>
    <w:r>
      <w:rPr>
        <w:rStyle w:val="a3"/>
        <w:cs/>
      </w:rPr>
      <w:fldChar w:fldCharType="begin"/>
    </w:r>
    <w:r>
      <w:rPr>
        <w:rStyle w:val="a3"/>
      </w:rPr>
      <w:instrText xml:space="preserve">PAGE  </w:instrText>
    </w:r>
    <w:r>
      <w:rPr>
        <w:rStyle w:val="a3"/>
        <w:cs/>
      </w:rPr>
      <w:fldChar w:fldCharType="end"/>
    </w:r>
  </w:p>
  <w:p w:rsidR="00E33FDD" w:rsidRDefault="00E33FDD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FDD" w:rsidRDefault="00E33FDD">
    <w:pPr>
      <w:pStyle w:val="a8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685C6E">
      <w:rPr>
        <w:rStyle w:val="a3"/>
        <w:noProof/>
      </w:rPr>
      <w:t>1</w:t>
    </w:r>
    <w:r>
      <w:rPr>
        <w:rStyle w:val="a3"/>
      </w:rPr>
      <w:fldChar w:fldCharType="end"/>
    </w:r>
  </w:p>
  <w:p w:rsidR="00E33FDD" w:rsidRDefault="00E33FDD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5C6E" w:rsidRDefault="00685C6E">
      <w:r>
        <w:separator/>
      </w:r>
    </w:p>
  </w:footnote>
  <w:footnote w:type="continuationSeparator" w:id="1">
    <w:p w:rsidR="00685C6E" w:rsidRDefault="00685C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D0F86382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b w:val="0"/>
        <w:bCs w:val="0"/>
        <w:lang w:bidi="th-TH"/>
      </w:rPr>
    </w:lvl>
    <w:lvl w:ilvl="1">
      <w:start w:val="1"/>
      <w:numFmt w:val="upperRoman"/>
      <w:lvlText w:val="%2."/>
      <w:lvlJc w:val="left"/>
      <w:pPr>
        <w:tabs>
          <w:tab w:val="num" w:pos="1495"/>
        </w:tabs>
        <w:ind w:left="1495" w:hanging="360"/>
      </w:pPr>
      <w:rPr>
        <w:rFonts w:hint="default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3"/>
    <w:multiLevelType w:val="multilevel"/>
    <w:tmpl w:val="C85618D0"/>
    <w:name w:val="WW8Num2"/>
    <w:lvl w:ilvl="0">
      <w:start w:val="4"/>
      <w:numFmt w:val="decimal"/>
      <w:lvlText w:val="%1"/>
      <w:lvlJc w:val="left"/>
      <w:pPr>
        <w:tabs>
          <w:tab w:val="num" w:pos="1320"/>
        </w:tabs>
        <w:ind w:left="1320" w:hanging="13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13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3000"/>
        </w:tabs>
        <w:ind w:left="3000" w:hanging="1320"/>
      </w:pPr>
      <w:rPr>
        <w:rFonts w:hint="default"/>
        <w:b w:val="0"/>
      </w:rPr>
    </w:lvl>
    <w:lvl w:ilvl="3">
      <w:start w:val="1"/>
      <w:numFmt w:val="decimal"/>
      <w:lvlText w:val="5.%2.%3.%4"/>
      <w:lvlJc w:val="left"/>
      <w:pPr>
        <w:tabs>
          <w:tab w:val="num" w:pos="3840"/>
        </w:tabs>
        <w:ind w:left="3840" w:hanging="13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3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5520"/>
        </w:tabs>
        <w:ind w:left="5520" w:hanging="132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7320"/>
        </w:tabs>
        <w:ind w:left="732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8520"/>
        </w:tabs>
        <w:ind w:left="8520" w:hanging="1800"/>
      </w:pPr>
      <w:rPr>
        <w:rFonts w:hint="default"/>
        <w:b w:val="0"/>
      </w:rPr>
    </w:lvl>
  </w:abstractNum>
  <w:abstractNum w:abstractNumId="2">
    <w:nsid w:val="00000004"/>
    <w:multiLevelType w:val="multilevel"/>
    <w:tmpl w:val="00000004"/>
    <w:name w:val="WW8Num5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lang w:eastAsia="th-TH" w:bidi="th-TH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lang w:eastAsia="th-TH" w:bidi="th-TH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rdia New" w:hAnsi="Cordia New" w:cs="Cordia New"/>
        <w:lang w:eastAsia="th-TH" w:bidi="th-TH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hAnsi="Cordia New"/>
      </w:rPr>
    </w:lvl>
    <w:lvl w:ilvl="2">
      <w:start w:val="1"/>
      <w:numFmt w:val="decimal"/>
      <w:lvlText w:val="2.%3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4">
    <w:nsid w:val="00000006"/>
    <w:multiLevelType w:val="multi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5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6">
    <w:nsid w:val="00000008"/>
    <w:multiLevelType w:val="singleLevel"/>
    <w:tmpl w:val="00000008"/>
    <w:name w:val="WW8Num1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7">
    <w:nsid w:val="00000009"/>
    <w:multiLevelType w:val="single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8">
    <w:nsid w:val="0000000A"/>
    <w:multiLevelType w:val="multilevel"/>
    <w:tmpl w:val="0000000A"/>
    <w:name w:val="WW8Num12"/>
    <w:lvl w:ilvl="0">
      <w:start w:val="9"/>
      <w:numFmt w:val="decimal"/>
      <w:lvlText w:val="%1"/>
      <w:lvlJc w:val="left"/>
      <w:pPr>
        <w:tabs>
          <w:tab w:val="num" w:pos="0"/>
        </w:tabs>
        <w:ind w:left="0" w:hanging="4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420"/>
      </w:pPr>
    </w:lvl>
    <w:lvl w:ilvl="2">
      <w:start w:val="1"/>
      <w:numFmt w:val="decimal"/>
      <w:lvlText w:val="%1.%2.%3"/>
      <w:lvlJc w:val="left"/>
      <w:pPr>
        <w:tabs>
          <w:tab w:val="num" w:pos="1740"/>
        </w:tabs>
        <w:ind w:left="1740" w:hanging="720"/>
      </w:pPr>
    </w:lvl>
    <w:lvl w:ilvl="3">
      <w:start w:val="1"/>
      <w:numFmt w:val="decimal"/>
      <w:lvlText w:val="%1.%2.%3.%4"/>
      <w:lvlJc w:val="left"/>
      <w:pPr>
        <w:tabs>
          <w:tab w:val="num" w:pos="2460"/>
        </w:tabs>
        <w:ind w:left="2460" w:hanging="720"/>
      </w:pPr>
    </w:lvl>
    <w:lvl w:ilvl="4">
      <w:start w:val="1"/>
      <w:numFmt w:val="decimal"/>
      <w:lvlText w:val="%1.%2.%3.%4.%5"/>
      <w:lvlJc w:val="left"/>
      <w:pPr>
        <w:tabs>
          <w:tab w:val="num" w:pos="3540"/>
        </w:tabs>
        <w:ind w:left="3540" w:hanging="1080"/>
      </w:pPr>
    </w:lvl>
    <w:lvl w:ilvl="5">
      <w:start w:val="1"/>
      <w:numFmt w:val="decimal"/>
      <w:lvlText w:val="%1.%2.%3.%4.%5.%6"/>
      <w:lvlJc w:val="left"/>
      <w:pPr>
        <w:tabs>
          <w:tab w:val="num" w:pos="4260"/>
        </w:tabs>
        <w:ind w:left="426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340"/>
        </w:tabs>
        <w:ind w:left="53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060"/>
        </w:tabs>
        <w:ind w:left="60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140"/>
        </w:tabs>
        <w:ind w:left="7140" w:hanging="1800"/>
      </w:pPr>
    </w:lvl>
  </w:abstractNum>
  <w:abstractNum w:abstractNumId="9">
    <w:nsid w:val="0000000B"/>
    <w:multiLevelType w:val="singleLevel"/>
    <w:tmpl w:val="0000000B"/>
    <w:name w:val="WW8Num1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10">
    <w:nsid w:val="0000000C"/>
    <w:multiLevelType w:val="multilevel"/>
    <w:tmpl w:val="0000000C"/>
    <w:name w:val="WW8Num1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11">
    <w:nsid w:val="0000000D"/>
    <w:multiLevelType w:val="multilevel"/>
    <w:tmpl w:val="0000000D"/>
    <w:name w:val="WW8Num15"/>
    <w:lvl w:ilvl="0">
      <w:start w:val="1"/>
      <w:numFmt w:val="decimal"/>
      <w:lvlText w:val="4.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000000E"/>
    <w:multiLevelType w:val="multilevel"/>
    <w:tmpl w:val="4EBE22A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"/>
      <w:lvlJc w:val="left"/>
      <w:pPr>
        <w:tabs>
          <w:tab w:val="num" w:pos="966"/>
        </w:tabs>
        <w:ind w:left="966" w:hanging="540"/>
      </w:pPr>
      <w:rPr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13">
    <w:nsid w:val="0000000F"/>
    <w:multiLevelType w:val="multilevel"/>
    <w:tmpl w:val="0000000F"/>
    <w:name w:val="WW8Num17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2.%3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14">
    <w:nsid w:val="00000010"/>
    <w:multiLevelType w:val="multilevel"/>
    <w:tmpl w:val="00000010"/>
    <w:name w:val="WW8Num18"/>
    <w:lvl w:ilvl="0">
      <w:start w:val="19"/>
      <w:numFmt w:val="decimal"/>
      <w:lvlText w:val="%1"/>
      <w:lvlJc w:val="left"/>
      <w:pPr>
        <w:tabs>
          <w:tab w:val="num" w:pos="555"/>
        </w:tabs>
        <w:ind w:left="555" w:hanging="555"/>
      </w:pPr>
    </w:lvl>
    <w:lvl w:ilvl="1">
      <w:start w:val="1"/>
      <w:numFmt w:val="decimal"/>
      <w:lvlText w:val="%1.%2"/>
      <w:lvlJc w:val="left"/>
      <w:pPr>
        <w:tabs>
          <w:tab w:val="num" w:pos="1275"/>
        </w:tabs>
        <w:ind w:left="1275" w:hanging="555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15">
    <w:nsid w:val="00000011"/>
    <w:multiLevelType w:val="multilevel"/>
    <w:tmpl w:val="00000011"/>
    <w:name w:val="WW8Num19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2"/>
      <w:numFmt w:val="decimal"/>
      <w:lvlText w:val="%1.%2"/>
      <w:lvlJc w:val="left"/>
      <w:pPr>
        <w:tabs>
          <w:tab w:val="num" w:pos="1199"/>
        </w:tabs>
        <w:ind w:left="1199" w:hanging="705"/>
      </w:pPr>
    </w:lvl>
    <w:lvl w:ilvl="2">
      <w:start w:val="1"/>
      <w:numFmt w:val="decimal"/>
      <w:lvlText w:val="5.%2.%3"/>
      <w:lvlJc w:val="left"/>
      <w:pPr>
        <w:tabs>
          <w:tab w:val="num" w:pos="1708"/>
        </w:tabs>
        <w:ind w:left="1708" w:hanging="720"/>
      </w:pPr>
    </w:lvl>
    <w:lvl w:ilvl="3">
      <w:start w:val="1"/>
      <w:numFmt w:val="decimal"/>
      <w:lvlText w:val="(%4)"/>
      <w:lvlJc w:val="left"/>
      <w:pPr>
        <w:tabs>
          <w:tab w:val="num" w:pos="2062"/>
        </w:tabs>
        <w:ind w:left="2062" w:hanging="360"/>
      </w:pPr>
    </w:lvl>
    <w:lvl w:ilvl="4">
      <w:start w:val="1"/>
      <w:numFmt w:val="decimal"/>
      <w:lvlText w:val="%1.%2.%3.%4.%5"/>
      <w:lvlJc w:val="left"/>
      <w:pPr>
        <w:tabs>
          <w:tab w:val="num" w:pos="3056"/>
        </w:tabs>
        <w:ind w:left="3056" w:hanging="1080"/>
      </w:pPr>
    </w:lvl>
    <w:lvl w:ilvl="5">
      <w:start w:val="1"/>
      <w:numFmt w:val="decimal"/>
      <w:lvlText w:val="%1.%2.%3.%4.%5.%6"/>
      <w:lvlJc w:val="left"/>
      <w:pPr>
        <w:tabs>
          <w:tab w:val="num" w:pos="3550"/>
        </w:tabs>
        <w:ind w:left="355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404"/>
        </w:tabs>
        <w:ind w:left="440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898"/>
        </w:tabs>
        <w:ind w:left="4898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5752"/>
        </w:tabs>
        <w:ind w:left="5752" w:hanging="1800"/>
      </w:pPr>
    </w:lvl>
  </w:abstractNum>
  <w:abstractNum w:abstractNumId="16">
    <w:nsid w:val="00000012"/>
    <w:multiLevelType w:val="singleLevel"/>
    <w:tmpl w:val="00000012"/>
    <w:name w:val="WW8Num20"/>
    <w:lvl w:ilvl="0">
      <w:start w:val="1"/>
      <w:numFmt w:val="decimal"/>
      <w:lvlText w:val="%1."/>
      <w:lvlJc w:val="left"/>
      <w:pPr>
        <w:tabs>
          <w:tab w:val="num" w:pos="2574"/>
        </w:tabs>
        <w:ind w:left="2574" w:hanging="1440"/>
      </w:pPr>
    </w:lvl>
  </w:abstractNum>
  <w:abstractNum w:abstractNumId="17">
    <w:nsid w:val="00000013"/>
    <w:multiLevelType w:val="multilevel"/>
    <w:tmpl w:val="7542E9B4"/>
    <w:name w:val="WW8Num2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lang w:val="en-US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</w:lvl>
  </w:abstractNum>
  <w:abstractNum w:abstractNumId="18">
    <w:nsid w:val="00000014"/>
    <w:multiLevelType w:val="singleLevel"/>
    <w:tmpl w:val="F70E572E"/>
    <w:name w:val="WW8Num2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720"/>
      </w:pPr>
      <w:rPr>
        <w:b w:val="0"/>
        <w:bCs w:val="0"/>
      </w:rPr>
    </w:lvl>
  </w:abstractNum>
  <w:abstractNum w:abstractNumId="19">
    <w:nsid w:val="00000015"/>
    <w:multiLevelType w:val="multilevel"/>
    <w:tmpl w:val="00000015"/>
    <w:name w:val="WW8Num24"/>
    <w:lvl w:ilvl="0">
      <w:start w:val="1"/>
      <w:numFmt w:val="decimal"/>
      <w:lvlText w:val="%1."/>
      <w:lvlJc w:val="left"/>
      <w:pPr>
        <w:tabs>
          <w:tab w:val="num" w:pos="1845"/>
        </w:tabs>
        <w:ind w:left="1845" w:hanging="420"/>
      </w:pPr>
    </w:lvl>
    <w:lvl w:ilvl="1">
      <w:start w:val="1"/>
      <w:numFmt w:val="decimal"/>
      <w:lvlText w:val="%2."/>
      <w:lvlJc w:val="left"/>
      <w:pPr>
        <w:tabs>
          <w:tab w:val="num" w:pos="2505"/>
        </w:tabs>
        <w:ind w:left="2505" w:hanging="360"/>
      </w:pPr>
    </w:lvl>
    <w:lvl w:ilvl="2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20">
    <w:nsid w:val="00000016"/>
    <w:multiLevelType w:val="multilevel"/>
    <w:tmpl w:val="00000016"/>
    <w:name w:val="WW8Num2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2.%3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1">
    <w:nsid w:val="00000017"/>
    <w:multiLevelType w:val="multilevel"/>
    <w:tmpl w:val="00000017"/>
    <w:name w:val="WW8Num2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2">
    <w:nsid w:val="00000018"/>
    <w:multiLevelType w:val="singleLevel"/>
    <w:tmpl w:val="00000018"/>
    <w:name w:val="WW8Num28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23">
    <w:nsid w:val="000000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0000001A"/>
    <w:multiLevelType w:val="multilevel"/>
    <w:tmpl w:val="0000001A"/>
    <w:name w:val="WW8Num3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2.%3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5">
    <w:nsid w:val="0000001B"/>
    <w:multiLevelType w:val="multilevel"/>
    <w:tmpl w:val="0000001B"/>
    <w:name w:val="WW8Num3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6">
    <w:nsid w:val="0000001C"/>
    <w:multiLevelType w:val="multilevel"/>
    <w:tmpl w:val="0000001C"/>
    <w:name w:val="WW8Num32"/>
    <w:lvl w:ilvl="0">
      <w:start w:val="1"/>
      <w:numFmt w:val="decimal"/>
      <w:lvlText w:val="%1)"/>
      <w:lvlJc w:val="left"/>
      <w:pPr>
        <w:tabs>
          <w:tab w:val="num" w:pos="3001"/>
        </w:tabs>
        <w:ind w:left="3001" w:hanging="1680"/>
      </w:pPr>
    </w:lvl>
    <w:lvl w:ilvl="1">
      <w:start w:val="1"/>
      <w:numFmt w:val="decimal"/>
      <w:lvlText w:val="(%2)"/>
      <w:lvlJc w:val="left"/>
      <w:pPr>
        <w:tabs>
          <w:tab w:val="num" w:pos="2401"/>
        </w:tabs>
        <w:ind w:left="2401" w:hanging="360"/>
      </w:pPr>
    </w:lvl>
    <w:lvl w:ilvl="2">
      <w:start w:val="1"/>
      <w:numFmt w:val="lowerRoman"/>
      <w:lvlText w:val="%3."/>
      <w:lvlJc w:val="right"/>
      <w:pPr>
        <w:tabs>
          <w:tab w:val="num" w:pos="3121"/>
        </w:tabs>
        <w:ind w:left="3121" w:hanging="180"/>
      </w:pPr>
    </w:lvl>
    <w:lvl w:ilvl="3">
      <w:start w:val="1"/>
      <w:numFmt w:val="decimal"/>
      <w:lvlText w:val="%4."/>
      <w:lvlJc w:val="left"/>
      <w:pPr>
        <w:tabs>
          <w:tab w:val="num" w:pos="3841"/>
        </w:tabs>
        <w:ind w:left="3841" w:hanging="360"/>
      </w:pPr>
    </w:lvl>
    <w:lvl w:ilvl="4">
      <w:start w:val="1"/>
      <w:numFmt w:val="lowerLetter"/>
      <w:lvlText w:val="%5."/>
      <w:lvlJc w:val="left"/>
      <w:pPr>
        <w:tabs>
          <w:tab w:val="num" w:pos="4561"/>
        </w:tabs>
        <w:ind w:left="4561" w:hanging="360"/>
      </w:pPr>
    </w:lvl>
    <w:lvl w:ilvl="5">
      <w:start w:val="1"/>
      <w:numFmt w:val="lowerRoman"/>
      <w:lvlText w:val="%6."/>
      <w:lvlJc w:val="right"/>
      <w:pPr>
        <w:tabs>
          <w:tab w:val="num" w:pos="5281"/>
        </w:tabs>
        <w:ind w:left="5281" w:hanging="180"/>
      </w:pPr>
    </w:lvl>
    <w:lvl w:ilvl="6">
      <w:start w:val="1"/>
      <w:numFmt w:val="decimal"/>
      <w:lvlText w:val="%7."/>
      <w:lvlJc w:val="left"/>
      <w:pPr>
        <w:tabs>
          <w:tab w:val="num" w:pos="6001"/>
        </w:tabs>
        <w:ind w:left="6001" w:hanging="360"/>
      </w:pPr>
    </w:lvl>
    <w:lvl w:ilvl="7">
      <w:start w:val="1"/>
      <w:numFmt w:val="lowerLetter"/>
      <w:lvlText w:val="%8."/>
      <w:lvlJc w:val="left"/>
      <w:pPr>
        <w:tabs>
          <w:tab w:val="num" w:pos="6721"/>
        </w:tabs>
        <w:ind w:left="6721" w:hanging="360"/>
      </w:pPr>
    </w:lvl>
    <w:lvl w:ilvl="8">
      <w:start w:val="1"/>
      <w:numFmt w:val="lowerRoman"/>
      <w:lvlText w:val="%9."/>
      <w:lvlJc w:val="right"/>
      <w:pPr>
        <w:tabs>
          <w:tab w:val="num" w:pos="7441"/>
        </w:tabs>
        <w:ind w:left="7441" w:hanging="180"/>
      </w:pPr>
    </w:lvl>
  </w:abstractNum>
  <w:abstractNum w:abstractNumId="27">
    <w:nsid w:val="0000001D"/>
    <w:multiLevelType w:val="multilevel"/>
    <w:tmpl w:val="0000001D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hAnsi="Cordia New"/>
      </w:rPr>
    </w:lvl>
    <w:lvl w:ilvl="2">
      <w:start w:val="1"/>
      <w:numFmt w:val="decimal"/>
      <w:lvlText w:val="2.%3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8">
    <w:nsid w:val="0000001F"/>
    <w:multiLevelType w:val="multilevel"/>
    <w:tmpl w:val="0000001F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hAnsi="Cordia New"/>
      </w:rPr>
    </w:lvl>
    <w:lvl w:ilvl="2">
      <w:start w:val="1"/>
      <w:numFmt w:val="decimal"/>
      <w:lvlText w:val="2.%3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9">
    <w:nsid w:val="00000020"/>
    <w:multiLevelType w:val="multilevel"/>
    <w:tmpl w:val="0000002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hAnsi="Cordia New"/>
      </w:rPr>
    </w:lvl>
    <w:lvl w:ilvl="2">
      <w:start w:val="1"/>
      <w:numFmt w:val="decimal"/>
      <w:lvlText w:val="2.%3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30">
    <w:nsid w:val="00000021"/>
    <w:multiLevelType w:val="multilevel"/>
    <w:tmpl w:val="000000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lang w:eastAsia="th-TH" w:bidi="th-TH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lang w:eastAsia="th-TH" w:bidi="th-TH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rdia New" w:hAnsi="Cordia New" w:cs="Cordia New"/>
        <w:lang w:eastAsia="th-TH" w:bidi="th-TH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00000022"/>
    <w:multiLevelType w:val="multilevel"/>
    <w:tmpl w:val="00000022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lang w:eastAsia="th-TH" w:bidi="th-TH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lang w:eastAsia="th-TH" w:bidi="th-TH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rdia New" w:hAnsi="Cordia New" w:cs="Cordia New"/>
        <w:lang w:eastAsia="th-TH" w:bidi="th-TH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3"/>
    <w:multiLevelType w:val="multilevel"/>
    <w:tmpl w:val="000000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lang w:eastAsia="th-TH" w:bidi="th-TH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lang w:eastAsia="th-TH" w:bidi="th-TH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rdia New" w:hAnsi="Cordia New" w:cs="Cordia New"/>
        <w:lang w:eastAsia="th-TH" w:bidi="th-TH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00000024"/>
    <w:multiLevelType w:val="multilevel"/>
    <w:tmpl w:val="00000024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lang w:eastAsia="th-TH" w:bidi="th-TH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lang w:eastAsia="th-TH" w:bidi="th-TH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rdia New" w:hAnsi="Cordia New" w:cs="Cordia New"/>
        <w:lang w:eastAsia="th-TH" w:bidi="th-TH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00782C2F"/>
    <w:multiLevelType w:val="multilevel"/>
    <w:tmpl w:val="6ADE5F8A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46"/>
        </w:tabs>
        <w:ind w:left="2146" w:hanging="8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46"/>
        </w:tabs>
        <w:ind w:left="2146" w:hanging="8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6"/>
        </w:tabs>
        <w:ind w:left="2146" w:hanging="8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6"/>
        </w:tabs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356"/>
        </w:tabs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56"/>
        </w:tabs>
        <w:ind w:left="235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16"/>
        </w:tabs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16"/>
        </w:tabs>
        <w:ind w:left="2716" w:hanging="1440"/>
      </w:pPr>
      <w:rPr>
        <w:rFonts w:hint="default"/>
      </w:rPr>
    </w:lvl>
  </w:abstractNum>
  <w:abstractNum w:abstractNumId="35">
    <w:nsid w:val="046719DB"/>
    <w:multiLevelType w:val="multilevel"/>
    <w:tmpl w:val="2500F5B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6">
    <w:nsid w:val="06E959BE"/>
    <w:multiLevelType w:val="hybridMultilevel"/>
    <w:tmpl w:val="328817D4"/>
    <w:lvl w:ilvl="0" w:tplc="1CAC68B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EB60D1E"/>
    <w:multiLevelType w:val="hybridMultilevel"/>
    <w:tmpl w:val="D14E34C4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11CC70ED"/>
    <w:multiLevelType w:val="multilevel"/>
    <w:tmpl w:val="33440816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2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1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140B277D"/>
    <w:multiLevelType w:val="singleLevel"/>
    <w:tmpl w:val="525620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rdiaUPC" w:hAnsi="CordiaUPC" w:cs="CordiaUPC" w:hint="default"/>
      </w:rPr>
    </w:lvl>
  </w:abstractNum>
  <w:abstractNum w:abstractNumId="40">
    <w:nsid w:val="192B451A"/>
    <w:multiLevelType w:val="multilevel"/>
    <w:tmpl w:val="6BE8005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1211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3273"/>
        </w:tabs>
        <w:ind w:left="3273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4484"/>
        </w:tabs>
        <w:ind w:left="44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5335"/>
        </w:tabs>
        <w:ind w:left="533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6546"/>
        </w:tabs>
        <w:ind w:left="654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7397"/>
        </w:tabs>
        <w:ind w:left="7397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8608"/>
        </w:tabs>
        <w:ind w:left="8608" w:hanging="1800"/>
      </w:pPr>
      <w:rPr>
        <w:rFonts w:hint="default"/>
        <w:b w:val="0"/>
      </w:rPr>
    </w:lvl>
  </w:abstractNum>
  <w:abstractNum w:abstractNumId="41">
    <w:nsid w:val="1ACD5958"/>
    <w:multiLevelType w:val="hybridMultilevel"/>
    <w:tmpl w:val="86723AEE"/>
    <w:lvl w:ilvl="0" w:tplc="FFFFFFF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1D241335"/>
    <w:multiLevelType w:val="singleLevel"/>
    <w:tmpl w:val="63AE9774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lang w:bidi="th-TH"/>
      </w:rPr>
    </w:lvl>
  </w:abstractNum>
  <w:abstractNum w:abstractNumId="43">
    <w:nsid w:val="1F890555"/>
    <w:multiLevelType w:val="multilevel"/>
    <w:tmpl w:val="A832F2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46"/>
        </w:tabs>
        <w:ind w:left="2146" w:hanging="8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46"/>
        </w:tabs>
        <w:ind w:left="2146" w:hanging="8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6"/>
        </w:tabs>
        <w:ind w:left="2146" w:hanging="8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6"/>
        </w:tabs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356"/>
        </w:tabs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56"/>
        </w:tabs>
        <w:ind w:left="235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16"/>
        </w:tabs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16"/>
        </w:tabs>
        <w:ind w:left="2716" w:hanging="1440"/>
      </w:pPr>
      <w:rPr>
        <w:rFonts w:hint="default"/>
      </w:rPr>
    </w:lvl>
  </w:abstractNum>
  <w:abstractNum w:abstractNumId="44">
    <w:nsid w:val="24341A56"/>
    <w:multiLevelType w:val="singleLevel"/>
    <w:tmpl w:val="2E1A067A"/>
    <w:lvl w:ilvl="0">
      <w:start w:val="6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45">
    <w:nsid w:val="26357A39"/>
    <w:multiLevelType w:val="hybridMultilevel"/>
    <w:tmpl w:val="5B8ECBF2"/>
    <w:lvl w:ilvl="0" w:tplc="3274E0B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7FF24AF"/>
    <w:multiLevelType w:val="multilevel"/>
    <w:tmpl w:val="203E502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160"/>
        </w:tabs>
        <w:ind w:left="8160" w:hanging="1440"/>
      </w:pPr>
      <w:rPr>
        <w:rFonts w:hint="default"/>
      </w:rPr>
    </w:lvl>
  </w:abstractNum>
  <w:abstractNum w:abstractNumId="47">
    <w:nsid w:val="29EF66DB"/>
    <w:multiLevelType w:val="multilevel"/>
    <w:tmpl w:val="393AE43C"/>
    <w:name w:val="WW8Num17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5"/>
      <w:numFmt w:val="decimal"/>
      <w:lvlText w:val="2.%3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8">
    <w:nsid w:val="2A90240C"/>
    <w:multiLevelType w:val="hybridMultilevel"/>
    <w:tmpl w:val="2F4A8686"/>
    <w:lvl w:ilvl="0" w:tplc="0F4AEDC2">
      <w:start w:val="1"/>
      <w:numFmt w:val="decimal"/>
      <w:lvlText w:val="(%1)"/>
      <w:lvlJc w:val="left"/>
      <w:pPr>
        <w:tabs>
          <w:tab w:val="num" w:pos="2370"/>
        </w:tabs>
        <w:ind w:left="2370" w:hanging="390"/>
      </w:pPr>
      <w:rPr>
        <w:rFonts w:hint="default"/>
        <w:lang w:bidi="th-TH"/>
      </w:rPr>
    </w:lvl>
    <w:lvl w:ilvl="1" w:tplc="79DC646E">
      <w:start w:val="7"/>
      <w:numFmt w:val="decimal"/>
      <w:lvlText w:val="%2)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2" w:tplc="158613A6">
      <w:start w:val="1"/>
      <w:numFmt w:val="decimal"/>
      <w:lvlText w:val="%3."/>
      <w:lvlJc w:val="left"/>
      <w:pPr>
        <w:ind w:left="39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49">
    <w:nsid w:val="2C0D2949"/>
    <w:multiLevelType w:val="multilevel"/>
    <w:tmpl w:val="F25C552E"/>
    <w:name w:val="WW8Num17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5"/>
      <w:numFmt w:val="decimal"/>
      <w:lvlText w:val="2.%3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0">
    <w:nsid w:val="2DEF784D"/>
    <w:multiLevelType w:val="hybridMultilevel"/>
    <w:tmpl w:val="E4C05E7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>
    <w:nsid w:val="2E110E71"/>
    <w:multiLevelType w:val="hybridMultilevel"/>
    <w:tmpl w:val="8A22D0BE"/>
    <w:lvl w:ilvl="0" w:tplc="564C3BAA">
      <w:start w:val="1"/>
      <w:numFmt w:val="decimal"/>
      <w:lvlText w:val="2.%1.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52">
    <w:nsid w:val="2F1B6980"/>
    <w:multiLevelType w:val="hybridMultilevel"/>
    <w:tmpl w:val="BF14FAE2"/>
    <w:lvl w:ilvl="0" w:tplc="CAA006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3">
    <w:nsid w:val="2F9C233C"/>
    <w:multiLevelType w:val="hybridMultilevel"/>
    <w:tmpl w:val="D5F01006"/>
    <w:lvl w:ilvl="0" w:tplc="2F6CB50A">
      <w:start w:val="1"/>
      <w:numFmt w:val="decimal"/>
      <w:lvlText w:val="4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E10449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0C2CF1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33E75C21"/>
    <w:multiLevelType w:val="hybridMultilevel"/>
    <w:tmpl w:val="3D069A2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>
    <w:nsid w:val="34D229F8"/>
    <w:multiLevelType w:val="hybridMultilevel"/>
    <w:tmpl w:val="4C746F6C"/>
    <w:lvl w:ilvl="0" w:tplc="2342E044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cs"/>
      </w:rPr>
    </w:lvl>
    <w:lvl w:ilvl="1" w:tplc="1408D4EA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Cordi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6">
    <w:nsid w:val="3D77330B"/>
    <w:multiLevelType w:val="multilevel"/>
    <w:tmpl w:val="E8545CA4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9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00" w:hanging="1800"/>
      </w:pPr>
      <w:rPr>
        <w:rFonts w:hint="default"/>
      </w:rPr>
    </w:lvl>
  </w:abstractNum>
  <w:abstractNum w:abstractNumId="57">
    <w:nsid w:val="44913BA0"/>
    <w:multiLevelType w:val="multilevel"/>
    <w:tmpl w:val="C6C0340E"/>
    <w:name w:val="WW8Num173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decimal"/>
      <w:lvlText w:val="2.%3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8">
    <w:nsid w:val="48010A7F"/>
    <w:multiLevelType w:val="hybridMultilevel"/>
    <w:tmpl w:val="9DB6DB9E"/>
    <w:lvl w:ilvl="0" w:tplc="947E0D04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59">
    <w:nsid w:val="4D783444"/>
    <w:multiLevelType w:val="multilevel"/>
    <w:tmpl w:val="CA34A69E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3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1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>
    <w:nsid w:val="506D28E4"/>
    <w:multiLevelType w:val="multilevel"/>
    <w:tmpl w:val="F2846B0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1">
    <w:nsid w:val="512A7EC1"/>
    <w:multiLevelType w:val="multilevel"/>
    <w:tmpl w:val="E6FAA3EA"/>
    <w:lvl w:ilvl="0">
      <w:start w:val="14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885"/>
        </w:tabs>
        <w:ind w:left="8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hint="default"/>
      </w:rPr>
    </w:lvl>
  </w:abstractNum>
  <w:abstractNum w:abstractNumId="62">
    <w:nsid w:val="589A5E7E"/>
    <w:multiLevelType w:val="singleLevel"/>
    <w:tmpl w:val="7206E12E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</w:abstractNum>
  <w:abstractNum w:abstractNumId="63">
    <w:nsid w:val="615C3F6D"/>
    <w:multiLevelType w:val="singleLevel"/>
    <w:tmpl w:val="D94E0C6E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</w:abstractNum>
  <w:abstractNum w:abstractNumId="64">
    <w:nsid w:val="63574E38"/>
    <w:multiLevelType w:val="multilevel"/>
    <w:tmpl w:val="E87C81BC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15"/>
        </w:tabs>
        <w:ind w:left="91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05"/>
        </w:tabs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555"/>
        </w:tabs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905"/>
        </w:tabs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400"/>
        </w:tabs>
        <w:ind w:left="5400" w:hanging="1440"/>
      </w:pPr>
      <w:rPr>
        <w:rFonts w:hint="default"/>
      </w:rPr>
    </w:lvl>
  </w:abstractNum>
  <w:abstractNum w:abstractNumId="65">
    <w:nsid w:val="65930F16"/>
    <w:multiLevelType w:val="singleLevel"/>
    <w:tmpl w:val="9C48F716"/>
    <w:lvl w:ilvl="0">
      <w:start w:val="6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</w:abstractNum>
  <w:abstractNum w:abstractNumId="66">
    <w:nsid w:val="66C71EB1"/>
    <w:multiLevelType w:val="singleLevel"/>
    <w:tmpl w:val="0000000B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32"/>
        <w:szCs w:val="32"/>
        <w:u w:val="none"/>
      </w:rPr>
    </w:lvl>
  </w:abstractNum>
  <w:abstractNum w:abstractNumId="67">
    <w:nsid w:val="682C2B44"/>
    <w:multiLevelType w:val="hybridMultilevel"/>
    <w:tmpl w:val="2C005CC8"/>
    <w:lvl w:ilvl="0" w:tplc="D2A809DE">
      <w:start w:val="1"/>
      <w:numFmt w:val="decimal"/>
      <w:lvlText w:val="3.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796A4B1E">
      <w:start w:val="1"/>
      <w:numFmt w:val="decimal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 w:tplc="41C0C4E0">
      <w:start w:val="1"/>
      <w:numFmt w:val="decimal"/>
      <w:lvlText w:val="2.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6FEA3B46"/>
    <w:multiLevelType w:val="hybridMultilevel"/>
    <w:tmpl w:val="7B0CF1CA"/>
    <w:lvl w:ilvl="0" w:tplc="B06CB112">
      <w:start w:val="1"/>
      <w:numFmt w:val="decimal"/>
      <w:lvlText w:val="6.%1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69">
    <w:nsid w:val="70BE0643"/>
    <w:multiLevelType w:val="multilevel"/>
    <w:tmpl w:val="DA2C66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>
    <w:nsid w:val="7A7111A2"/>
    <w:multiLevelType w:val="multilevel"/>
    <w:tmpl w:val="986E23B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71">
    <w:nsid w:val="7B0D0228"/>
    <w:multiLevelType w:val="hybridMultilevel"/>
    <w:tmpl w:val="8BA4BDD2"/>
    <w:lvl w:ilvl="0" w:tplc="1408D4EA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2">
    <w:nsid w:val="7D2131AA"/>
    <w:multiLevelType w:val="multilevel"/>
    <w:tmpl w:val="0392512C"/>
    <w:lvl w:ilvl="0">
      <w:start w:val="19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cs"/>
      </w:rPr>
    </w:lvl>
    <w:lvl w:ilvl="1">
      <w:start w:val="1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7560"/>
        </w:tabs>
        <w:ind w:left="756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0080"/>
        </w:tabs>
        <w:ind w:left="10080" w:hanging="1440"/>
      </w:pPr>
      <w:rPr>
        <w:rFonts w:hint="cs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9"/>
  </w:num>
  <w:num w:numId="7">
    <w:abstractNumId w:val="12"/>
  </w:num>
  <w:num w:numId="8">
    <w:abstractNumId w:val="13"/>
  </w:num>
  <w:num w:numId="9">
    <w:abstractNumId w:val="16"/>
  </w:num>
  <w:num w:numId="10">
    <w:abstractNumId w:val="19"/>
  </w:num>
  <w:num w:numId="11">
    <w:abstractNumId w:val="20"/>
  </w:num>
  <w:num w:numId="12">
    <w:abstractNumId w:val="21"/>
  </w:num>
  <w:num w:numId="13">
    <w:abstractNumId w:val="22"/>
  </w:num>
  <w:num w:numId="14">
    <w:abstractNumId w:val="23"/>
  </w:num>
  <w:num w:numId="15">
    <w:abstractNumId w:val="24"/>
  </w:num>
  <w:num w:numId="16">
    <w:abstractNumId w:val="26"/>
  </w:num>
  <w:num w:numId="17">
    <w:abstractNumId w:val="27"/>
  </w:num>
  <w:num w:numId="18">
    <w:abstractNumId w:val="28"/>
  </w:num>
  <w:num w:numId="19">
    <w:abstractNumId w:val="29"/>
  </w:num>
  <w:num w:numId="20">
    <w:abstractNumId w:val="30"/>
  </w:num>
  <w:num w:numId="21">
    <w:abstractNumId w:val="31"/>
  </w:num>
  <w:num w:numId="22">
    <w:abstractNumId w:val="32"/>
  </w:num>
  <w:num w:numId="23">
    <w:abstractNumId w:val="33"/>
  </w:num>
  <w:num w:numId="24">
    <w:abstractNumId w:val="46"/>
  </w:num>
  <w:num w:numId="25">
    <w:abstractNumId w:val="48"/>
  </w:num>
  <w:num w:numId="26">
    <w:abstractNumId w:val="40"/>
  </w:num>
  <w:num w:numId="27">
    <w:abstractNumId w:val="50"/>
  </w:num>
  <w:num w:numId="28">
    <w:abstractNumId w:val="45"/>
  </w:num>
  <w:num w:numId="29">
    <w:abstractNumId w:val="36"/>
  </w:num>
  <w:num w:numId="30">
    <w:abstractNumId w:val="54"/>
  </w:num>
  <w:num w:numId="31">
    <w:abstractNumId w:val="47"/>
  </w:num>
  <w:num w:numId="32">
    <w:abstractNumId w:val="35"/>
  </w:num>
  <w:num w:numId="33">
    <w:abstractNumId w:val="38"/>
  </w:num>
  <w:num w:numId="34">
    <w:abstractNumId w:val="59"/>
  </w:num>
  <w:num w:numId="35">
    <w:abstractNumId w:val="69"/>
  </w:num>
  <w:num w:numId="36">
    <w:abstractNumId w:val="60"/>
  </w:num>
  <w:num w:numId="37">
    <w:abstractNumId w:val="51"/>
  </w:num>
  <w:num w:numId="38">
    <w:abstractNumId w:val="53"/>
  </w:num>
  <w:num w:numId="39">
    <w:abstractNumId w:val="67"/>
  </w:num>
  <w:num w:numId="40">
    <w:abstractNumId w:val="68"/>
  </w:num>
  <w:num w:numId="41">
    <w:abstractNumId w:val="66"/>
  </w:num>
  <w:num w:numId="42">
    <w:abstractNumId w:val="61"/>
  </w:num>
  <w:num w:numId="43">
    <w:abstractNumId w:val="39"/>
  </w:num>
  <w:num w:numId="44">
    <w:abstractNumId w:val="63"/>
  </w:num>
  <w:num w:numId="45">
    <w:abstractNumId w:val="41"/>
  </w:num>
  <w:num w:numId="46">
    <w:abstractNumId w:val="58"/>
  </w:num>
  <w:num w:numId="47">
    <w:abstractNumId w:val="72"/>
  </w:num>
  <w:num w:numId="48">
    <w:abstractNumId w:val="56"/>
  </w:num>
  <w:num w:numId="49">
    <w:abstractNumId w:val="65"/>
  </w:num>
  <w:num w:numId="50">
    <w:abstractNumId w:val="34"/>
  </w:num>
  <w:num w:numId="51">
    <w:abstractNumId w:val="43"/>
  </w:num>
  <w:num w:numId="52">
    <w:abstractNumId w:val="44"/>
  </w:num>
  <w:num w:numId="53">
    <w:abstractNumId w:val="62"/>
  </w:num>
  <w:num w:numId="54">
    <w:abstractNumId w:val="42"/>
  </w:num>
  <w:num w:numId="55">
    <w:abstractNumId w:val="37"/>
  </w:num>
  <w:num w:numId="56">
    <w:abstractNumId w:val="52"/>
  </w:num>
  <w:num w:numId="57">
    <w:abstractNumId w:val="55"/>
  </w:num>
  <w:num w:numId="58">
    <w:abstractNumId w:val="71"/>
  </w:num>
  <w:num w:numId="59">
    <w:abstractNumId w:val="70"/>
  </w:num>
  <w:num w:numId="60">
    <w:abstractNumId w:val="49"/>
  </w:num>
  <w:num w:numId="61">
    <w:abstractNumId w:val="57"/>
  </w:num>
  <w:num w:numId="62">
    <w:abstractNumId w:val="64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2768"/>
    <w:rsid w:val="0000244E"/>
    <w:rsid w:val="00004BC5"/>
    <w:rsid w:val="00006992"/>
    <w:rsid w:val="0001088C"/>
    <w:rsid w:val="00011555"/>
    <w:rsid w:val="00011ACB"/>
    <w:rsid w:val="00014DA6"/>
    <w:rsid w:val="00016F5D"/>
    <w:rsid w:val="000210A4"/>
    <w:rsid w:val="00022E89"/>
    <w:rsid w:val="00023639"/>
    <w:rsid w:val="0002700A"/>
    <w:rsid w:val="0003021F"/>
    <w:rsid w:val="00032937"/>
    <w:rsid w:val="000360D8"/>
    <w:rsid w:val="00040B2B"/>
    <w:rsid w:val="00040DB0"/>
    <w:rsid w:val="00041CA5"/>
    <w:rsid w:val="00042E1F"/>
    <w:rsid w:val="00045DAF"/>
    <w:rsid w:val="00051D84"/>
    <w:rsid w:val="00052A8E"/>
    <w:rsid w:val="00054FB8"/>
    <w:rsid w:val="000608BC"/>
    <w:rsid w:val="00061C08"/>
    <w:rsid w:val="000664F0"/>
    <w:rsid w:val="000736DC"/>
    <w:rsid w:val="00076B26"/>
    <w:rsid w:val="00080065"/>
    <w:rsid w:val="00084C7D"/>
    <w:rsid w:val="000A0349"/>
    <w:rsid w:val="000A0436"/>
    <w:rsid w:val="000A75C7"/>
    <w:rsid w:val="000B4A50"/>
    <w:rsid w:val="000B6DC5"/>
    <w:rsid w:val="000C1D0B"/>
    <w:rsid w:val="000C280F"/>
    <w:rsid w:val="000C42A2"/>
    <w:rsid w:val="000D19EE"/>
    <w:rsid w:val="000D4FB0"/>
    <w:rsid w:val="000D5D0F"/>
    <w:rsid w:val="000D6687"/>
    <w:rsid w:val="000D6C8A"/>
    <w:rsid w:val="000E1143"/>
    <w:rsid w:val="000E36D8"/>
    <w:rsid w:val="000E3ADD"/>
    <w:rsid w:val="000E659F"/>
    <w:rsid w:val="000E68F0"/>
    <w:rsid w:val="000F3884"/>
    <w:rsid w:val="000F3D44"/>
    <w:rsid w:val="000F61EA"/>
    <w:rsid w:val="000F65EF"/>
    <w:rsid w:val="000F7EC1"/>
    <w:rsid w:val="00100C34"/>
    <w:rsid w:val="00104ADA"/>
    <w:rsid w:val="001057C8"/>
    <w:rsid w:val="00107E40"/>
    <w:rsid w:val="0011191F"/>
    <w:rsid w:val="00114EC5"/>
    <w:rsid w:val="00115897"/>
    <w:rsid w:val="001210A2"/>
    <w:rsid w:val="00121C85"/>
    <w:rsid w:val="00130346"/>
    <w:rsid w:val="00132FC2"/>
    <w:rsid w:val="00137AA1"/>
    <w:rsid w:val="001429C2"/>
    <w:rsid w:val="0015269A"/>
    <w:rsid w:val="001538A8"/>
    <w:rsid w:val="00155BB7"/>
    <w:rsid w:val="00156219"/>
    <w:rsid w:val="00156275"/>
    <w:rsid w:val="001566A9"/>
    <w:rsid w:val="00163B36"/>
    <w:rsid w:val="00163E6B"/>
    <w:rsid w:val="00165C11"/>
    <w:rsid w:val="00167B8A"/>
    <w:rsid w:val="00167EE0"/>
    <w:rsid w:val="00172A3F"/>
    <w:rsid w:val="00173F4A"/>
    <w:rsid w:val="001754C4"/>
    <w:rsid w:val="0017666D"/>
    <w:rsid w:val="00176E45"/>
    <w:rsid w:val="00177A13"/>
    <w:rsid w:val="00180ABA"/>
    <w:rsid w:val="00182598"/>
    <w:rsid w:val="001939AE"/>
    <w:rsid w:val="00193A73"/>
    <w:rsid w:val="00195D31"/>
    <w:rsid w:val="00197425"/>
    <w:rsid w:val="001A0262"/>
    <w:rsid w:val="001A1A40"/>
    <w:rsid w:val="001A1C52"/>
    <w:rsid w:val="001A4EB1"/>
    <w:rsid w:val="001B165B"/>
    <w:rsid w:val="001B2A60"/>
    <w:rsid w:val="001B348B"/>
    <w:rsid w:val="001B3BF7"/>
    <w:rsid w:val="001B4F39"/>
    <w:rsid w:val="001B59BC"/>
    <w:rsid w:val="001B6C08"/>
    <w:rsid w:val="001C0C78"/>
    <w:rsid w:val="001C5721"/>
    <w:rsid w:val="001C6AD9"/>
    <w:rsid w:val="001D20EF"/>
    <w:rsid w:val="001D6E0E"/>
    <w:rsid w:val="001E308D"/>
    <w:rsid w:val="001E34AF"/>
    <w:rsid w:val="001E3EB0"/>
    <w:rsid w:val="001E46D7"/>
    <w:rsid w:val="001E6903"/>
    <w:rsid w:val="001E7377"/>
    <w:rsid w:val="001F07E7"/>
    <w:rsid w:val="001F347A"/>
    <w:rsid w:val="001F5580"/>
    <w:rsid w:val="001F5D83"/>
    <w:rsid w:val="001F6706"/>
    <w:rsid w:val="001F6802"/>
    <w:rsid w:val="00204A02"/>
    <w:rsid w:val="00205381"/>
    <w:rsid w:val="002074A7"/>
    <w:rsid w:val="0021177E"/>
    <w:rsid w:val="00211F3D"/>
    <w:rsid w:val="00212530"/>
    <w:rsid w:val="00214977"/>
    <w:rsid w:val="00216EC0"/>
    <w:rsid w:val="0022213E"/>
    <w:rsid w:val="002236A8"/>
    <w:rsid w:val="00223959"/>
    <w:rsid w:val="00225353"/>
    <w:rsid w:val="00225791"/>
    <w:rsid w:val="00225F40"/>
    <w:rsid w:val="002357F0"/>
    <w:rsid w:val="00237E80"/>
    <w:rsid w:val="00237EE1"/>
    <w:rsid w:val="002466F6"/>
    <w:rsid w:val="002505CD"/>
    <w:rsid w:val="00251525"/>
    <w:rsid w:val="00252EF2"/>
    <w:rsid w:val="00254BDD"/>
    <w:rsid w:val="00260832"/>
    <w:rsid w:val="00262046"/>
    <w:rsid w:val="0026289C"/>
    <w:rsid w:val="0026447B"/>
    <w:rsid w:val="002646C8"/>
    <w:rsid w:val="00264D24"/>
    <w:rsid w:val="00266960"/>
    <w:rsid w:val="00270D3C"/>
    <w:rsid w:val="0027100B"/>
    <w:rsid w:val="00272123"/>
    <w:rsid w:val="0027421C"/>
    <w:rsid w:val="002747AF"/>
    <w:rsid w:val="00274DF5"/>
    <w:rsid w:val="00277B97"/>
    <w:rsid w:val="0028129D"/>
    <w:rsid w:val="00283AB0"/>
    <w:rsid w:val="00283C1C"/>
    <w:rsid w:val="00283E41"/>
    <w:rsid w:val="00285313"/>
    <w:rsid w:val="00290061"/>
    <w:rsid w:val="002908CC"/>
    <w:rsid w:val="0029287C"/>
    <w:rsid w:val="002929F8"/>
    <w:rsid w:val="00293796"/>
    <w:rsid w:val="00294A74"/>
    <w:rsid w:val="002A727A"/>
    <w:rsid w:val="002B0462"/>
    <w:rsid w:val="002B169E"/>
    <w:rsid w:val="002B50D0"/>
    <w:rsid w:val="002B5557"/>
    <w:rsid w:val="002C230B"/>
    <w:rsid w:val="002C7689"/>
    <w:rsid w:val="002D179F"/>
    <w:rsid w:val="002D2855"/>
    <w:rsid w:val="002D4B9A"/>
    <w:rsid w:val="002D753D"/>
    <w:rsid w:val="002D7788"/>
    <w:rsid w:val="002E045B"/>
    <w:rsid w:val="002F42D8"/>
    <w:rsid w:val="002F64D4"/>
    <w:rsid w:val="002F7E41"/>
    <w:rsid w:val="00305BCE"/>
    <w:rsid w:val="00310C47"/>
    <w:rsid w:val="00310F58"/>
    <w:rsid w:val="00315B88"/>
    <w:rsid w:val="00315E84"/>
    <w:rsid w:val="00325121"/>
    <w:rsid w:val="00325F8D"/>
    <w:rsid w:val="00332593"/>
    <w:rsid w:val="0033268F"/>
    <w:rsid w:val="00333145"/>
    <w:rsid w:val="00335576"/>
    <w:rsid w:val="00335D06"/>
    <w:rsid w:val="00341D3C"/>
    <w:rsid w:val="0034301F"/>
    <w:rsid w:val="00343170"/>
    <w:rsid w:val="00344BF0"/>
    <w:rsid w:val="003458AB"/>
    <w:rsid w:val="003466B5"/>
    <w:rsid w:val="00347A8C"/>
    <w:rsid w:val="00353164"/>
    <w:rsid w:val="00354102"/>
    <w:rsid w:val="003560A1"/>
    <w:rsid w:val="00357C19"/>
    <w:rsid w:val="00361BB3"/>
    <w:rsid w:val="00361E05"/>
    <w:rsid w:val="00362C1E"/>
    <w:rsid w:val="0036536D"/>
    <w:rsid w:val="003665E1"/>
    <w:rsid w:val="00370FB9"/>
    <w:rsid w:val="00371DDD"/>
    <w:rsid w:val="003729A0"/>
    <w:rsid w:val="00374B22"/>
    <w:rsid w:val="003764E8"/>
    <w:rsid w:val="00376F30"/>
    <w:rsid w:val="003810C4"/>
    <w:rsid w:val="003832AF"/>
    <w:rsid w:val="00385D88"/>
    <w:rsid w:val="003912DC"/>
    <w:rsid w:val="0039161D"/>
    <w:rsid w:val="003928C8"/>
    <w:rsid w:val="00392B35"/>
    <w:rsid w:val="003952E9"/>
    <w:rsid w:val="0039727E"/>
    <w:rsid w:val="003978AC"/>
    <w:rsid w:val="003A08FD"/>
    <w:rsid w:val="003A18F9"/>
    <w:rsid w:val="003A307D"/>
    <w:rsid w:val="003A4FFC"/>
    <w:rsid w:val="003A76DD"/>
    <w:rsid w:val="003B1823"/>
    <w:rsid w:val="003B20F2"/>
    <w:rsid w:val="003B34B7"/>
    <w:rsid w:val="003B5B91"/>
    <w:rsid w:val="003B66E2"/>
    <w:rsid w:val="003B7FFC"/>
    <w:rsid w:val="003C620D"/>
    <w:rsid w:val="003E2381"/>
    <w:rsid w:val="003E2D31"/>
    <w:rsid w:val="003E3BE3"/>
    <w:rsid w:val="003E44A4"/>
    <w:rsid w:val="003E4FDB"/>
    <w:rsid w:val="003E74A6"/>
    <w:rsid w:val="003E7D8A"/>
    <w:rsid w:val="003F09AA"/>
    <w:rsid w:val="003F223D"/>
    <w:rsid w:val="003F2AF2"/>
    <w:rsid w:val="003F2B7B"/>
    <w:rsid w:val="0040028D"/>
    <w:rsid w:val="00401DA8"/>
    <w:rsid w:val="00402DDC"/>
    <w:rsid w:val="0040373D"/>
    <w:rsid w:val="00404018"/>
    <w:rsid w:val="0040636E"/>
    <w:rsid w:val="0041126A"/>
    <w:rsid w:val="00412728"/>
    <w:rsid w:val="004143C2"/>
    <w:rsid w:val="0041517D"/>
    <w:rsid w:val="004164C7"/>
    <w:rsid w:val="004218A4"/>
    <w:rsid w:val="00422B9D"/>
    <w:rsid w:val="00423008"/>
    <w:rsid w:val="0042355C"/>
    <w:rsid w:val="00430EEF"/>
    <w:rsid w:val="0043101D"/>
    <w:rsid w:val="00433690"/>
    <w:rsid w:val="00435E9B"/>
    <w:rsid w:val="004405C7"/>
    <w:rsid w:val="0045006A"/>
    <w:rsid w:val="004503CD"/>
    <w:rsid w:val="0045322E"/>
    <w:rsid w:val="0045350D"/>
    <w:rsid w:val="004538D7"/>
    <w:rsid w:val="00456124"/>
    <w:rsid w:val="00457C66"/>
    <w:rsid w:val="004621EE"/>
    <w:rsid w:val="00462262"/>
    <w:rsid w:val="00462912"/>
    <w:rsid w:val="00462B72"/>
    <w:rsid w:val="0046335E"/>
    <w:rsid w:val="004651B4"/>
    <w:rsid w:val="00470AAA"/>
    <w:rsid w:val="004717E1"/>
    <w:rsid w:val="00471FB8"/>
    <w:rsid w:val="00473EDF"/>
    <w:rsid w:val="00477654"/>
    <w:rsid w:val="00482CB1"/>
    <w:rsid w:val="004834DE"/>
    <w:rsid w:val="00487F22"/>
    <w:rsid w:val="004904FE"/>
    <w:rsid w:val="0049473B"/>
    <w:rsid w:val="0049605D"/>
    <w:rsid w:val="004A7817"/>
    <w:rsid w:val="004B26FD"/>
    <w:rsid w:val="004B4826"/>
    <w:rsid w:val="004B555F"/>
    <w:rsid w:val="004B799D"/>
    <w:rsid w:val="004C158E"/>
    <w:rsid w:val="004C22E5"/>
    <w:rsid w:val="004C5B57"/>
    <w:rsid w:val="004C5D45"/>
    <w:rsid w:val="004D01F1"/>
    <w:rsid w:val="004D0370"/>
    <w:rsid w:val="004D6B42"/>
    <w:rsid w:val="004D7D52"/>
    <w:rsid w:val="004E0E1F"/>
    <w:rsid w:val="004E24CF"/>
    <w:rsid w:val="004E50D7"/>
    <w:rsid w:val="004F3DEA"/>
    <w:rsid w:val="004F40F8"/>
    <w:rsid w:val="004F4FF9"/>
    <w:rsid w:val="00507BD4"/>
    <w:rsid w:val="0051277E"/>
    <w:rsid w:val="00512F39"/>
    <w:rsid w:val="00513087"/>
    <w:rsid w:val="005132FB"/>
    <w:rsid w:val="00515AA2"/>
    <w:rsid w:val="00515DF7"/>
    <w:rsid w:val="00516277"/>
    <w:rsid w:val="00524FF4"/>
    <w:rsid w:val="0052572D"/>
    <w:rsid w:val="00525812"/>
    <w:rsid w:val="005276EA"/>
    <w:rsid w:val="00531923"/>
    <w:rsid w:val="00533F7A"/>
    <w:rsid w:val="00533FCB"/>
    <w:rsid w:val="005356DB"/>
    <w:rsid w:val="0053649E"/>
    <w:rsid w:val="00543D8B"/>
    <w:rsid w:val="00547691"/>
    <w:rsid w:val="005511BB"/>
    <w:rsid w:val="00552762"/>
    <w:rsid w:val="00552DF9"/>
    <w:rsid w:val="005544C3"/>
    <w:rsid w:val="00554B4B"/>
    <w:rsid w:val="005574AD"/>
    <w:rsid w:val="005607E5"/>
    <w:rsid w:val="00562820"/>
    <w:rsid w:val="00570274"/>
    <w:rsid w:val="00572F25"/>
    <w:rsid w:val="00574FFB"/>
    <w:rsid w:val="005750A7"/>
    <w:rsid w:val="005770DA"/>
    <w:rsid w:val="00580084"/>
    <w:rsid w:val="00581E73"/>
    <w:rsid w:val="00583501"/>
    <w:rsid w:val="005940F1"/>
    <w:rsid w:val="005965FD"/>
    <w:rsid w:val="00596951"/>
    <w:rsid w:val="005A0033"/>
    <w:rsid w:val="005A1921"/>
    <w:rsid w:val="005A2F59"/>
    <w:rsid w:val="005A38B6"/>
    <w:rsid w:val="005A3DBA"/>
    <w:rsid w:val="005A3FF4"/>
    <w:rsid w:val="005A6403"/>
    <w:rsid w:val="005B05E5"/>
    <w:rsid w:val="005B1C05"/>
    <w:rsid w:val="005B1CED"/>
    <w:rsid w:val="005B5386"/>
    <w:rsid w:val="005B5E67"/>
    <w:rsid w:val="005B7484"/>
    <w:rsid w:val="005B7508"/>
    <w:rsid w:val="005C0308"/>
    <w:rsid w:val="005C13DA"/>
    <w:rsid w:val="005C3262"/>
    <w:rsid w:val="005D0D44"/>
    <w:rsid w:val="005D39BF"/>
    <w:rsid w:val="005D6F95"/>
    <w:rsid w:val="005E0E7D"/>
    <w:rsid w:val="005E53A7"/>
    <w:rsid w:val="005F0084"/>
    <w:rsid w:val="005F0217"/>
    <w:rsid w:val="005F210F"/>
    <w:rsid w:val="005F2380"/>
    <w:rsid w:val="005F27D5"/>
    <w:rsid w:val="006005F3"/>
    <w:rsid w:val="00601021"/>
    <w:rsid w:val="00601101"/>
    <w:rsid w:val="00601368"/>
    <w:rsid w:val="006032AA"/>
    <w:rsid w:val="00603C4E"/>
    <w:rsid w:val="00604558"/>
    <w:rsid w:val="00606A5B"/>
    <w:rsid w:val="006114A9"/>
    <w:rsid w:val="00613FAF"/>
    <w:rsid w:val="006147D2"/>
    <w:rsid w:val="00621147"/>
    <w:rsid w:val="00622AC8"/>
    <w:rsid w:val="006252A7"/>
    <w:rsid w:val="00625507"/>
    <w:rsid w:val="0063000A"/>
    <w:rsid w:val="00632084"/>
    <w:rsid w:val="00636E27"/>
    <w:rsid w:val="00637308"/>
    <w:rsid w:val="006415A2"/>
    <w:rsid w:val="006434C7"/>
    <w:rsid w:val="00645161"/>
    <w:rsid w:val="00646BAB"/>
    <w:rsid w:val="00647F5F"/>
    <w:rsid w:val="00654108"/>
    <w:rsid w:val="00654ECC"/>
    <w:rsid w:val="0066553D"/>
    <w:rsid w:val="00665DA3"/>
    <w:rsid w:val="006669A5"/>
    <w:rsid w:val="00673136"/>
    <w:rsid w:val="006747F9"/>
    <w:rsid w:val="00674AA3"/>
    <w:rsid w:val="00676CBA"/>
    <w:rsid w:val="00676F10"/>
    <w:rsid w:val="006817D9"/>
    <w:rsid w:val="00681D21"/>
    <w:rsid w:val="00683898"/>
    <w:rsid w:val="00685C6E"/>
    <w:rsid w:val="00685D32"/>
    <w:rsid w:val="00691B0C"/>
    <w:rsid w:val="006946E1"/>
    <w:rsid w:val="00695893"/>
    <w:rsid w:val="00695FD1"/>
    <w:rsid w:val="006A0717"/>
    <w:rsid w:val="006A0E27"/>
    <w:rsid w:val="006A23FF"/>
    <w:rsid w:val="006A2768"/>
    <w:rsid w:val="006A3B0C"/>
    <w:rsid w:val="006A76E3"/>
    <w:rsid w:val="006B209E"/>
    <w:rsid w:val="006B5A55"/>
    <w:rsid w:val="006B7372"/>
    <w:rsid w:val="006C00FE"/>
    <w:rsid w:val="006C2070"/>
    <w:rsid w:val="006C35DF"/>
    <w:rsid w:val="006C362C"/>
    <w:rsid w:val="006C3BA0"/>
    <w:rsid w:val="006C500A"/>
    <w:rsid w:val="006D1D35"/>
    <w:rsid w:val="006D204A"/>
    <w:rsid w:val="006D32C6"/>
    <w:rsid w:val="006D40CF"/>
    <w:rsid w:val="006D5C42"/>
    <w:rsid w:val="006E2143"/>
    <w:rsid w:val="006E2F9E"/>
    <w:rsid w:val="006E5BDC"/>
    <w:rsid w:val="006E7AAE"/>
    <w:rsid w:val="006F1285"/>
    <w:rsid w:val="006F5487"/>
    <w:rsid w:val="006F63A2"/>
    <w:rsid w:val="006F7294"/>
    <w:rsid w:val="006F7540"/>
    <w:rsid w:val="006F7872"/>
    <w:rsid w:val="007008B8"/>
    <w:rsid w:val="00701FFC"/>
    <w:rsid w:val="0070461D"/>
    <w:rsid w:val="00704FF0"/>
    <w:rsid w:val="007141DD"/>
    <w:rsid w:val="0071690C"/>
    <w:rsid w:val="00716944"/>
    <w:rsid w:val="00720352"/>
    <w:rsid w:val="007259E7"/>
    <w:rsid w:val="00727E5F"/>
    <w:rsid w:val="0073085B"/>
    <w:rsid w:val="00733D79"/>
    <w:rsid w:val="00733D8E"/>
    <w:rsid w:val="00734D62"/>
    <w:rsid w:val="00736DFD"/>
    <w:rsid w:val="00742587"/>
    <w:rsid w:val="00742EFA"/>
    <w:rsid w:val="00743154"/>
    <w:rsid w:val="00743C09"/>
    <w:rsid w:val="00744CBB"/>
    <w:rsid w:val="00745418"/>
    <w:rsid w:val="007474B3"/>
    <w:rsid w:val="00750988"/>
    <w:rsid w:val="007541E3"/>
    <w:rsid w:val="00755131"/>
    <w:rsid w:val="00760ED5"/>
    <w:rsid w:val="007613FD"/>
    <w:rsid w:val="00770189"/>
    <w:rsid w:val="00773AC6"/>
    <w:rsid w:val="00774985"/>
    <w:rsid w:val="00775981"/>
    <w:rsid w:val="00780AF4"/>
    <w:rsid w:val="00782B89"/>
    <w:rsid w:val="00784BF8"/>
    <w:rsid w:val="00784DB1"/>
    <w:rsid w:val="00787004"/>
    <w:rsid w:val="007873DB"/>
    <w:rsid w:val="0079579D"/>
    <w:rsid w:val="007964A2"/>
    <w:rsid w:val="00797C6C"/>
    <w:rsid w:val="007A153D"/>
    <w:rsid w:val="007A183B"/>
    <w:rsid w:val="007A1EBF"/>
    <w:rsid w:val="007A2D36"/>
    <w:rsid w:val="007A7148"/>
    <w:rsid w:val="007B4B46"/>
    <w:rsid w:val="007B641C"/>
    <w:rsid w:val="007B742D"/>
    <w:rsid w:val="007C3A00"/>
    <w:rsid w:val="007C3F8F"/>
    <w:rsid w:val="007D0F71"/>
    <w:rsid w:val="007D1F4A"/>
    <w:rsid w:val="007D40D8"/>
    <w:rsid w:val="007D79F1"/>
    <w:rsid w:val="007E05D3"/>
    <w:rsid w:val="007E1DBC"/>
    <w:rsid w:val="007E2280"/>
    <w:rsid w:val="007E32DE"/>
    <w:rsid w:val="007E5CAD"/>
    <w:rsid w:val="007E742C"/>
    <w:rsid w:val="007F0D66"/>
    <w:rsid w:val="007F1966"/>
    <w:rsid w:val="007F1A5A"/>
    <w:rsid w:val="007F33A8"/>
    <w:rsid w:val="007F4436"/>
    <w:rsid w:val="007F5CE5"/>
    <w:rsid w:val="007F68DE"/>
    <w:rsid w:val="007F7529"/>
    <w:rsid w:val="00800193"/>
    <w:rsid w:val="00804465"/>
    <w:rsid w:val="00805541"/>
    <w:rsid w:val="00805742"/>
    <w:rsid w:val="0080653A"/>
    <w:rsid w:val="008122B5"/>
    <w:rsid w:val="0081331B"/>
    <w:rsid w:val="008142FD"/>
    <w:rsid w:val="00815023"/>
    <w:rsid w:val="0082383E"/>
    <w:rsid w:val="00826F7C"/>
    <w:rsid w:val="00827166"/>
    <w:rsid w:val="0083018E"/>
    <w:rsid w:val="008315E1"/>
    <w:rsid w:val="008407FB"/>
    <w:rsid w:val="0084251B"/>
    <w:rsid w:val="008503F3"/>
    <w:rsid w:val="00850CFE"/>
    <w:rsid w:val="00850DF2"/>
    <w:rsid w:val="008536DC"/>
    <w:rsid w:val="0085386E"/>
    <w:rsid w:val="00855C7B"/>
    <w:rsid w:val="0085756E"/>
    <w:rsid w:val="008636F7"/>
    <w:rsid w:val="00866F85"/>
    <w:rsid w:val="00867CE1"/>
    <w:rsid w:val="00871E7E"/>
    <w:rsid w:val="00871FB4"/>
    <w:rsid w:val="00873FD3"/>
    <w:rsid w:val="008751E8"/>
    <w:rsid w:val="0087718E"/>
    <w:rsid w:val="00881553"/>
    <w:rsid w:val="00881CC3"/>
    <w:rsid w:val="008839F2"/>
    <w:rsid w:val="00885459"/>
    <w:rsid w:val="008876CF"/>
    <w:rsid w:val="00892EDA"/>
    <w:rsid w:val="00894B9B"/>
    <w:rsid w:val="00894DC0"/>
    <w:rsid w:val="00895517"/>
    <w:rsid w:val="008958A0"/>
    <w:rsid w:val="00896021"/>
    <w:rsid w:val="00897B62"/>
    <w:rsid w:val="00897F14"/>
    <w:rsid w:val="008A3085"/>
    <w:rsid w:val="008A4565"/>
    <w:rsid w:val="008A4DD4"/>
    <w:rsid w:val="008A5251"/>
    <w:rsid w:val="008A6BE8"/>
    <w:rsid w:val="008B4A05"/>
    <w:rsid w:val="008B7A90"/>
    <w:rsid w:val="008C2FF6"/>
    <w:rsid w:val="008C5C06"/>
    <w:rsid w:val="008C62BF"/>
    <w:rsid w:val="008D268A"/>
    <w:rsid w:val="008D2CC2"/>
    <w:rsid w:val="008D5D3F"/>
    <w:rsid w:val="008D6B05"/>
    <w:rsid w:val="008D6E87"/>
    <w:rsid w:val="008D7A02"/>
    <w:rsid w:val="008E01CB"/>
    <w:rsid w:val="008E0825"/>
    <w:rsid w:val="008E20C5"/>
    <w:rsid w:val="008E2C28"/>
    <w:rsid w:val="008E3589"/>
    <w:rsid w:val="008E3E49"/>
    <w:rsid w:val="008F17EB"/>
    <w:rsid w:val="008F397B"/>
    <w:rsid w:val="008F3FD5"/>
    <w:rsid w:val="00900BC0"/>
    <w:rsid w:val="00903214"/>
    <w:rsid w:val="009061EE"/>
    <w:rsid w:val="0091478D"/>
    <w:rsid w:val="00917957"/>
    <w:rsid w:val="0092144D"/>
    <w:rsid w:val="00923AD9"/>
    <w:rsid w:val="00925CF1"/>
    <w:rsid w:val="00927223"/>
    <w:rsid w:val="00930793"/>
    <w:rsid w:val="009307A0"/>
    <w:rsid w:val="00931BE1"/>
    <w:rsid w:val="00932B8B"/>
    <w:rsid w:val="0093319F"/>
    <w:rsid w:val="00940E8A"/>
    <w:rsid w:val="00943133"/>
    <w:rsid w:val="009504C8"/>
    <w:rsid w:val="00957FE3"/>
    <w:rsid w:val="009617C2"/>
    <w:rsid w:val="00961CAB"/>
    <w:rsid w:val="00963E6F"/>
    <w:rsid w:val="00966B01"/>
    <w:rsid w:val="00970026"/>
    <w:rsid w:val="009729CF"/>
    <w:rsid w:val="00972D0B"/>
    <w:rsid w:val="00973AA2"/>
    <w:rsid w:val="00974622"/>
    <w:rsid w:val="00976850"/>
    <w:rsid w:val="00982250"/>
    <w:rsid w:val="00984896"/>
    <w:rsid w:val="0098590E"/>
    <w:rsid w:val="00985E58"/>
    <w:rsid w:val="009864AD"/>
    <w:rsid w:val="00987BAB"/>
    <w:rsid w:val="00991100"/>
    <w:rsid w:val="00993384"/>
    <w:rsid w:val="00993C74"/>
    <w:rsid w:val="009940F4"/>
    <w:rsid w:val="0099719C"/>
    <w:rsid w:val="00997B30"/>
    <w:rsid w:val="009A1CD9"/>
    <w:rsid w:val="009A642B"/>
    <w:rsid w:val="009B0AE0"/>
    <w:rsid w:val="009B5962"/>
    <w:rsid w:val="009B61D3"/>
    <w:rsid w:val="009C0DA0"/>
    <w:rsid w:val="009C10A9"/>
    <w:rsid w:val="009C59D2"/>
    <w:rsid w:val="009D12ED"/>
    <w:rsid w:val="009D1D36"/>
    <w:rsid w:val="009D240B"/>
    <w:rsid w:val="009D283F"/>
    <w:rsid w:val="009D79D2"/>
    <w:rsid w:val="009F3D37"/>
    <w:rsid w:val="00A00A89"/>
    <w:rsid w:val="00A05285"/>
    <w:rsid w:val="00A06084"/>
    <w:rsid w:val="00A06DD5"/>
    <w:rsid w:val="00A11B49"/>
    <w:rsid w:val="00A11C4A"/>
    <w:rsid w:val="00A11E76"/>
    <w:rsid w:val="00A130D1"/>
    <w:rsid w:val="00A13A72"/>
    <w:rsid w:val="00A141EE"/>
    <w:rsid w:val="00A14803"/>
    <w:rsid w:val="00A15711"/>
    <w:rsid w:val="00A164D9"/>
    <w:rsid w:val="00A1768A"/>
    <w:rsid w:val="00A2039E"/>
    <w:rsid w:val="00A225DE"/>
    <w:rsid w:val="00A232EC"/>
    <w:rsid w:val="00A237F5"/>
    <w:rsid w:val="00A23EAD"/>
    <w:rsid w:val="00A30190"/>
    <w:rsid w:val="00A3643E"/>
    <w:rsid w:val="00A3744D"/>
    <w:rsid w:val="00A40EF4"/>
    <w:rsid w:val="00A40FCC"/>
    <w:rsid w:val="00A41E72"/>
    <w:rsid w:val="00A453AF"/>
    <w:rsid w:val="00A456BB"/>
    <w:rsid w:val="00A52C18"/>
    <w:rsid w:val="00A60A43"/>
    <w:rsid w:val="00A6233C"/>
    <w:rsid w:val="00A6572D"/>
    <w:rsid w:val="00A6677B"/>
    <w:rsid w:val="00A74680"/>
    <w:rsid w:val="00A7472B"/>
    <w:rsid w:val="00A764E6"/>
    <w:rsid w:val="00A77E47"/>
    <w:rsid w:val="00A80984"/>
    <w:rsid w:val="00A823BA"/>
    <w:rsid w:val="00A838F2"/>
    <w:rsid w:val="00A841D6"/>
    <w:rsid w:val="00A853DC"/>
    <w:rsid w:val="00A87F0C"/>
    <w:rsid w:val="00A92A04"/>
    <w:rsid w:val="00A92D5E"/>
    <w:rsid w:val="00A93157"/>
    <w:rsid w:val="00A94A82"/>
    <w:rsid w:val="00A959D9"/>
    <w:rsid w:val="00A969A9"/>
    <w:rsid w:val="00A97166"/>
    <w:rsid w:val="00AA0798"/>
    <w:rsid w:val="00AA16C7"/>
    <w:rsid w:val="00AA26CB"/>
    <w:rsid w:val="00AA41DC"/>
    <w:rsid w:val="00AA7866"/>
    <w:rsid w:val="00AB0DCA"/>
    <w:rsid w:val="00AB0DFF"/>
    <w:rsid w:val="00AB137E"/>
    <w:rsid w:val="00AB29B0"/>
    <w:rsid w:val="00AB3C1C"/>
    <w:rsid w:val="00AB48D6"/>
    <w:rsid w:val="00AB7381"/>
    <w:rsid w:val="00AC0453"/>
    <w:rsid w:val="00AC36AB"/>
    <w:rsid w:val="00AC7A84"/>
    <w:rsid w:val="00AD354C"/>
    <w:rsid w:val="00AD3F9F"/>
    <w:rsid w:val="00AD5690"/>
    <w:rsid w:val="00AD5E0A"/>
    <w:rsid w:val="00AD6AD0"/>
    <w:rsid w:val="00AE0C84"/>
    <w:rsid w:val="00AE4E0B"/>
    <w:rsid w:val="00AE7EC4"/>
    <w:rsid w:val="00AF17ED"/>
    <w:rsid w:val="00AF1CD4"/>
    <w:rsid w:val="00AF637B"/>
    <w:rsid w:val="00AF706B"/>
    <w:rsid w:val="00B0351F"/>
    <w:rsid w:val="00B03906"/>
    <w:rsid w:val="00B075BB"/>
    <w:rsid w:val="00B117A1"/>
    <w:rsid w:val="00B17B21"/>
    <w:rsid w:val="00B21F91"/>
    <w:rsid w:val="00B22358"/>
    <w:rsid w:val="00B22CE9"/>
    <w:rsid w:val="00B22F10"/>
    <w:rsid w:val="00B23454"/>
    <w:rsid w:val="00B359D8"/>
    <w:rsid w:val="00B43390"/>
    <w:rsid w:val="00B47767"/>
    <w:rsid w:val="00B5552A"/>
    <w:rsid w:val="00B63295"/>
    <w:rsid w:val="00B6385F"/>
    <w:rsid w:val="00B756B8"/>
    <w:rsid w:val="00B76A82"/>
    <w:rsid w:val="00B76D77"/>
    <w:rsid w:val="00B80CDE"/>
    <w:rsid w:val="00B818CF"/>
    <w:rsid w:val="00B832CB"/>
    <w:rsid w:val="00B847F4"/>
    <w:rsid w:val="00B84C0D"/>
    <w:rsid w:val="00B92699"/>
    <w:rsid w:val="00B97114"/>
    <w:rsid w:val="00BA19B8"/>
    <w:rsid w:val="00BA1E22"/>
    <w:rsid w:val="00BA247D"/>
    <w:rsid w:val="00BA38FD"/>
    <w:rsid w:val="00BA403B"/>
    <w:rsid w:val="00BB0DC2"/>
    <w:rsid w:val="00BB0E32"/>
    <w:rsid w:val="00BB2D4E"/>
    <w:rsid w:val="00BB5DAD"/>
    <w:rsid w:val="00BB6D62"/>
    <w:rsid w:val="00BC1BC0"/>
    <w:rsid w:val="00BC433E"/>
    <w:rsid w:val="00BC4B67"/>
    <w:rsid w:val="00BC623E"/>
    <w:rsid w:val="00BC63A7"/>
    <w:rsid w:val="00BC6DAC"/>
    <w:rsid w:val="00BC7106"/>
    <w:rsid w:val="00BC7EAE"/>
    <w:rsid w:val="00BD1C54"/>
    <w:rsid w:val="00BD2100"/>
    <w:rsid w:val="00BD37EC"/>
    <w:rsid w:val="00BD450F"/>
    <w:rsid w:val="00BD5ECE"/>
    <w:rsid w:val="00BD76A9"/>
    <w:rsid w:val="00BE001D"/>
    <w:rsid w:val="00BE4472"/>
    <w:rsid w:val="00BE72BA"/>
    <w:rsid w:val="00BF1E1F"/>
    <w:rsid w:val="00BF2D1B"/>
    <w:rsid w:val="00BF6E58"/>
    <w:rsid w:val="00C068FB"/>
    <w:rsid w:val="00C12D74"/>
    <w:rsid w:val="00C134ED"/>
    <w:rsid w:val="00C16053"/>
    <w:rsid w:val="00C20BD5"/>
    <w:rsid w:val="00C23E6F"/>
    <w:rsid w:val="00C2480D"/>
    <w:rsid w:val="00C251B6"/>
    <w:rsid w:val="00C264F4"/>
    <w:rsid w:val="00C26862"/>
    <w:rsid w:val="00C315A0"/>
    <w:rsid w:val="00C31DE8"/>
    <w:rsid w:val="00C33B50"/>
    <w:rsid w:val="00C36553"/>
    <w:rsid w:val="00C4000C"/>
    <w:rsid w:val="00C4248E"/>
    <w:rsid w:val="00C4450F"/>
    <w:rsid w:val="00C53A3A"/>
    <w:rsid w:val="00C55965"/>
    <w:rsid w:val="00C560D8"/>
    <w:rsid w:val="00C5778E"/>
    <w:rsid w:val="00C57B0B"/>
    <w:rsid w:val="00C60546"/>
    <w:rsid w:val="00C62331"/>
    <w:rsid w:val="00C65C6D"/>
    <w:rsid w:val="00C667E7"/>
    <w:rsid w:val="00C714E2"/>
    <w:rsid w:val="00C724B2"/>
    <w:rsid w:val="00C766C6"/>
    <w:rsid w:val="00C840B6"/>
    <w:rsid w:val="00C857B1"/>
    <w:rsid w:val="00C85D09"/>
    <w:rsid w:val="00C86894"/>
    <w:rsid w:val="00C905F9"/>
    <w:rsid w:val="00C927BF"/>
    <w:rsid w:val="00CA2B76"/>
    <w:rsid w:val="00CA366E"/>
    <w:rsid w:val="00CA37E1"/>
    <w:rsid w:val="00CA4F8F"/>
    <w:rsid w:val="00CA54FA"/>
    <w:rsid w:val="00CB3FF0"/>
    <w:rsid w:val="00CB4FAE"/>
    <w:rsid w:val="00CB5D9E"/>
    <w:rsid w:val="00CB6869"/>
    <w:rsid w:val="00CB6A2A"/>
    <w:rsid w:val="00CC18F0"/>
    <w:rsid w:val="00CC3339"/>
    <w:rsid w:val="00CC37D4"/>
    <w:rsid w:val="00CC5450"/>
    <w:rsid w:val="00CC5560"/>
    <w:rsid w:val="00CD090F"/>
    <w:rsid w:val="00CD0F31"/>
    <w:rsid w:val="00CD1054"/>
    <w:rsid w:val="00CD169F"/>
    <w:rsid w:val="00CD3752"/>
    <w:rsid w:val="00CD57EA"/>
    <w:rsid w:val="00CE1EF8"/>
    <w:rsid w:val="00CE36D8"/>
    <w:rsid w:val="00CE70A9"/>
    <w:rsid w:val="00CF3851"/>
    <w:rsid w:val="00CF61A1"/>
    <w:rsid w:val="00D0193F"/>
    <w:rsid w:val="00D0284F"/>
    <w:rsid w:val="00D051C8"/>
    <w:rsid w:val="00D0645D"/>
    <w:rsid w:val="00D106A4"/>
    <w:rsid w:val="00D11DBA"/>
    <w:rsid w:val="00D15B73"/>
    <w:rsid w:val="00D15DF6"/>
    <w:rsid w:val="00D17B34"/>
    <w:rsid w:val="00D208C1"/>
    <w:rsid w:val="00D20EF9"/>
    <w:rsid w:val="00D22166"/>
    <w:rsid w:val="00D26C25"/>
    <w:rsid w:val="00D27E38"/>
    <w:rsid w:val="00D3032E"/>
    <w:rsid w:val="00D3556C"/>
    <w:rsid w:val="00D37DCF"/>
    <w:rsid w:val="00D4067A"/>
    <w:rsid w:val="00D40868"/>
    <w:rsid w:val="00D42BE2"/>
    <w:rsid w:val="00D44384"/>
    <w:rsid w:val="00D4661D"/>
    <w:rsid w:val="00D470A8"/>
    <w:rsid w:val="00D470AF"/>
    <w:rsid w:val="00D47AFC"/>
    <w:rsid w:val="00D50BA7"/>
    <w:rsid w:val="00D51591"/>
    <w:rsid w:val="00D546B0"/>
    <w:rsid w:val="00D54CE1"/>
    <w:rsid w:val="00D55418"/>
    <w:rsid w:val="00D567F3"/>
    <w:rsid w:val="00D57E34"/>
    <w:rsid w:val="00D6103C"/>
    <w:rsid w:val="00D61837"/>
    <w:rsid w:val="00D704FC"/>
    <w:rsid w:val="00D72AC1"/>
    <w:rsid w:val="00D738C4"/>
    <w:rsid w:val="00D746CF"/>
    <w:rsid w:val="00D80AE8"/>
    <w:rsid w:val="00D80DC9"/>
    <w:rsid w:val="00D83FE1"/>
    <w:rsid w:val="00D84F54"/>
    <w:rsid w:val="00D90E45"/>
    <w:rsid w:val="00D9467A"/>
    <w:rsid w:val="00DA248F"/>
    <w:rsid w:val="00DA503E"/>
    <w:rsid w:val="00DA5E2C"/>
    <w:rsid w:val="00DA5E87"/>
    <w:rsid w:val="00DA65BA"/>
    <w:rsid w:val="00DA690B"/>
    <w:rsid w:val="00DA7C7C"/>
    <w:rsid w:val="00DB03F3"/>
    <w:rsid w:val="00DB04FE"/>
    <w:rsid w:val="00DB461A"/>
    <w:rsid w:val="00DB6CA5"/>
    <w:rsid w:val="00DB731C"/>
    <w:rsid w:val="00DC23B4"/>
    <w:rsid w:val="00DC38D5"/>
    <w:rsid w:val="00DC3C72"/>
    <w:rsid w:val="00DC4877"/>
    <w:rsid w:val="00DD3FB2"/>
    <w:rsid w:val="00DD67DD"/>
    <w:rsid w:val="00DD7B91"/>
    <w:rsid w:val="00DE0978"/>
    <w:rsid w:val="00DE1684"/>
    <w:rsid w:val="00DE1C91"/>
    <w:rsid w:val="00DE4AC0"/>
    <w:rsid w:val="00DE6141"/>
    <w:rsid w:val="00DE6177"/>
    <w:rsid w:val="00DF1726"/>
    <w:rsid w:val="00DF3D63"/>
    <w:rsid w:val="00E003D2"/>
    <w:rsid w:val="00E005B8"/>
    <w:rsid w:val="00E039D8"/>
    <w:rsid w:val="00E03A6B"/>
    <w:rsid w:val="00E0514A"/>
    <w:rsid w:val="00E070FB"/>
    <w:rsid w:val="00E116E1"/>
    <w:rsid w:val="00E13C31"/>
    <w:rsid w:val="00E173E2"/>
    <w:rsid w:val="00E17E9C"/>
    <w:rsid w:val="00E21FC6"/>
    <w:rsid w:val="00E31221"/>
    <w:rsid w:val="00E31646"/>
    <w:rsid w:val="00E33E81"/>
    <w:rsid w:val="00E33FDD"/>
    <w:rsid w:val="00E34D28"/>
    <w:rsid w:val="00E34F2F"/>
    <w:rsid w:val="00E41BE8"/>
    <w:rsid w:val="00E424AC"/>
    <w:rsid w:val="00E44A4F"/>
    <w:rsid w:val="00E44C75"/>
    <w:rsid w:val="00E4597A"/>
    <w:rsid w:val="00E45D80"/>
    <w:rsid w:val="00E467F4"/>
    <w:rsid w:val="00E508A4"/>
    <w:rsid w:val="00E5312B"/>
    <w:rsid w:val="00E5369E"/>
    <w:rsid w:val="00E5500C"/>
    <w:rsid w:val="00E57CB8"/>
    <w:rsid w:val="00E604DD"/>
    <w:rsid w:val="00E626AB"/>
    <w:rsid w:val="00E64BBA"/>
    <w:rsid w:val="00E666E7"/>
    <w:rsid w:val="00E71ED9"/>
    <w:rsid w:val="00E81C96"/>
    <w:rsid w:val="00E82B64"/>
    <w:rsid w:val="00E836D1"/>
    <w:rsid w:val="00E84B2C"/>
    <w:rsid w:val="00E851A1"/>
    <w:rsid w:val="00E861DD"/>
    <w:rsid w:val="00E876AA"/>
    <w:rsid w:val="00E920E7"/>
    <w:rsid w:val="00E948A5"/>
    <w:rsid w:val="00E95118"/>
    <w:rsid w:val="00EA049C"/>
    <w:rsid w:val="00EA17CB"/>
    <w:rsid w:val="00EA5C42"/>
    <w:rsid w:val="00EB04B3"/>
    <w:rsid w:val="00EB71FA"/>
    <w:rsid w:val="00EC021C"/>
    <w:rsid w:val="00EC1E87"/>
    <w:rsid w:val="00EC3AE1"/>
    <w:rsid w:val="00EC3D99"/>
    <w:rsid w:val="00ED162E"/>
    <w:rsid w:val="00ED2076"/>
    <w:rsid w:val="00ED2936"/>
    <w:rsid w:val="00ED45F9"/>
    <w:rsid w:val="00ED4851"/>
    <w:rsid w:val="00ED4BE3"/>
    <w:rsid w:val="00ED536A"/>
    <w:rsid w:val="00ED79C0"/>
    <w:rsid w:val="00ED7EB3"/>
    <w:rsid w:val="00EE1D83"/>
    <w:rsid w:val="00EE35F3"/>
    <w:rsid w:val="00EE7532"/>
    <w:rsid w:val="00EF1F5F"/>
    <w:rsid w:val="00EF3511"/>
    <w:rsid w:val="00EF3F07"/>
    <w:rsid w:val="00EF3FDF"/>
    <w:rsid w:val="00EF5570"/>
    <w:rsid w:val="00F004D7"/>
    <w:rsid w:val="00F00B24"/>
    <w:rsid w:val="00F035BE"/>
    <w:rsid w:val="00F047D2"/>
    <w:rsid w:val="00F07256"/>
    <w:rsid w:val="00F078CF"/>
    <w:rsid w:val="00F13B94"/>
    <w:rsid w:val="00F15DE9"/>
    <w:rsid w:val="00F21727"/>
    <w:rsid w:val="00F260CE"/>
    <w:rsid w:val="00F2686A"/>
    <w:rsid w:val="00F3245D"/>
    <w:rsid w:val="00F33127"/>
    <w:rsid w:val="00F35E17"/>
    <w:rsid w:val="00F4138E"/>
    <w:rsid w:val="00F429A2"/>
    <w:rsid w:val="00F43E6C"/>
    <w:rsid w:val="00F465FA"/>
    <w:rsid w:val="00F47195"/>
    <w:rsid w:val="00F47464"/>
    <w:rsid w:val="00F47720"/>
    <w:rsid w:val="00F505E2"/>
    <w:rsid w:val="00F52110"/>
    <w:rsid w:val="00F53851"/>
    <w:rsid w:val="00F54C88"/>
    <w:rsid w:val="00F60831"/>
    <w:rsid w:val="00F65872"/>
    <w:rsid w:val="00F67964"/>
    <w:rsid w:val="00F67F5B"/>
    <w:rsid w:val="00F7016E"/>
    <w:rsid w:val="00F775B7"/>
    <w:rsid w:val="00F77AF0"/>
    <w:rsid w:val="00F81965"/>
    <w:rsid w:val="00F844D1"/>
    <w:rsid w:val="00F84BD1"/>
    <w:rsid w:val="00F85344"/>
    <w:rsid w:val="00F8745F"/>
    <w:rsid w:val="00F8777F"/>
    <w:rsid w:val="00F91F46"/>
    <w:rsid w:val="00FA015D"/>
    <w:rsid w:val="00FA457A"/>
    <w:rsid w:val="00FA645E"/>
    <w:rsid w:val="00FB0CEC"/>
    <w:rsid w:val="00FB1074"/>
    <w:rsid w:val="00FB1B25"/>
    <w:rsid w:val="00FB38BB"/>
    <w:rsid w:val="00FB75CA"/>
    <w:rsid w:val="00FB7E9A"/>
    <w:rsid w:val="00FC004E"/>
    <w:rsid w:val="00FC1507"/>
    <w:rsid w:val="00FC1645"/>
    <w:rsid w:val="00FC5E4F"/>
    <w:rsid w:val="00FC6747"/>
    <w:rsid w:val="00FD3E49"/>
    <w:rsid w:val="00FD4964"/>
    <w:rsid w:val="00FD500E"/>
    <w:rsid w:val="00FD5605"/>
    <w:rsid w:val="00FD6231"/>
    <w:rsid w:val="00FD670D"/>
    <w:rsid w:val="00FE3E71"/>
    <w:rsid w:val="00FE4D9F"/>
    <w:rsid w:val="00FE5A0F"/>
    <w:rsid w:val="00FE68FE"/>
    <w:rsid w:val="00FE6CB3"/>
    <w:rsid w:val="00FF0517"/>
    <w:rsid w:val="00FF1C5A"/>
    <w:rsid w:val="00FF247A"/>
    <w:rsid w:val="00FF32FD"/>
    <w:rsid w:val="00FF3593"/>
    <w:rsid w:val="00FF3CA3"/>
    <w:rsid w:val="00FF5F34"/>
    <w:rsid w:val="00FF6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30">
      <o:colormenu v:ext="edit" fillcolor="none [4]" strokecolor="none [1]" shadowcolor="none [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6177"/>
    <w:pPr>
      <w:suppressAutoHyphens/>
    </w:pPr>
    <w:rPr>
      <w:rFonts w:cs="Times New Roman"/>
      <w:sz w:val="24"/>
      <w:szCs w:val="28"/>
      <w:lang w:eastAsia="th-TH"/>
    </w:rPr>
  </w:style>
  <w:style w:type="paragraph" w:styleId="1">
    <w:name w:val="heading 1"/>
    <w:basedOn w:val="a"/>
    <w:next w:val="a"/>
    <w:qFormat/>
    <w:rsid w:val="00DE6177"/>
    <w:pPr>
      <w:keepNext/>
      <w:tabs>
        <w:tab w:val="num" w:pos="0"/>
      </w:tabs>
      <w:ind w:left="990"/>
      <w:outlineLvl w:val="0"/>
    </w:pPr>
    <w:rPr>
      <w:color w:val="000000"/>
      <w:sz w:val="32"/>
      <w:szCs w:val="32"/>
    </w:rPr>
  </w:style>
  <w:style w:type="paragraph" w:styleId="2">
    <w:name w:val="heading 2"/>
    <w:basedOn w:val="a"/>
    <w:next w:val="a"/>
    <w:qFormat/>
    <w:rsid w:val="00DE6177"/>
    <w:pPr>
      <w:keepNext/>
      <w:tabs>
        <w:tab w:val="num" w:pos="0"/>
      </w:tabs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  <w:lang w:eastAsia="ar-SA" w:bidi="ar-SA"/>
    </w:rPr>
  </w:style>
  <w:style w:type="paragraph" w:styleId="3">
    <w:name w:val="heading 3"/>
    <w:basedOn w:val="a"/>
    <w:next w:val="a"/>
    <w:link w:val="30"/>
    <w:semiHidden/>
    <w:unhideWhenUsed/>
    <w:qFormat/>
    <w:rsid w:val="00DF3D63"/>
    <w:pPr>
      <w:keepNext/>
      <w:spacing w:before="240" w:after="60"/>
      <w:outlineLvl w:val="2"/>
    </w:pPr>
    <w:rPr>
      <w:rFonts w:ascii="Cambria" w:hAnsi="Cambria" w:cs="Angsana New"/>
      <w:b/>
      <w:bCs/>
      <w:sz w:val="26"/>
      <w:szCs w:val="33"/>
    </w:rPr>
  </w:style>
  <w:style w:type="paragraph" w:styleId="7">
    <w:name w:val="heading 7"/>
    <w:basedOn w:val="a"/>
    <w:next w:val="a"/>
    <w:qFormat/>
    <w:rsid w:val="00DE6177"/>
    <w:pPr>
      <w:tabs>
        <w:tab w:val="num" w:pos="0"/>
      </w:tabs>
      <w:spacing w:before="240" w:after="60"/>
      <w:outlineLvl w:val="6"/>
    </w:pPr>
    <w:rPr>
      <w:lang w:eastAsia="ar-SA" w:bidi="ar-SA"/>
    </w:rPr>
  </w:style>
  <w:style w:type="paragraph" w:styleId="9">
    <w:name w:val="heading 9"/>
    <w:basedOn w:val="a"/>
    <w:next w:val="a"/>
    <w:qFormat/>
    <w:rsid w:val="00DE6177"/>
    <w:pPr>
      <w:tabs>
        <w:tab w:val="num" w:pos="0"/>
      </w:tabs>
      <w:spacing w:before="240" w:after="60"/>
      <w:outlineLvl w:val="8"/>
    </w:pPr>
    <w:rPr>
      <w:rFonts w:ascii="Arial" w:hAnsi="Arial" w:cs="Cordia New"/>
      <w:sz w:val="22"/>
      <w:szCs w:val="25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DefaultParagraphFont1"/>
    <w:rsid w:val="00DE6177"/>
  </w:style>
  <w:style w:type="character" w:customStyle="1" w:styleId="NumberingSymbols">
    <w:name w:val="Numbering Symbols"/>
    <w:rsid w:val="00DE6177"/>
  </w:style>
  <w:style w:type="character" w:customStyle="1" w:styleId="Bullets">
    <w:name w:val="Bullets"/>
    <w:rsid w:val="00DE6177"/>
    <w:rPr>
      <w:rFonts w:ascii="StarSymbol" w:eastAsia="StarSymbol" w:hAnsi="StarSymbol" w:cs="StarSymbol"/>
      <w:sz w:val="18"/>
      <w:szCs w:val="18"/>
    </w:rPr>
  </w:style>
  <w:style w:type="character" w:customStyle="1" w:styleId="WW8Num2z0">
    <w:name w:val="WW8Num2z0"/>
    <w:rsid w:val="00DE6177"/>
    <w:rPr>
      <w:b w:val="0"/>
    </w:rPr>
  </w:style>
  <w:style w:type="character" w:customStyle="1" w:styleId="WW8Num3z0">
    <w:name w:val="WW8Num3z0"/>
    <w:rsid w:val="00DE6177"/>
    <w:rPr>
      <w:rFonts w:ascii="Cordia New" w:eastAsia="Times New Roman" w:hAnsi="Cordia New" w:cs="Cordia New"/>
    </w:rPr>
  </w:style>
  <w:style w:type="character" w:customStyle="1" w:styleId="WW8Num3z1">
    <w:name w:val="WW8Num3z1"/>
    <w:rsid w:val="00DE6177"/>
    <w:rPr>
      <w:rFonts w:ascii="Courier New" w:hAnsi="Courier New"/>
    </w:rPr>
  </w:style>
  <w:style w:type="character" w:customStyle="1" w:styleId="WW8Num3z2">
    <w:name w:val="WW8Num3z2"/>
    <w:rsid w:val="00DE6177"/>
    <w:rPr>
      <w:rFonts w:ascii="Wingdings" w:hAnsi="Wingdings"/>
    </w:rPr>
  </w:style>
  <w:style w:type="character" w:customStyle="1" w:styleId="WW8Num3z3">
    <w:name w:val="WW8Num3z3"/>
    <w:rsid w:val="00DE6177"/>
    <w:rPr>
      <w:rFonts w:ascii="Symbol" w:hAnsi="Symbol"/>
    </w:rPr>
  </w:style>
  <w:style w:type="character" w:customStyle="1" w:styleId="WW8Num5z0">
    <w:name w:val="WW8Num5z0"/>
    <w:rsid w:val="00DE6177"/>
    <w:rPr>
      <w:lang w:eastAsia="th-TH" w:bidi="th-TH"/>
    </w:rPr>
  </w:style>
  <w:style w:type="character" w:customStyle="1" w:styleId="WW8Num5z2">
    <w:name w:val="WW8Num5z2"/>
    <w:rsid w:val="00DE6177"/>
    <w:rPr>
      <w:rFonts w:ascii="Cordia New" w:eastAsia="Cordia New" w:hAnsi="Cordia New" w:cs="Cordia New"/>
      <w:lang w:eastAsia="th-TH" w:bidi="th-TH"/>
    </w:rPr>
  </w:style>
  <w:style w:type="character" w:customStyle="1" w:styleId="WW8Num6z1">
    <w:name w:val="WW8Num6z1"/>
    <w:rsid w:val="00DE6177"/>
    <w:rPr>
      <w:rFonts w:ascii="Cordia New" w:hAnsi="Cordia New"/>
    </w:rPr>
  </w:style>
  <w:style w:type="character" w:customStyle="1" w:styleId="WW8Num23z0">
    <w:name w:val="WW8Num23z0"/>
    <w:rsid w:val="00DE6177"/>
    <w:rPr>
      <w:rFonts w:ascii="Symbol" w:hAnsi="Symbol"/>
      <w:color w:val="000000"/>
    </w:rPr>
  </w:style>
  <w:style w:type="character" w:customStyle="1" w:styleId="WW8Num23z1">
    <w:name w:val="WW8Num23z1"/>
    <w:rsid w:val="00DE6177"/>
    <w:rPr>
      <w:rFonts w:ascii="Courier New" w:hAnsi="Courier New"/>
    </w:rPr>
  </w:style>
  <w:style w:type="character" w:customStyle="1" w:styleId="WW8Num23z2">
    <w:name w:val="WW8Num23z2"/>
    <w:rsid w:val="00DE6177"/>
    <w:rPr>
      <w:rFonts w:ascii="Wingdings" w:hAnsi="Wingdings"/>
    </w:rPr>
  </w:style>
  <w:style w:type="character" w:customStyle="1" w:styleId="WW8Num23z3">
    <w:name w:val="WW8Num23z3"/>
    <w:rsid w:val="00DE6177"/>
    <w:rPr>
      <w:rFonts w:ascii="Symbol" w:hAnsi="Symbol"/>
    </w:rPr>
  </w:style>
  <w:style w:type="character" w:customStyle="1" w:styleId="WW8Num31z1">
    <w:name w:val="WW8Num31z1"/>
    <w:rsid w:val="00DE6177"/>
    <w:rPr>
      <w:rFonts w:ascii="Symbol" w:hAnsi="Symbol"/>
    </w:rPr>
  </w:style>
  <w:style w:type="character" w:customStyle="1" w:styleId="DefaultParagraphFont1">
    <w:name w:val="Default Paragraph Font1"/>
    <w:rsid w:val="00DE6177"/>
  </w:style>
  <w:style w:type="paragraph" w:styleId="a4">
    <w:name w:val="Body Text"/>
    <w:basedOn w:val="a"/>
    <w:rsid w:val="00DE6177"/>
    <w:pPr>
      <w:spacing w:after="120"/>
    </w:pPr>
  </w:style>
  <w:style w:type="paragraph" w:styleId="a5">
    <w:name w:val="Body Text Indent"/>
    <w:basedOn w:val="a"/>
    <w:rsid w:val="00DE6177"/>
    <w:pPr>
      <w:spacing w:after="120"/>
      <w:ind w:left="283"/>
    </w:pPr>
    <w:rPr>
      <w:lang w:eastAsia="ar-SA" w:bidi="ar-SA"/>
    </w:rPr>
  </w:style>
  <w:style w:type="paragraph" w:customStyle="1" w:styleId="Heading">
    <w:name w:val="Heading"/>
    <w:basedOn w:val="a"/>
    <w:next w:val="a4"/>
    <w:rsid w:val="00DE6177"/>
    <w:pPr>
      <w:keepNext/>
      <w:spacing w:before="240" w:after="120"/>
    </w:pPr>
    <w:rPr>
      <w:rFonts w:ascii="Angsana New" w:eastAsia="MS Mincho" w:hAnsi="Angsana New" w:cs="Angsana New"/>
      <w:sz w:val="32"/>
      <w:szCs w:val="32"/>
    </w:rPr>
  </w:style>
  <w:style w:type="paragraph" w:customStyle="1" w:styleId="Heading10">
    <w:name w:val="Heading 10"/>
    <w:basedOn w:val="Heading"/>
    <w:next w:val="a4"/>
    <w:rsid w:val="00DE6177"/>
    <w:pPr>
      <w:tabs>
        <w:tab w:val="num" w:pos="0"/>
      </w:tabs>
      <w:outlineLvl w:val="8"/>
    </w:pPr>
    <w:rPr>
      <w:b/>
      <w:bCs/>
      <w:sz w:val="24"/>
      <w:szCs w:val="24"/>
    </w:rPr>
  </w:style>
  <w:style w:type="paragraph" w:styleId="a6">
    <w:name w:val="List"/>
    <w:basedOn w:val="a4"/>
    <w:rsid w:val="00DE6177"/>
    <w:rPr>
      <w:rFonts w:ascii="Angsana New" w:hAnsi="Angsana New" w:cs="Angsana New"/>
    </w:rPr>
  </w:style>
  <w:style w:type="paragraph" w:styleId="a7">
    <w:name w:val="header"/>
    <w:basedOn w:val="a"/>
    <w:rsid w:val="00DE6177"/>
    <w:pPr>
      <w:tabs>
        <w:tab w:val="center" w:pos="4153"/>
        <w:tab w:val="right" w:pos="8306"/>
      </w:tabs>
    </w:pPr>
  </w:style>
  <w:style w:type="paragraph" w:styleId="a8">
    <w:name w:val="footer"/>
    <w:basedOn w:val="a"/>
    <w:rsid w:val="00DE6177"/>
    <w:pPr>
      <w:tabs>
        <w:tab w:val="center" w:pos="4153"/>
        <w:tab w:val="right" w:pos="8306"/>
      </w:tabs>
    </w:pPr>
  </w:style>
  <w:style w:type="paragraph" w:customStyle="1" w:styleId="TableContents">
    <w:name w:val="Table Contents"/>
    <w:basedOn w:val="a"/>
    <w:rsid w:val="00DE6177"/>
    <w:pPr>
      <w:suppressLineNumbers/>
    </w:pPr>
  </w:style>
  <w:style w:type="paragraph" w:customStyle="1" w:styleId="TableHeading">
    <w:name w:val="Table Heading"/>
    <w:basedOn w:val="TableContents"/>
    <w:rsid w:val="00DE6177"/>
    <w:pPr>
      <w:jc w:val="center"/>
    </w:pPr>
    <w:rPr>
      <w:b/>
      <w:bCs/>
    </w:rPr>
  </w:style>
  <w:style w:type="paragraph" w:customStyle="1" w:styleId="Caption1">
    <w:name w:val="Caption1"/>
    <w:basedOn w:val="a"/>
    <w:rsid w:val="00DE6177"/>
    <w:pPr>
      <w:suppressLineNumbers/>
      <w:spacing w:before="120" w:after="120"/>
    </w:pPr>
    <w:rPr>
      <w:rFonts w:ascii="Angsana New" w:hAnsi="Angsana New" w:cs="Angsana New"/>
      <w:i/>
      <w:iCs/>
      <w:sz w:val="32"/>
      <w:szCs w:val="32"/>
    </w:rPr>
  </w:style>
  <w:style w:type="paragraph" w:customStyle="1" w:styleId="Framecontents">
    <w:name w:val="Frame contents"/>
    <w:basedOn w:val="a4"/>
    <w:rsid w:val="00DE6177"/>
  </w:style>
  <w:style w:type="paragraph" w:customStyle="1" w:styleId="Index">
    <w:name w:val="Index"/>
    <w:basedOn w:val="a"/>
    <w:rsid w:val="00DE6177"/>
    <w:pPr>
      <w:suppressLineNumbers/>
    </w:pPr>
    <w:rPr>
      <w:rFonts w:ascii="Angsana New" w:hAnsi="Angsana New" w:cs="Angsana New"/>
    </w:rPr>
  </w:style>
  <w:style w:type="paragraph" w:styleId="a9">
    <w:name w:val="Title"/>
    <w:basedOn w:val="a"/>
    <w:next w:val="aa"/>
    <w:link w:val="ab"/>
    <w:qFormat/>
    <w:rsid w:val="00DE6177"/>
    <w:pPr>
      <w:tabs>
        <w:tab w:val="left" w:pos="360"/>
        <w:tab w:val="left" w:pos="720"/>
      </w:tabs>
      <w:ind w:right="-64"/>
      <w:jc w:val="center"/>
    </w:pPr>
    <w:rPr>
      <w:rFonts w:ascii="CordiaUPC" w:eastAsia="Cordia New" w:hAnsi="CordiaUPC" w:cs="CordiaUPC"/>
      <w:b/>
      <w:bCs/>
      <w:sz w:val="32"/>
      <w:szCs w:val="32"/>
      <w:u w:val="single"/>
    </w:rPr>
  </w:style>
  <w:style w:type="paragraph" w:styleId="aa">
    <w:name w:val="Subtitle"/>
    <w:basedOn w:val="a"/>
    <w:next w:val="a4"/>
    <w:qFormat/>
    <w:rsid w:val="00DE6177"/>
    <w:pPr>
      <w:jc w:val="center"/>
    </w:pPr>
    <w:rPr>
      <w:rFonts w:ascii="Cordia New" w:eastAsia="Cordia New" w:hAnsi="Cordia New"/>
      <w:b/>
      <w:bCs/>
      <w:sz w:val="36"/>
      <w:szCs w:val="36"/>
    </w:rPr>
  </w:style>
  <w:style w:type="paragraph" w:customStyle="1" w:styleId="BodyText21">
    <w:name w:val="Body Text 21"/>
    <w:basedOn w:val="a"/>
    <w:rsid w:val="00DE6177"/>
    <w:pPr>
      <w:tabs>
        <w:tab w:val="left" w:pos="-1418"/>
        <w:tab w:val="left" w:pos="426"/>
        <w:tab w:val="left" w:pos="1418"/>
        <w:tab w:val="left" w:pos="1985"/>
      </w:tabs>
      <w:ind w:right="-199"/>
      <w:jc w:val="both"/>
    </w:pPr>
    <w:rPr>
      <w:rFonts w:ascii="Cordia New" w:eastAsia="Cordia New" w:hAnsi="Cordia New"/>
      <w:sz w:val="33"/>
      <w:szCs w:val="33"/>
    </w:rPr>
  </w:style>
  <w:style w:type="paragraph" w:customStyle="1" w:styleId="BlockText1">
    <w:name w:val="Block Text1"/>
    <w:basedOn w:val="a"/>
    <w:rsid w:val="00DE6177"/>
    <w:pPr>
      <w:tabs>
        <w:tab w:val="left" w:pos="-1418"/>
        <w:tab w:val="left" w:pos="426"/>
        <w:tab w:val="left" w:pos="1418"/>
        <w:tab w:val="left" w:pos="1985"/>
        <w:tab w:val="left" w:pos="2694"/>
      </w:tabs>
      <w:ind w:left="2694" w:right="-199" w:hanging="2694"/>
      <w:jc w:val="both"/>
    </w:pPr>
    <w:rPr>
      <w:rFonts w:ascii="Cordia New" w:eastAsia="Cordia New" w:hAnsi="Cordia New"/>
      <w:sz w:val="33"/>
      <w:szCs w:val="33"/>
    </w:rPr>
  </w:style>
  <w:style w:type="paragraph" w:customStyle="1" w:styleId="BodyTextIndent21">
    <w:name w:val="Body Text Indent 21"/>
    <w:basedOn w:val="a"/>
    <w:rsid w:val="00DE6177"/>
    <w:pPr>
      <w:ind w:left="1080"/>
    </w:pPr>
    <w:rPr>
      <w:sz w:val="32"/>
      <w:szCs w:val="32"/>
    </w:rPr>
  </w:style>
  <w:style w:type="paragraph" w:customStyle="1" w:styleId="BodyTextIndent31">
    <w:name w:val="Body Text Indent 31"/>
    <w:basedOn w:val="a"/>
    <w:rsid w:val="00DE6177"/>
    <w:pPr>
      <w:ind w:left="1440"/>
      <w:jc w:val="both"/>
    </w:pPr>
    <w:rPr>
      <w:sz w:val="32"/>
      <w:szCs w:val="32"/>
    </w:rPr>
  </w:style>
  <w:style w:type="paragraph" w:styleId="20">
    <w:name w:val="Body Text 2"/>
    <w:basedOn w:val="a"/>
    <w:rsid w:val="00DE6177"/>
    <w:pPr>
      <w:tabs>
        <w:tab w:val="center" w:pos="6000"/>
      </w:tabs>
      <w:ind w:right="-340"/>
      <w:jc w:val="both"/>
    </w:pPr>
    <w:rPr>
      <w:rFonts w:ascii="Angsana New" w:hAnsi="Angsana New"/>
      <w:sz w:val="32"/>
      <w:szCs w:val="32"/>
    </w:rPr>
  </w:style>
  <w:style w:type="table" w:styleId="ac">
    <w:name w:val="Table Grid"/>
    <w:basedOn w:val="a1"/>
    <w:rsid w:val="00BC1B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rsid w:val="003B66E2"/>
    <w:pPr>
      <w:spacing w:after="120"/>
      <w:ind w:left="283"/>
    </w:pPr>
    <w:rPr>
      <w:rFonts w:cs="Angsana New"/>
      <w:sz w:val="16"/>
      <w:szCs w:val="18"/>
    </w:rPr>
  </w:style>
  <w:style w:type="paragraph" w:styleId="ad">
    <w:name w:val="List Paragraph"/>
    <w:basedOn w:val="a"/>
    <w:uiPriority w:val="34"/>
    <w:qFormat/>
    <w:rsid w:val="00F07256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character" w:customStyle="1" w:styleId="30">
    <w:name w:val="หัวเรื่อง 3 อักขระ"/>
    <w:basedOn w:val="a0"/>
    <w:link w:val="3"/>
    <w:semiHidden/>
    <w:rsid w:val="00DF3D63"/>
    <w:rPr>
      <w:rFonts w:ascii="Cambria" w:hAnsi="Cambria"/>
      <w:b/>
      <w:bCs/>
      <w:sz w:val="26"/>
      <w:szCs w:val="33"/>
      <w:lang w:eastAsia="th-TH"/>
    </w:rPr>
  </w:style>
  <w:style w:type="paragraph" w:styleId="32">
    <w:name w:val="Body Text 3"/>
    <w:basedOn w:val="a"/>
    <w:link w:val="33"/>
    <w:rsid w:val="00DF3D63"/>
    <w:pPr>
      <w:spacing w:after="120"/>
    </w:pPr>
    <w:rPr>
      <w:rFonts w:cs="Angsana New"/>
      <w:sz w:val="16"/>
      <w:szCs w:val="20"/>
    </w:rPr>
  </w:style>
  <w:style w:type="character" w:customStyle="1" w:styleId="33">
    <w:name w:val="เนื้อความ 3 อักขระ"/>
    <w:basedOn w:val="a0"/>
    <w:link w:val="32"/>
    <w:rsid w:val="00DF3D63"/>
    <w:rPr>
      <w:sz w:val="16"/>
      <w:lang w:eastAsia="th-TH"/>
    </w:rPr>
  </w:style>
  <w:style w:type="character" w:customStyle="1" w:styleId="ab">
    <w:name w:val="ชื่อเรื่อง อักขระ"/>
    <w:basedOn w:val="a0"/>
    <w:link w:val="a9"/>
    <w:rsid w:val="00DF3D63"/>
    <w:rPr>
      <w:rFonts w:ascii="CordiaUPC" w:eastAsia="Cordia New" w:hAnsi="CordiaUPC" w:cs="CordiaUPC"/>
      <w:b/>
      <w:bCs/>
      <w:sz w:val="32"/>
      <w:szCs w:val="32"/>
      <w:u w:val="single"/>
      <w:lang w:eastAsia="th-T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0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10FDE-6ACD-4A3C-9574-A5C88A2EB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77</Pages>
  <Words>17909</Words>
  <Characters>102082</Characters>
  <Application>Microsoft Office Word</Application>
  <DocSecurity>0</DocSecurity>
  <Lines>850</Lines>
  <Paragraphs>239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14</vt:i4>
      </vt:variant>
      <vt:variant>
        <vt:lpstr>Title</vt:lpstr>
      </vt:variant>
      <vt:variant>
        <vt:i4>1</vt:i4>
      </vt:variant>
    </vt:vector>
  </HeadingPairs>
  <TitlesOfParts>
    <vt:vector size="16" baseType="lpstr">
      <vt:lpstr>ขอบเขตของงานจัดการ และบำรุงรักษาระบบจ่ายน้ำพื้นที่ย่อย (Distric</vt:lpstr>
      <vt:lpstr>    ที่……………………………..	เขียนที่…………………………………</vt:lpstr>
      <vt:lpstr>    คุณลักษณะทั่วไป</vt:lpstr>
      <vt:lpstr>    คุณลักษณะทางเทคนิค</vt:lpstr>
      <vt:lpstr>    การยื่นข้อเสนอ</vt:lpstr>
      <vt:lpstr>    การรับประกัน</vt:lpstr>
      <vt:lpstr>    คุณลักษณะทั่วไป</vt:lpstr>
      <vt:lpstr>    คุณลักษณะทางเทคนิค</vt:lpstr>
      <vt:lpstr>    การยื่นข้อเสนอ</vt:lpstr>
      <vt:lpstr>    การรับประกัน</vt:lpstr>
      <vt:lpstr>    คุณลักษณะทั่วไป</vt:lpstr>
      <vt:lpstr>    คุณลักษณะทางเทคนิค</vt:lpstr>
      <vt:lpstr>    การยื่นข้อเสนอ</vt:lpstr>
      <vt:lpstr>    การรับประกัน</vt:lpstr>
      <vt:lpstr>คุณสมบัติทางเทคนิค</vt:lpstr>
      <vt:lpstr>ขอบเขตของงานจัดการ และบำรุงรักษาระบบจ่ายน้ำพื้นที่ย่อย (Distric</vt:lpstr>
    </vt:vector>
  </TitlesOfParts>
  <Company>Home</Company>
  <LinksUpToDate>false</LinksUpToDate>
  <CharactersWithSpaces>119752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ขอบเขตของงานจัดการ และบำรุงรักษาระบบจ่ายน้ำพื้นที่ย่อย (Distric</dc:title>
  <dc:creator>Phuwarin</dc:creator>
  <cp:lastModifiedBy>Wittaya</cp:lastModifiedBy>
  <cp:revision>55</cp:revision>
  <cp:lastPrinted>2011-01-07T06:05:00Z</cp:lastPrinted>
  <dcterms:created xsi:type="dcterms:W3CDTF">2010-10-26T09:45:00Z</dcterms:created>
  <dcterms:modified xsi:type="dcterms:W3CDTF">2011-02-25T07:38:00Z</dcterms:modified>
</cp:coreProperties>
</file>