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A2768" w:rsidRPr="006A2768" w:rsidRDefault="00463609">
      <w:pPr>
        <w:spacing w:before="120"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463609">
        <w:rPr>
          <w:rFonts w:ascii="Cordia New" w:hAnsi="Cordia New" w:cs="Cordia New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86.25pt" fillcolor="window">
            <v:imagedata r:id="rId8" o:title=""/>
          </v:shape>
        </w:pict>
      </w:r>
    </w:p>
    <w:p w:rsidR="006A3B0C" w:rsidRPr="00AF17ED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AF17ED">
        <w:rPr>
          <w:rFonts w:ascii="CordiaUPC" w:hAnsi="CordiaUPC" w:cs="CordiaUPC"/>
          <w:b/>
          <w:bCs/>
          <w:sz w:val="36"/>
          <w:szCs w:val="36"/>
          <w:cs/>
        </w:rPr>
        <w:t xml:space="preserve">ข้อกำหนดขอบเขตของงาน  </w:t>
      </w:r>
      <w:r w:rsidRPr="00AF17ED">
        <w:rPr>
          <w:rFonts w:ascii="CordiaUPC" w:hAnsi="CordiaUPC" w:cs="CordiaUPC"/>
          <w:b/>
          <w:bCs/>
          <w:sz w:val="36"/>
          <w:szCs w:val="36"/>
        </w:rPr>
        <w:t>(TOR)</w:t>
      </w:r>
    </w:p>
    <w:p w:rsidR="006A3B0C" w:rsidRPr="00AF17ED" w:rsidRDefault="00CE70A9">
      <w:pPr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AF17ED">
        <w:rPr>
          <w:rFonts w:ascii="CordiaUPC" w:hAnsi="CordiaUPC" w:cs="CordiaUPC"/>
          <w:b/>
          <w:bCs/>
          <w:sz w:val="36"/>
          <w:szCs w:val="36"/>
          <w:cs/>
        </w:rPr>
        <w:t>งานจ้างบริหารจัดการลดน้ำสูญเสียและปรับปรุงเส้นท่อ</w:t>
      </w:r>
    </w:p>
    <w:p w:rsidR="00CE70A9" w:rsidRPr="00283E41" w:rsidRDefault="00CE70A9">
      <w:pPr>
        <w:jc w:val="center"/>
        <w:rPr>
          <w:rFonts w:ascii="CordiaUPC" w:hAnsi="CordiaUPC" w:cs="CordiaUPC"/>
          <w:b/>
          <w:bCs/>
          <w:color w:val="002060"/>
          <w:sz w:val="36"/>
          <w:szCs w:val="36"/>
          <w:cs/>
        </w:rPr>
      </w:pPr>
      <w:r w:rsidRPr="00283E41">
        <w:rPr>
          <w:rFonts w:ascii="CordiaUPC" w:hAnsi="CordiaUPC" w:cs="CordiaUPC"/>
          <w:b/>
          <w:bCs/>
          <w:color w:val="002060"/>
          <w:sz w:val="36"/>
          <w:szCs w:val="36"/>
          <w:cs/>
        </w:rPr>
        <w:t>การประปาประปาส่วนภูมิภาคสาขา</w:t>
      </w:r>
      <w:r w:rsidR="00BB3538">
        <w:rPr>
          <w:rFonts w:ascii="CordiaUPC" w:hAnsi="CordiaUPC" w:cs="CordiaUPC"/>
          <w:b/>
          <w:bCs/>
          <w:color w:val="002060"/>
          <w:sz w:val="36"/>
          <w:szCs w:val="36"/>
          <w:cs/>
        </w:rPr>
        <w:t>แหลมฉบัง</w:t>
      </w:r>
    </w:p>
    <w:p w:rsidR="006A3B0C" w:rsidRPr="00AF17ED" w:rsidRDefault="006A3B0C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AF17ED">
        <w:rPr>
          <w:rFonts w:ascii="CordiaUPC" w:hAnsi="CordiaUPC" w:cs="CordiaUPC"/>
          <w:b/>
          <w:bCs/>
          <w:sz w:val="32"/>
          <w:szCs w:val="32"/>
          <w:cs/>
        </w:rPr>
        <w:t>วัตถุประสงค์</w:t>
      </w:r>
    </w:p>
    <w:p w:rsidR="006A3B0C" w:rsidRPr="00DE6141" w:rsidRDefault="006A3B0C" w:rsidP="00513087">
      <w:pPr>
        <w:spacing w:before="120"/>
        <w:ind w:firstLine="5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การประปาส่วนภูมิภาค 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.)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มีความประสงค์จะว่าจ้างผู้รับจ้างที่มีประสบการณ์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>ผลง</w:t>
      </w:r>
      <w:r w:rsidR="00B92699" w:rsidRPr="00DE6141">
        <w:rPr>
          <w:rFonts w:ascii="CordiaUPC" w:hAnsi="CordiaUPC" w:cs="CordiaUPC"/>
          <w:sz w:val="32"/>
          <w:szCs w:val="32"/>
          <w:cs/>
        </w:rPr>
        <w:t>านด้าน</w:t>
      </w:r>
      <w:r w:rsidRPr="00DE6141">
        <w:rPr>
          <w:rFonts w:ascii="CordiaUPC" w:hAnsi="CordiaUPC" w:cs="CordiaUPC"/>
          <w:sz w:val="32"/>
          <w:szCs w:val="32"/>
          <w:cs/>
        </w:rPr>
        <w:t>บริหารจัดการ และบำรุงรักษาระบบ</w:t>
      </w:r>
      <w:r w:rsidR="0045322E" w:rsidRPr="00DE6141">
        <w:rPr>
          <w:rFonts w:ascii="CordiaUPC" w:hAnsi="CordiaUPC" w:cs="CordiaUPC"/>
          <w:sz w:val="32"/>
          <w:szCs w:val="32"/>
          <w:cs/>
        </w:rPr>
        <w:t xml:space="preserve">การแบ่งพื้นที่ระบบจ่ายน้ำเป็นพื้นที่ย่อย </w:t>
      </w:r>
      <w:r w:rsidR="0045322E" w:rsidRPr="00DE6141">
        <w:rPr>
          <w:rFonts w:ascii="CordiaUPC" w:hAnsi="CordiaUPC" w:cs="CordiaUPC"/>
          <w:sz w:val="32"/>
          <w:szCs w:val="32"/>
        </w:rPr>
        <w:t>District Metering Area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5322E" w:rsidRPr="00DE6141">
        <w:rPr>
          <w:rFonts w:ascii="CordiaUPC" w:hAnsi="CordiaUPC" w:cs="CordiaUPC"/>
          <w:sz w:val="32"/>
          <w:szCs w:val="32"/>
          <w:cs/>
        </w:rPr>
        <w:t>(</w:t>
      </w:r>
      <w:r w:rsidRPr="00DE6141">
        <w:rPr>
          <w:rFonts w:ascii="CordiaUPC" w:hAnsi="CordiaUPC" w:cs="CordiaUPC"/>
          <w:sz w:val="32"/>
          <w:szCs w:val="32"/>
        </w:rPr>
        <w:t>DMA</w:t>
      </w:r>
      <w:r w:rsidR="0045322E" w:rsidRPr="00DE6141">
        <w:rPr>
          <w:rFonts w:ascii="CordiaUPC" w:hAnsi="CordiaUPC" w:cs="CordiaUPC"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เพื่อบริหารจัดการลดน้ำสูญเสีย</w:t>
      </w:r>
      <w:r w:rsidR="00CE70A9" w:rsidRPr="00DE6141">
        <w:rPr>
          <w:rFonts w:ascii="CordiaUPC" w:hAnsi="CordiaUPC" w:cs="CordiaUPC"/>
          <w:sz w:val="32"/>
          <w:szCs w:val="32"/>
          <w:cs/>
        </w:rPr>
        <w:t xml:space="preserve"> และปรับปรุงเส้นท่อ </w:t>
      </w:r>
      <w:r w:rsidR="00AD6AD0" w:rsidRPr="00DE6141">
        <w:rPr>
          <w:rFonts w:ascii="CordiaUPC" w:hAnsi="CordiaUPC" w:cs="CordiaUPC"/>
          <w:sz w:val="32"/>
          <w:szCs w:val="32"/>
          <w:cs/>
        </w:rPr>
        <w:t>ในพื้นที่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E70A9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(กปภ.สาขา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)</w:t>
      </w:r>
      <w:r w:rsidR="00ED45F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B92699" w:rsidRPr="00DE6141">
        <w:rPr>
          <w:rFonts w:ascii="CordiaUPC" w:hAnsi="CordiaUPC" w:cs="CordiaUPC"/>
          <w:sz w:val="32"/>
          <w:szCs w:val="32"/>
          <w:cs/>
        </w:rPr>
        <w:t xml:space="preserve">โดยผู้รับจ้างจะต้องดำเนินการศึกษา จัดทำแผน และปฏิบัติงานตรวจสอบ และเฝ้าระวังน้ำสูญเสีย การสำรวจหาท่อรั่ว การซ่อมท่อแตกรั่ว การซ่อม </w:t>
      </w:r>
      <w:r w:rsidR="00B92699" w:rsidRPr="00DE6141">
        <w:rPr>
          <w:rFonts w:ascii="CordiaUPC" w:hAnsi="CordiaUPC" w:cs="CordiaUPC"/>
          <w:sz w:val="32"/>
          <w:szCs w:val="32"/>
        </w:rPr>
        <w:t>–</w:t>
      </w:r>
      <w:r w:rsidR="00B92699" w:rsidRPr="00DE6141">
        <w:rPr>
          <w:rFonts w:ascii="CordiaUPC" w:hAnsi="CordiaUPC" w:cs="CordiaUPC"/>
          <w:sz w:val="32"/>
          <w:szCs w:val="32"/>
          <w:cs/>
        </w:rPr>
        <w:t xml:space="preserve"> เปลี่ยน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>/ล้าง</w:t>
      </w:r>
      <w:r w:rsidR="00B92699" w:rsidRPr="00DE6141">
        <w:rPr>
          <w:rFonts w:ascii="CordiaUPC" w:hAnsi="CordiaUPC" w:cs="CordiaUPC"/>
          <w:sz w:val="32"/>
          <w:szCs w:val="32"/>
          <w:cs/>
        </w:rPr>
        <w:t>มาตรผู้ใช้น้ำ การ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>ปรับปรุง</w:t>
      </w:r>
      <w:r w:rsidR="00B92699" w:rsidRPr="00DE6141">
        <w:rPr>
          <w:rFonts w:ascii="CordiaUPC" w:hAnsi="CordiaUPC" w:cs="CordiaUPC"/>
          <w:sz w:val="32"/>
          <w:szCs w:val="32"/>
          <w:cs/>
        </w:rPr>
        <w:t>ท่อ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 xml:space="preserve">เดิมซึ่งหมดสภาพการใช้งาน โดยการวางท่อใหม่ทดแทน </w:t>
      </w:r>
      <w:r w:rsidR="00B92699" w:rsidRPr="00DE6141">
        <w:rPr>
          <w:rFonts w:ascii="CordiaUPC" w:hAnsi="CordiaUPC" w:cs="CordiaUPC"/>
          <w:sz w:val="32"/>
          <w:szCs w:val="32"/>
          <w:cs/>
        </w:rPr>
        <w:t xml:space="preserve">การจัดทำข้อมูลแผนที่ </w:t>
      </w:r>
      <w:r w:rsidR="00B92699" w:rsidRPr="00DE6141">
        <w:rPr>
          <w:rFonts w:ascii="CordiaUPC" w:hAnsi="CordiaUPC" w:cs="CordiaUPC"/>
          <w:sz w:val="32"/>
          <w:szCs w:val="32"/>
        </w:rPr>
        <w:t xml:space="preserve">GIS </w:t>
      </w:r>
      <w:r w:rsidR="00B92699" w:rsidRPr="00DE6141">
        <w:rPr>
          <w:rFonts w:ascii="CordiaUPC" w:hAnsi="CordiaUPC" w:cs="CordiaUPC"/>
          <w:sz w:val="32"/>
          <w:szCs w:val="32"/>
          <w:cs/>
        </w:rPr>
        <w:t>ให้เป็นปัจจุบัน การซ่อมบำรุง</w:t>
      </w:r>
      <w:r w:rsidR="00E5369E" w:rsidRPr="00DE6141">
        <w:rPr>
          <w:rFonts w:ascii="CordiaUPC" w:hAnsi="CordiaUPC" w:cs="CordiaUPC" w:hint="cs"/>
          <w:sz w:val="32"/>
          <w:szCs w:val="32"/>
          <w:cs/>
        </w:rPr>
        <w:t xml:space="preserve">/เพิ่มเติม </w:t>
      </w:r>
      <w:r w:rsidR="00B92699" w:rsidRPr="00DE6141">
        <w:rPr>
          <w:rFonts w:ascii="CordiaUPC" w:hAnsi="CordiaUPC" w:cs="CordiaUPC"/>
          <w:sz w:val="32"/>
          <w:szCs w:val="32"/>
          <w:cs/>
        </w:rPr>
        <w:t>ระบบควบคุมน้ำสูญเสีย (</w:t>
      </w:r>
      <w:r w:rsidR="00B92699" w:rsidRPr="00DE6141">
        <w:rPr>
          <w:rFonts w:ascii="CordiaUPC" w:hAnsi="CordiaUPC" w:cs="CordiaUPC"/>
          <w:sz w:val="32"/>
          <w:szCs w:val="32"/>
        </w:rPr>
        <w:t xml:space="preserve">DMA) </w:t>
      </w:r>
      <w:r w:rsidR="00B92699" w:rsidRPr="00DE6141">
        <w:rPr>
          <w:rFonts w:ascii="CordiaUPC" w:hAnsi="CordiaUPC" w:cs="CordiaUPC"/>
          <w:sz w:val="32"/>
          <w:szCs w:val="32"/>
          <w:cs/>
        </w:rPr>
        <w:t>และงานอื่นๆ ที่เกี่ยวข้อง</w:t>
      </w:r>
      <w:r w:rsidR="0098590E" w:rsidRPr="00DE6141">
        <w:rPr>
          <w:rFonts w:ascii="CordiaUPC" w:hAnsi="CordiaUPC" w:cs="CordiaUPC"/>
          <w:sz w:val="32"/>
          <w:szCs w:val="32"/>
          <w:cs/>
        </w:rPr>
        <w:t>ตลอดระยะเวลาตามข้อกำหนดนี้</w:t>
      </w:r>
    </w:p>
    <w:p w:rsidR="006A3B0C" w:rsidRPr="00DE6141" w:rsidRDefault="006A3B0C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คำจำกัดความ</w:t>
      </w:r>
    </w:p>
    <w:p w:rsidR="006A3B0C" w:rsidRPr="00DE6141" w:rsidRDefault="006A3B0C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ขอบเขตของงานจ้างนี้ จะใช้คำจำกัดความ และความหมายของคำต่อไปนี้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ผู้ยื่นข้อเสนอที่ได้รับการพิจารณา” </w:t>
      </w:r>
      <w:r w:rsidRPr="00DE6141">
        <w:rPr>
          <w:rFonts w:ascii="CordiaUPC" w:hAnsi="CordiaUPC" w:cs="CordiaUPC"/>
          <w:sz w:val="32"/>
          <w:szCs w:val="32"/>
        </w:rPr>
        <w:t>(Acceptable Tenderer)</w:t>
      </w:r>
      <w:r w:rsidR="005607E5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หมายความถึง </w:t>
      </w:r>
      <w:r w:rsidR="005607E5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นิติบุคคลที่ยื่นข้อเสนอ โดยมีข้อเส</w:t>
      </w:r>
      <w:r w:rsidR="0000244E" w:rsidRPr="00DE6141">
        <w:rPr>
          <w:rFonts w:ascii="CordiaUPC" w:hAnsi="CordiaUPC" w:cs="CordiaUPC"/>
          <w:sz w:val="32"/>
          <w:szCs w:val="32"/>
          <w:cs/>
        </w:rPr>
        <w:t>นอเป็นไปตามเงื่อนไข และข้อกำหนด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ผู้รับจ้าง” หมายถึง ผู้ยื่นข้อเสนอ</w:t>
      </w:r>
      <w:r w:rsidR="00182598" w:rsidRPr="00DE6141">
        <w:rPr>
          <w:rFonts w:ascii="CordiaUPC" w:hAnsi="CordiaUPC" w:cs="CordiaUPC"/>
          <w:sz w:val="32"/>
          <w:szCs w:val="32"/>
          <w:cs/>
        </w:rPr>
        <w:t>ซึ่งได้</w:t>
      </w:r>
      <w:r w:rsidRPr="00DE6141">
        <w:rPr>
          <w:rFonts w:ascii="CordiaUPC" w:hAnsi="CordiaUPC" w:cs="CordiaUPC"/>
          <w:sz w:val="32"/>
          <w:szCs w:val="32"/>
          <w:cs/>
        </w:rPr>
        <w:t>รับการคัดเลือกให้ลงนามในสัญญา และเป็นคู่สัญญากับ กปภ</w:t>
      </w:r>
      <w:r w:rsidRPr="00DE6141">
        <w:rPr>
          <w:rFonts w:ascii="CordiaUPC" w:hAnsi="CordiaUPC" w:cs="CordiaUPC"/>
          <w:sz w:val="32"/>
          <w:szCs w:val="32"/>
        </w:rPr>
        <w:t>.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คณะกรรมการ”  หมายถึง  คณะกรรมการดำเนินการจ้าง</w:t>
      </w:r>
      <w:r w:rsidR="00FC1507" w:rsidRPr="00DE6141">
        <w:rPr>
          <w:rFonts w:ascii="CordiaUPC" w:hAnsi="CordiaUPC" w:cs="CordiaUPC"/>
          <w:sz w:val="32"/>
          <w:szCs w:val="32"/>
          <w:cs/>
        </w:rPr>
        <w:t>งานบริหารจัดการลดน้ำสูญเสีย และปรับปรุงเส้นท่อ/เปลี่ยนท่อใหม่แทนท่อเดิม ในพื้นที่</w:t>
      </w:r>
      <w:r w:rsidR="0018259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สัญญา” หมายถึง สัญญาจ้าง</w:t>
      </w:r>
      <w:r w:rsidR="00FC1507" w:rsidRPr="00DE6141">
        <w:rPr>
          <w:rFonts w:ascii="CordiaUPC" w:hAnsi="CordiaUPC" w:cs="CordiaUPC"/>
          <w:sz w:val="32"/>
          <w:szCs w:val="32"/>
          <w:cs/>
        </w:rPr>
        <w:t>งานบริหารจัดการลดน้ำสูญเสีย และปรับปรุงเส้นท่อ/เปลี่ยนท่อใหม่แทนท่อเดิม ในพื้นที่</w:t>
      </w:r>
      <w:r w:rsidR="00D20EF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63208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B92699" w:rsidRPr="00DE6141">
        <w:rPr>
          <w:rFonts w:ascii="CordiaUPC" w:hAnsi="CordiaUPC" w:cs="CordiaUPC"/>
          <w:sz w:val="32"/>
          <w:szCs w:val="32"/>
          <w:cs/>
        </w:rPr>
        <w:t>ที่ได้ลงนามระหว่าง</w:t>
      </w:r>
      <w:r w:rsidR="00D20EF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="00B92699" w:rsidRPr="00DE6141">
        <w:rPr>
          <w:rFonts w:ascii="CordiaUPC" w:hAnsi="CordiaUPC" w:cs="CordiaUPC"/>
          <w:sz w:val="32"/>
          <w:szCs w:val="32"/>
        </w:rPr>
        <w:t>.</w:t>
      </w:r>
      <w:r w:rsidR="0063208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กับผู้รับจ้าง และเอกสารแนบ</w:t>
      </w:r>
      <w:r w:rsidR="00B92699" w:rsidRPr="00DE6141">
        <w:rPr>
          <w:rFonts w:ascii="CordiaUPC" w:hAnsi="CordiaUPC" w:cs="CordiaUPC"/>
          <w:sz w:val="32"/>
          <w:szCs w:val="32"/>
          <w:cs/>
        </w:rPr>
        <w:t>ท้ายหรือตาราง และเอกสารต่าง</w:t>
      </w:r>
      <w:r w:rsidRPr="00DE6141">
        <w:rPr>
          <w:rFonts w:ascii="CordiaUPC" w:hAnsi="CordiaUPC" w:cs="CordiaUPC"/>
          <w:sz w:val="32"/>
          <w:szCs w:val="32"/>
          <w:cs/>
        </w:rPr>
        <w:t>ๆ ที่เกี่ยวข้องหรือเกี่ยวเนื่องกับสัญญาดังกล่าว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ข้อเสนอ”  หมายถึง  เอกสารที่เสนอ</w:t>
      </w:r>
      <w:r w:rsidR="0018259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โดยผู้ยื่นข้อเสนอที่ได้ลงทะเบียนซื้อเอกสารข้อเสนอไว้ 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lastRenderedPageBreak/>
        <w:t>“</w:t>
      </w:r>
      <w:r w:rsidRPr="00DE6141">
        <w:rPr>
          <w:rFonts w:ascii="CordiaUPC" w:hAnsi="CordiaUPC" w:cs="CordiaUPC"/>
          <w:sz w:val="32"/>
          <w:szCs w:val="32"/>
          <w:cs/>
        </w:rPr>
        <w:t>เครื่องมือ”  หมายถึง  เครื่องมือกล  เครื่องมือไฟฟ้า  อุปกรณ์อะไหล่  เครื่องมือที่จะใช้ใน</w:t>
      </w:r>
      <w:r w:rsidR="008B7A90" w:rsidRPr="00DE6141">
        <w:rPr>
          <w:rFonts w:ascii="CordiaUPC" w:hAnsi="CordiaUPC" w:cs="CordiaUPC"/>
          <w:sz w:val="32"/>
          <w:szCs w:val="32"/>
          <w:cs/>
        </w:rPr>
        <w:t>งานบริหารจัดการลดน้ำสูญเสีย และปรับปรุงเส้นท่อ/เปลี่ยนท่อใหม่แทนท่อเดิม ในพื้นที่</w:t>
      </w:r>
      <w:r w:rsidR="0018259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รวมทั้งเครื่องมือ  อุปกรณ์อื่นๆ  ที่จะใช้ในงานนี้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color w:val="002060"/>
          <w:sz w:val="32"/>
          <w:szCs w:val="32"/>
          <w:cs/>
        </w:rPr>
      </w:pPr>
      <w:r w:rsidRPr="00DE6141">
        <w:rPr>
          <w:rFonts w:ascii="CordiaUPC" w:hAnsi="CordiaUPC" w:cs="CordiaUPC"/>
          <w:color w:val="002060"/>
          <w:sz w:val="32"/>
          <w:szCs w:val="32"/>
        </w:rPr>
        <w:t>“</w:t>
      </w:r>
      <w:r w:rsidRPr="00DE6141">
        <w:rPr>
          <w:rFonts w:ascii="CordiaUPC" w:hAnsi="CordiaUPC" w:cs="CordiaUPC"/>
          <w:color w:val="002060"/>
          <w:sz w:val="32"/>
          <w:szCs w:val="32"/>
          <w:cs/>
        </w:rPr>
        <w:t>มาตรวัดน้ำหลัก”  หมายถึง  มาตรวัดน้ำ</w:t>
      </w:r>
      <w:r w:rsidR="008B7A90" w:rsidRPr="00DE6141">
        <w:rPr>
          <w:rFonts w:ascii="CordiaUPC" w:hAnsi="CordiaUPC" w:cs="CordiaUPC"/>
          <w:color w:val="002060"/>
          <w:sz w:val="32"/>
          <w:szCs w:val="32"/>
          <w:cs/>
        </w:rPr>
        <w:t>หลักของ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 xml:space="preserve"> 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>/</w:t>
      </w:r>
      <w:r w:rsidR="00BC7106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>มาตรวัด</w:t>
      </w:r>
      <w:r w:rsidR="000F61EA" w:rsidRPr="00DE6141">
        <w:rPr>
          <w:rFonts w:ascii="CordiaUPC" w:hAnsi="CordiaUPC" w:cs="CordiaUPC"/>
          <w:color w:val="002060"/>
          <w:sz w:val="32"/>
          <w:szCs w:val="32"/>
          <w:cs/>
        </w:rPr>
        <w:t>การ</w:t>
      </w:r>
      <w:r w:rsidR="00006992" w:rsidRPr="00DE6141">
        <w:rPr>
          <w:rFonts w:ascii="CordiaUPC" w:hAnsi="CordiaUPC" w:cs="CordiaUPC"/>
          <w:color w:val="002060"/>
          <w:sz w:val="32"/>
          <w:szCs w:val="32"/>
          <w:cs/>
        </w:rPr>
        <w:t>รับ-</w:t>
      </w:r>
      <w:r w:rsidR="000F61EA" w:rsidRPr="00DE6141">
        <w:rPr>
          <w:rFonts w:ascii="CordiaUPC" w:hAnsi="CordiaUPC" w:cs="CordiaUPC"/>
          <w:color w:val="002060"/>
          <w:sz w:val="32"/>
          <w:szCs w:val="32"/>
          <w:cs/>
        </w:rPr>
        <w:t>ส่ง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>น้ำ</w:t>
      </w:r>
      <w:r w:rsidR="00632084" w:rsidRPr="00DE6141">
        <w:rPr>
          <w:rFonts w:ascii="CordiaUPC" w:hAnsi="CordiaUPC" w:cs="CordiaUPC"/>
          <w:color w:val="002060"/>
          <w:sz w:val="32"/>
          <w:szCs w:val="32"/>
          <w:cs/>
        </w:rPr>
        <w:t>ของ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กปภ.สาขาใกล้เคียง</w:t>
      </w:r>
      <w:r w:rsidR="00006992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ได้แก่ กปภ.สาขา</w:t>
      </w:r>
      <w:r w:rsidR="002155A4">
        <w:rPr>
          <w:rFonts w:ascii="CordiaUPC" w:hAnsi="CordiaUPC" w:cs="CordiaUPC" w:hint="cs"/>
          <w:color w:val="002060"/>
          <w:sz w:val="32"/>
          <w:szCs w:val="32"/>
          <w:cs/>
        </w:rPr>
        <w:t>พัทยา (ชั้นพิเศษ)</w:t>
      </w:r>
      <w:r w:rsidR="00006992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กปภ.สาขาศรีราชา</w:t>
      </w:r>
      <w:r w:rsidR="00BC7106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color w:val="002060"/>
          <w:sz w:val="32"/>
          <w:szCs w:val="32"/>
          <w:cs/>
        </w:rPr>
        <w:t>ที่ทำหน้าที่ให้น้ำประปาไหลผ่านเข้าสู่ระบบท่อจ่ายน้ำ</w:t>
      </w:r>
      <w:r w:rsidR="008D268A" w:rsidRPr="00DE6141">
        <w:rPr>
          <w:rFonts w:ascii="CordiaUPC" w:hAnsi="CordiaUPC" w:cs="CordiaUPC"/>
          <w:color w:val="002060"/>
          <w:sz w:val="32"/>
          <w:szCs w:val="32"/>
          <w:cs/>
        </w:rPr>
        <w:t xml:space="preserve">หรือออกจากระบบท่อจ่ายน้ำ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ปริมาณน้ำสูญเสีย”  หมายถึง  ผลต่างระหว่างปริมาณน้ำที่จ่ายผ่านมาตรวัดน้ำหลักเข้าระบบท่อจ่ายน้ำ</w:t>
      </w:r>
      <w:r w:rsidR="0081502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กับปริมาณน้ำจำหน่าย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ปริมาณน้ำจำหน่าย”  หมายถึง  ปริมาณน้ำที่</w:t>
      </w:r>
      <w:r w:rsidR="00BE447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B1CE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5B1CE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ขายได้ในช่วงระยะเวลาที่เกี่ยวข้อง  โดยรวมผลจากปริมาณน้ำที่ปรากฏในใบเสร็จรับเงินที่เรียกเก็บเงิน</w:t>
      </w:r>
      <w:r w:rsidR="00D4661D" w:rsidRPr="00DE6141">
        <w:rPr>
          <w:rFonts w:ascii="CordiaUPC" w:hAnsi="CordiaUPC" w:cs="CordiaUPC"/>
          <w:sz w:val="32"/>
          <w:szCs w:val="32"/>
          <w:cs/>
        </w:rPr>
        <w:t xml:space="preserve">จากผู้ใช้น้ำในช่วงระยะเวลานั้น 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อัตราน้ำสูญเสีย”  หมายถึง  อัตราร้อยละของปริมาณน้ำสูญเสีย  เทียบกับปริมาณน้ำที่จ่ายผ่านมาตรวัดน้ำหลักเข้าระบบท่อจ่ายน้ำ</w:t>
      </w:r>
    </w:p>
    <w:p w:rsidR="00552762" w:rsidRPr="00DE6141" w:rsidRDefault="00552762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ค่าตัวคูณปรับฐานปริมาณน้ำสูญเสีย</w:t>
      </w:r>
      <w:r w:rsidRPr="00DE6141">
        <w:rPr>
          <w:rFonts w:ascii="CordiaUPC" w:hAnsi="CordiaUPC" w:cs="CordiaUPC"/>
          <w:sz w:val="32"/>
          <w:szCs w:val="32"/>
        </w:rPr>
        <w:t xml:space="preserve">” </w:t>
      </w:r>
      <w:r w:rsidRPr="00DE6141">
        <w:rPr>
          <w:rFonts w:ascii="CordiaUPC" w:hAnsi="CordiaUPC" w:cs="CordiaUPC"/>
          <w:sz w:val="32"/>
          <w:szCs w:val="32"/>
          <w:cs/>
        </w:rPr>
        <w:t>หมายถึง ตัวคูณที่ได้</w:t>
      </w:r>
      <w:r w:rsidR="006C2070" w:rsidRPr="00DE6141">
        <w:rPr>
          <w:rFonts w:ascii="CordiaUPC" w:hAnsi="CordiaUPC" w:cs="CordiaUPC"/>
          <w:sz w:val="32"/>
          <w:szCs w:val="32"/>
          <w:cs/>
        </w:rPr>
        <w:t>ทำการสอบเทียบตัวเลขปริมาณน้ำผ่านมาตรวัดน้ำหลักแต่ละเครื่อง ทุกเครื่อง ที่มีการจ่ายน้ำเข้าระบบท่อจ่ายน้ำ เพื่อให้ตัวเลขปริมาณน้ำที่ไหลผ่านมาตรวัดน้ำหลักถูกต้อง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ปริมาณน้ำสูญเสียเฉลี่ยเป้าหมาย”  หมายถึง  </w:t>
      </w:r>
      <w:r w:rsidR="00FB0CEC" w:rsidRPr="00DE6141">
        <w:rPr>
          <w:rFonts w:ascii="CordiaUPC" w:hAnsi="CordiaUPC" w:cs="CordiaUPC"/>
          <w:sz w:val="32"/>
          <w:szCs w:val="32"/>
          <w:cs/>
        </w:rPr>
        <w:t>ผลต่างระหว่าง ปริมาณน้ำที่</w:t>
      </w:r>
      <w:r w:rsidR="002466F6" w:rsidRPr="00DE6141">
        <w:rPr>
          <w:rFonts w:ascii="CordiaUPC" w:hAnsi="CordiaUPC" w:cs="CordiaUPC"/>
          <w:sz w:val="32"/>
          <w:szCs w:val="32"/>
          <w:cs/>
        </w:rPr>
        <w:t>ส่ง/</w:t>
      </w:r>
      <w:r w:rsidR="00FB0CEC" w:rsidRPr="00DE6141">
        <w:rPr>
          <w:rFonts w:ascii="CordiaUPC" w:hAnsi="CordiaUPC" w:cs="CordiaUPC"/>
          <w:sz w:val="32"/>
          <w:szCs w:val="32"/>
          <w:cs/>
        </w:rPr>
        <w:t>จ่ายผ่านมาตรวัดน้ำหลักเข้าระบบท่อจ่ายน้ำรวมสะสม ตั้งแต่เดือนแรก</w:t>
      </w:r>
      <w:r w:rsidR="002466F6" w:rsidRPr="00DE6141">
        <w:rPr>
          <w:rFonts w:ascii="CordiaUPC" w:hAnsi="CordiaUPC" w:cs="CordiaUPC"/>
          <w:sz w:val="32"/>
          <w:szCs w:val="32"/>
          <w:cs/>
        </w:rPr>
        <w:t>ของสัญญา</w:t>
      </w:r>
      <w:r w:rsidR="00FB0CEC" w:rsidRPr="00DE6141">
        <w:rPr>
          <w:rFonts w:ascii="CordiaUPC" w:hAnsi="CordiaUPC" w:cs="CordiaUPC"/>
          <w:sz w:val="32"/>
          <w:szCs w:val="32"/>
          <w:cs/>
        </w:rPr>
        <w:t>จนถึงเดือนเป้าหมาย กับปริมาณน้ำจำหน่ายรวมสะสม ตั้งแต่เดือนแรก</w:t>
      </w:r>
      <w:r w:rsidR="002466F6" w:rsidRPr="00DE6141">
        <w:rPr>
          <w:rFonts w:ascii="CordiaUPC" w:hAnsi="CordiaUPC" w:cs="CordiaUPC"/>
          <w:sz w:val="32"/>
          <w:szCs w:val="32"/>
          <w:cs/>
        </w:rPr>
        <w:t>ของสัญญา</w:t>
      </w:r>
      <w:r w:rsidR="00FB0CEC" w:rsidRPr="00DE6141">
        <w:rPr>
          <w:rFonts w:ascii="CordiaUPC" w:hAnsi="CordiaUPC" w:cs="CordiaUPC"/>
          <w:sz w:val="32"/>
          <w:szCs w:val="32"/>
          <w:cs/>
        </w:rPr>
        <w:t>จนถึงเดือนเป้าหมาย</w:t>
      </w:r>
    </w:p>
    <w:p w:rsidR="006A3B0C" w:rsidRPr="00DE6141" w:rsidRDefault="006A3B0C" w:rsidP="00CE1EF8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</w:rPr>
      </w:pPr>
      <w:bookmarkStart w:id="0" w:name="OLE_LINK1"/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อัตราน้ำสูญเสียเฉลี่ยเป้าหมาย”  หมายถึง  อัตราร้อยละของปริมาณน้ำสูญเสียเฉลี่ย</w:t>
      </w:r>
      <w:r w:rsidR="00C62331" w:rsidRPr="00DE6141">
        <w:rPr>
          <w:rFonts w:ascii="CordiaUPC" w:hAnsi="CordiaUPC" w:cs="CordiaUPC"/>
          <w:sz w:val="32"/>
          <w:szCs w:val="32"/>
          <w:cs/>
        </w:rPr>
        <w:t>เป้าหมาย</w:t>
      </w:r>
      <w:r w:rsidRPr="00DE6141">
        <w:rPr>
          <w:rFonts w:ascii="CordiaUPC" w:hAnsi="CordiaUPC" w:cs="CordiaUPC"/>
          <w:sz w:val="32"/>
          <w:szCs w:val="32"/>
          <w:cs/>
        </w:rPr>
        <w:t>เทียบกับผลรวม</w:t>
      </w:r>
      <w:r w:rsidR="00C62331" w:rsidRPr="00DE6141">
        <w:rPr>
          <w:rFonts w:ascii="CordiaUPC" w:hAnsi="CordiaUPC" w:cs="CordiaUPC"/>
          <w:sz w:val="32"/>
          <w:szCs w:val="32"/>
          <w:cs/>
        </w:rPr>
        <w:t>สะสม</w:t>
      </w:r>
      <w:r w:rsidRPr="00DE6141">
        <w:rPr>
          <w:rFonts w:ascii="CordiaUPC" w:hAnsi="CordiaUPC" w:cs="CordiaUPC"/>
          <w:sz w:val="32"/>
          <w:szCs w:val="32"/>
          <w:cs/>
        </w:rPr>
        <w:t>ของปริมาณน้ำที่จ่ายผ่านมาตรวัดน้ำหลักเข้าระบบท่อจ่ายน้ำ</w:t>
      </w:r>
      <w:bookmarkEnd w:id="0"/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C62331" w:rsidRPr="00DE6141">
        <w:rPr>
          <w:rFonts w:ascii="CordiaUPC" w:hAnsi="CordiaUPC" w:cs="CordiaUPC"/>
          <w:sz w:val="32"/>
          <w:szCs w:val="32"/>
          <w:cs/>
        </w:rPr>
        <w:t>ตั้งแต่เดือนแรก</w:t>
      </w:r>
      <w:r w:rsidR="002466F6" w:rsidRPr="00DE6141">
        <w:rPr>
          <w:rFonts w:ascii="CordiaUPC" w:hAnsi="CordiaUPC" w:cs="CordiaUPC"/>
          <w:sz w:val="32"/>
          <w:szCs w:val="32"/>
          <w:cs/>
        </w:rPr>
        <w:t>ของสัญญา</w:t>
      </w:r>
      <w:r w:rsidR="00C62331" w:rsidRPr="00DE6141">
        <w:rPr>
          <w:rFonts w:ascii="CordiaUPC" w:hAnsi="CordiaUPC" w:cs="CordiaUPC"/>
          <w:sz w:val="32"/>
          <w:szCs w:val="32"/>
          <w:cs/>
        </w:rPr>
        <w:t>จนถึงเดือนเป้าหมาย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โดยกำหนดวิธีคำนวณหาอัตราเฉลี่ยตามรายละเอียดใน  </w:t>
      </w:r>
      <w:r w:rsidRPr="005B1CED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5B1CED">
        <w:rPr>
          <w:rFonts w:ascii="CordiaUPC" w:hAnsi="CordiaUPC" w:cs="CordiaUPC"/>
          <w:b/>
          <w:bCs/>
          <w:sz w:val="32"/>
          <w:szCs w:val="32"/>
        </w:rPr>
        <w:t>3</w:t>
      </w:r>
      <w:r w:rsidR="00B92699"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8F3674" w:rsidRPr="00DE6141" w:rsidRDefault="008F3674" w:rsidP="008F3674">
      <w:pPr>
        <w:numPr>
          <w:ilvl w:val="0"/>
          <w:numId w:val="14"/>
        </w:numPr>
        <w:tabs>
          <w:tab w:val="left" w:pos="1134"/>
        </w:tabs>
        <w:spacing w:before="120"/>
        <w:ind w:left="0" w:firstLine="53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อัตราน้ำสูญเสียเฉลี่ยเส้นฐาน”  หมายถึง  อัตราน้ำสูญเสียเฉลี่ย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(นับจากเดือนที่ 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ของสัญญา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ถึงเดือนที่  </w:t>
      </w:r>
      <w:r w:rsidRPr="00DE6141">
        <w:rPr>
          <w:rFonts w:ascii="CordiaUPC" w:hAnsi="CordiaUPC" w:cs="CordiaUPC"/>
          <w:sz w:val="32"/>
          <w:szCs w:val="32"/>
        </w:rPr>
        <w:t xml:space="preserve">6 )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โดยผู้รับจ้างจะต้องทำการสอบเทียบมาตรเพื่อความเที่ยงตรง ซึ่งคำนวณได้ตามสูตรที่ระบุไว้ใน  ภาคผนวก </w:t>
      </w:r>
      <w:r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 หากกรณีที่อัตราน้ำสูญเสียในเดือนที่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ถึงเดือนที่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มีความผิดปกติให้คณะกรรมการตรวจการจ้าง ผู้</w:t>
      </w:r>
      <w:r>
        <w:rPr>
          <w:rFonts w:ascii="CordiaUPC" w:hAnsi="CordiaUPC" w:cs="CordiaUPC" w:hint="cs"/>
          <w:sz w:val="32"/>
          <w:szCs w:val="32"/>
          <w:cs/>
        </w:rPr>
        <w:t xml:space="preserve">ควบคุมงาน และ </w:t>
      </w:r>
      <w:r w:rsidRPr="00F3304B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สรุปอัตราน้ำสูญเสียเส้นฐาน โดย</w:t>
      </w:r>
      <w:r>
        <w:rPr>
          <w:rFonts w:ascii="CordiaUPC" w:hAnsi="CordiaUPC" w:cs="CordiaUPC" w:hint="cs"/>
          <w:sz w:val="32"/>
          <w:szCs w:val="32"/>
          <w:cs/>
        </w:rPr>
        <w:t>พิจารณาตามเหตุอันสมควร ซึ่ง</w:t>
      </w:r>
      <w:r w:rsidRPr="00DE6141">
        <w:rPr>
          <w:rFonts w:ascii="CordiaUPC" w:hAnsi="CordiaUPC" w:cs="CordiaUPC"/>
          <w:sz w:val="32"/>
          <w:szCs w:val="32"/>
          <w:cs/>
        </w:rPr>
        <w:t>สามารถหักเดือนที่ผิดปกติก่อนการนำมาคิดอัตราน้ำสูญเสียเฉลี่ยเส้นฐานได้</w:t>
      </w:r>
    </w:p>
    <w:p w:rsidR="008F3674" w:rsidRPr="00030833" w:rsidRDefault="008F3674" w:rsidP="008F3674">
      <w:pPr>
        <w:numPr>
          <w:ilvl w:val="0"/>
          <w:numId w:val="7"/>
        </w:numPr>
        <w:tabs>
          <w:tab w:val="left" w:pos="540"/>
          <w:tab w:val="left" w:pos="1134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030833">
        <w:rPr>
          <w:rFonts w:ascii="CordiaUPC" w:hAnsi="CordiaUPC" w:cs="CordiaUPC"/>
          <w:sz w:val="32"/>
          <w:szCs w:val="32"/>
        </w:rPr>
        <w:br w:type="page"/>
      </w:r>
      <w:r w:rsidRPr="00030833">
        <w:rPr>
          <w:rFonts w:ascii="CordiaUPC" w:hAnsi="CordiaUPC" w:cs="CordiaUPC"/>
          <w:b/>
          <w:bCs/>
          <w:sz w:val="32"/>
          <w:szCs w:val="32"/>
          <w:cs/>
        </w:rPr>
        <w:t>คุณสมบัติของผู้ยื่นเสนอราคา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ผู้ยื่นเสนอราคา ต้องเป็นผู้มีอาชีพรับจ้างงาน ที่จะประกวดราคาจ้างด้วยวิธีการทางอิเล็กทรอนิกส์ ดังกล่าว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เป็นนิติบุคคลประเภท บริษัทจำกัด หรือบริษัทมหาชนจำกัด หรือห้างหุ้นส่วนจำกัด หรือห้างหุ้นส่วนสามัญนิติบุคคลที่จดทะเบียนในประเทศไทย และจดทะเบียนภาษีมูลค่าเพิ่ม ซึ่งอาจเป็นรายเดียวหรือหลายรายรวมกันในลักษณะกลุ่มนิติบุคคล </w:t>
      </w:r>
      <w:r w:rsidRPr="00DE6141">
        <w:rPr>
          <w:rFonts w:ascii="CordiaUPC" w:hAnsi="CordiaUPC" w:cs="CordiaUPC"/>
          <w:sz w:val="32"/>
          <w:szCs w:val="32"/>
        </w:rPr>
        <w:t xml:space="preserve">(Consortium)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หรือในลักษณะกิจการร่วมค้า </w:t>
      </w:r>
      <w:r w:rsidRPr="00DE6141">
        <w:rPr>
          <w:rFonts w:ascii="CordiaUPC" w:hAnsi="CordiaUPC" w:cs="CordiaUPC"/>
          <w:sz w:val="32"/>
          <w:szCs w:val="32"/>
        </w:rPr>
        <w:t xml:space="preserve">(Joint Venture) </w:t>
      </w:r>
      <w:r w:rsidRPr="00DE6141">
        <w:rPr>
          <w:rFonts w:ascii="CordiaUPC" w:hAnsi="CordiaUPC" w:cs="CordiaUPC"/>
          <w:sz w:val="32"/>
          <w:szCs w:val="32"/>
          <w:cs/>
        </w:rPr>
        <w:t>ก็ได้ ผู้ยื่นเสนอราคาดังกล่าวจะต้องไม่เป็นผู้ที่ถูกระบุชื่อไว้ในบัญชีรายชื่อผู้ทิ้งงานของทางราชการที่ได้แจ้งเวียนชื่อแล้ว และไม่มีพฤติกรรมใดๆ ที่แสดงให้เห็นว่าเป็นผู้ละทิ้งงาน ตามระเบียบสำนักนายกรัฐมนตรีว่าด้วยการพัสดุ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 xml:space="preserve">.2535 </w:t>
      </w:r>
      <w:r w:rsidRPr="00DE6141">
        <w:rPr>
          <w:rFonts w:ascii="CordiaUPC" w:hAnsi="CordiaUPC" w:cs="CordiaUPC"/>
          <w:sz w:val="32"/>
          <w:szCs w:val="32"/>
          <w:cs/>
        </w:rPr>
        <w:t>และฉบับที่แก้ไขเพิ่มเติม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ในกรณีที่ผู้ยื่นเสนอราคา ประสงค์จะยื่นข้อเสนอในลักษณะกลุ่มนิติบุคคล หรือในลักษณะกิจการร่วมค้าจะต้องมีผู้เสนอราคาร่วมไม่เกิน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ราย โดยมีหนังสือข้อตกลงซึ่งลงนามร่วมกันที่แสดงรายละเอียดการแบ่งความรับผิดชอบของแต่ละนิติบุคคลหากได้เป็นผู้รับจ้างงานนี้ พร้อมแสดงสำเนาบัตรประจำตัวประชาชนของผู้มีอำนาจควบคุมของแต่ละนิติบุคคลที่รับรองสำเนาถูกต้องด้วย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มีทุนจดทะเบียน หรือทุนจดทะเบียนรวมของกลุ่มนิติบุคคล หรือกิจการร่วมค้าที่ชำระค่าหุ้นแล้วก่อนวันยื่นข้อเสนอไม่ต่ำกว่า </w:t>
      </w:r>
      <w:r w:rsidRPr="00DE6141">
        <w:rPr>
          <w:rFonts w:ascii="CordiaUPC" w:hAnsi="CordiaUPC" w:cs="CordiaUPC"/>
          <w:sz w:val="32"/>
          <w:szCs w:val="32"/>
        </w:rPr>
        <w:t xml:space="preserve">20  </w:t>
      </w:r>
      <w:r w:rsidRPr="00DE6141">
        <w:rPr>
          <w:rFonts w:ascii="CordiaUPC" w:hAnsi="CordiaUPC" w:cs="CordiaUPC"/>
          <w:sz w:val="32"/>
          <w:szCs w:val="32"/>
          <w:cs/>
        </w:rPr>
        <w:t>ล้านบาท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ต้องไม่เป็นผู้มีผลประโยชน์ร่วมกัน</w:t>
      </w:r>
      <w:r w:rsidR="00020AC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B69C2">
        <w:rPr>
          <w:rFonts w:ascii="CordiaUPC" w:hAnsi="CordiaUPC" w:cs="CordiaUPC"/>
          <w:sz w:val="32"/>
          <w:szCs w:val="32"/>
          <w:cs/>
        </w:rPr>
        <w:t>กับผู้ยื่นเสนอราคารายอื่นที่</w:t>
      </w:r>
      <w:r w:rsidR="00020AC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B69C2">
        <w:rPr>
          <w:rFonts w:ascii="CordiaUPC" w:hAnsi="CordiaUPC" w:cs="CordiaUPC"/>
          <w:sz w:val="32"/>
          <w:szCs w:val="32"/>
          <w:cs/>
        </w:rPr>
        <w:t>ยื่</w:t>
      </w:r>
      <w:r w:rsidR="008B69C2">
        <w:rPr>
          <w:rFonts w:ascii="CordiaUPC" w:hAnsi="CordiaUPC" w:cs="CordiaUPC" w:hint="cs"/>
          <w:sz w:val="32"/>
          <w:szCs w:val="32"/>
          <w:cs/>
        </w:rPr>
        <w:t>นข้อเสนอราคาให้แก่ กปภ. และต้องไม่เป็นผู้มีผลประโยชน์ร่วมกัน</w:t>
      </w:r>
      <w:r w:rsidR="00020AC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B69C2">
        <w:rPr>
          <w:rFonts w:ascii="CordiaUPC" w:hAnsi="CordiaUPC" w:cs="CordiaUPC" w:hint="cs"/>
          <w:sz w:val="32"/>
          <w:szCs w:val="32"/>
          <w:cs/>
        </w:rPr>
        <w:t>ระหว่างผู้เสนอราคากับผู้ให้บริการตลาดกลางอิเลคทรอนิกส์ ณ วันประกาศประมูลจ้าง หรือไม่เป็นผู้กระทำการ อันเป็นการขัดขวางการแข่งขันราคาอย่างเป็นธรรม ในการประกวดราคาจ้างครั้งนี้</w:t>
      </w:r>
    </w:p>
    <w:p w:rsidR="008F3674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ผู้ยื่นเสนอราคา  หรืออย่างน้อยหนึ่งในสมาชิกของกลุ่มผู้ยื่นเสนอราคา จะต้องมีประสบการณ์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>ผลงาน</w:t>
      </w:r>
      <w:r>
        <w:rPr>
          <w:rFonts w:ascii="CordiaUPC" w:hAnsi="CordiaUPC" w:cs="CordiaUPC" w:hint="cs"/>
          <w:sz w:val="32"/>
          <w:szCs w:val="32"/>
          <w:cs/>
        </w:rPr>
        <w:t xml:space="preserve"> ตามข้อ </w:t>
      </w:r>
      <w:r>
        <w:rPr>
          <w:rFonts w:ascii="CordiaUPC" w:hAnsi="CordiaUPC" w:cs="CordiaUPC"/>
          <w:sz w:val="32"/>
          <w:szCs w:val="32"/>
        </w:rPr>
        <w:t xml:space="preserve">3.6.1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ข้อ </w:t>
      </w:r>
      <w:r>
        <w:rPr>
          <w:rFonts w:ascii="CordiaUPC" w:hAnsi="CordiaUPC" w:cs="CordiaUPC"/>
          <w:sz w:val="32"/>
          <w:szCs w:val="32"/>
        </w:rPr>
        <w:t>3.6.2</w:t>
      </w:r>
    </w:p>
    <w:p w:rsidR="008F3674" w:rsidRDefault="008F3674" w:rsidP="008F3674">
      <w:pPr>
        <w:numPr>
          <w:ilvl w:val="2"/>
          <w:numId w:val="7"/>
        </w:numPr>
        <w:tabs>
          <w:tab w:val="clear" w:pos="2160"/>
          <w:tab w:val="left" w:pos="1134"/>
          <w:tab w:val="left" w:pos="1985"/>
        </w:tabs>
        <w:spacing w:before="115"/>
        <w:ind w:left="567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ประสบการณ์/ผลงาน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ด้านบริหารจัดการ และบำรุงรักษาระบบ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เพื่อควบคุมน้ำสูญเสีย ที่มีเป้าหมายในการควบคุมลดน้ำสูญเสีย และเป็นคู่สัญญาตรงกับหน่วยงานราชการ หรือรัฐวิสาหกิจในประเทศ</w:t>
      </w:r>
      <w:r w:rsidR="00322122">
        <w:rPr>
          <w:rFonts w:ascii="CordiaUPC" w:hAnsi="CordiaUPC" w:cs="CordiaUPC" w:hint="cs"/>
          <w:sz w:val="32"/>
          <w:szCs w:val="32"/>
          <w:cs/>
        </w:rPr>
        <w:t xml:space="preserve"> และสามารถลดน้ำสูญเสียได้ตามสัญญา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โดยผลงานดังกล่าวจะต้องมีจำนวนผู้ใช้น้ำไม่ต่ำกว่า </w:t>
      </w:r>
      <w:r w:rsidR="00607678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 xml:space="preserve">0,000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ราย และมีพื้นที่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10 DMA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รวมทั้งประสบการณ์ หรือผลงานดังกล่าวจะต้องแล้วเสร็จไม่เกิน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5 </w:t>
      </w:r>
      <w:r w:rsidRPr="00DE6141">
        <w:rPr>
          <w:rFonts w:ascii="CordiaUPC" w:hAnsi="CordiaUPC" w:cs="CordiaUPC"/>
          <w:sz w:val="32"/>
          <w:szCs w:val="32"/>
          <w:cs/>
        </w:rPr>
        <w:t>ปีนับถึงวันยื่นข้อเสนอ ทั้งนี้จะต้องแสดงสำเนาเอกสารประสบการณ์ หรือผลงาน</w:t>
      </w:r>
      <w:r>
        <w:rPr>
          <w:rFonts w:ascii="CordiaUPC" w:hAnsi="CordiaUPC" w:cs="CordiaUPC" w:hint="cs"/>
          <w:sz w:val="32"/>
          <w:szCs w:val="32"/>
          <w:cs/>
        </w:rPr>
        <w:t>ประกอบ</w:t>
      </w:r>
      <w:r w:rsidRPr="00DE6141">
        <w:rPr>
          <w:rFonts w:ascii="CordiaUPC" w:hAnsi="CordiaUPC" w:cs="CordiaUPC"/>
          <w:sz w:val="32"/>
          <w:szCs w:val="32"/>
          <w:cs/>
        </w:rPr>
        <w:t>ด้วย</w:t>
      </w:r>
      <w:r>
        <w:rPr>
          <w:rFonts w:ascii="CordiaUPC" w:hAnsi="CordiaUPC" w:cs="CordiaUPC" w:hint="cs"/>
          <w:sz w:val="32"/>
          <w:szCs w:val="32"/>
          <w:cs/>
        </w:rPr>
        <w:t xml:space="preserve"> สำเนาใบรับรองผลงาน และสำเนาสัญญาจ้าง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134"/>
          <w:tab w:val="left" w:pos="1985"/>
        </w:tabs>
        <w:spacing w:before="115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  <w:cs/>
        </w:rPr>
        <w:br w:type="page"/>
      </w:r>
      <w:r>
        <w:rPr>
          <w:rFonts w:ascii="CordiaUPC" w:hAnsi="CordiaUPC" w:cs="CordiaUPC" w:hint="cs"/>
          <w:sz w:val="32"/>
          <w:szCs w:val="32"/>
          <w:cs/>
        </w:rPr>
        <w:t xml:space="preserve">ประสบการณ์/ผลงาน ด้านการปรับปรุงเส้นท่อไม่น้อยกว่า </w:t>
      </w:r>
      <w:r>
        <w:rPr>
          <w:rFonts w:ascii="CordiaUPC" w:hAnsi="CordiaUPC" w:cs="CordiaUPC"/>
          <w:sz w:val="32"/>
          <w:szCs w:val="32"/>
        </w:rPr>
        <w:t xml:space="preserve">200,000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และประสานผู้ใช้น้ำรายเดิม (ที่ไม่ใช้การขยายเขตผู้ใช้น้ำ) ไม่น้อยกว่า </w:t>
      </w:r>
      <w:r>
        <w:rPr>
          <w:rFonts w:ascii="CordiaUPC" w:hAnsi="CordiaUPC" w:cs="CordiaUPC"/>
          <w:sz w:val="32"/>
          <w:szCs w:val="32"/>
        </w:rPr>
        <w:t>20,000</w:t>
      </w:r>
      <w:r>
        <w:rPr>
          <w:rFonts w:ascii="CordiaUPC" w:hAnsi="CordiaUPC" w:cs="CordiaUPC" w:hint="cs"/>
          <w:sz w:val="32"/>
          <w:szCs w:val="32"/>
          <w:cs/>
        </w:rPr>
        <w:t xml:space="preserve"> ราย และก่อสร้างบ่อตรวจน้ำสูญเสียไม่น้อยกว่า </w:t>
      </w:r>
      <w:r>
        <w:rPr>
          <w:rFonts w:ascii="CordiaUPC" w:hAnsi="CordiaUPC" w:cs="CordiaUPC"/>
          <w:sz w:val="32"/>
          <w:szCs w:val="32"/>
        </w:rPr>
        <w:t xml:space="preserve">20 </w:t>
      </w:r>
      <w:r>
        <w:rPr>
          <w:rFonts w:ascii="CordiaUPC" w:hAnsi="CordiaUPC" w:cs="CordiaUPC" w:hint="cs"/>
          <w:sz w:val="32"/>
          <w:szCs w:val="32"/>
          <w:cs/>
        </w:rPr>
        <w:t xml:space="preserve">บ่อ โดยทั้งหมดนี้อยู่ในสัญญาเดียวกัน และเป็นคู่สัญญาโดยตรงกับหน่วยงานราชการ หรือรัฐวิสาหกิจในประเทศ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ประสบการณ์ หรือผลงานดังกล่าวจะต้องแล้วเสร็จไม่เกิน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5 </w:t>
      </w:r>
      <w:r w:rsidRPr="00DE6141">
        <w:rPr>
          <w:rFonts w:ascii="CordiaUPC" w:hAnsi="CordiaUPC" w:cs="CordiaUPC"/>
          <w:sz w:val="32"/>
          <w:szCs w:val="32"/>
          <w:cs/>
        </w:rPr>
        <w:t>ปีนับถึงวันยื่นข้อเสนอ ทั้งนี้จะต้องแสดงสำเนาเอกสารประสบการณ์  หรือผลงาน</w:t>
      </w:r>
      <w:r>
        <w:rPr>
          <w:rFonts w:ascii="CordiaUPC" w:hAnsi="CordiaUPC" w:cs="CordiaUPC" w:hint="cs"/>
          <w:sz w:val="32"/>
          <w:szCs w:val="32"/>
          <w:cs/>
        </w:rPr>
        <w:t>ประกอบ</w:t>
      </w:r>
      <w:r w:rsidRPr="00DE6141">
        <w:rPr>
          <w:rFonts w:ascii="CordiaUPC" w:hAnsi="CordiaUPC" w:cs="CordiaUPC"/>
          <w:sz w:val="32"/>
          <w:szCs w:val="32"/>
          <w:cs/>
        </w:rPr>
        <w:t>ด้วย</w:t>
      </w:r>
      <w:r>
        <w:rPr>
          <w:rFonts w:ascii="CordiaUPC" w:hAnsi="CordiaUPC" w:cs="CordiaUPC" w:hint="cs"/>
          <w:sz w:val="32"/>
          <w:szCs w:val="32"/>
          <w:cs/>
        </w:rPr>
        <w:t xml:space="preserve"> สำเนาใบรับรองผลงาน และสำเนาสัญญาจ้าง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ผู้ยื่นเสนอราคา  หรืออย่างน้อยหนึ่งในสมาชิกของกลุ่มผู้ยื่นเสนอราคา จะต้องเป็นผู้มีชื่อในทะเบียน  ผู้ซื้อเอกสารข้อเสนอ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ในกรณีมอบอำนาจให้ผู้แทนยื่นข้อเสนอ ผู้ยื่นเสนอราคาจะต้องแนบเอกสารการมอบอำนาจให้เป็นตัวแทนของนิติบุคคลหรือให้เป็นตัวแทนของแต่ละนิติบุคคลพร้อมติดอากรแสตมป์ตามที่ กฎหมายกำหนดในการยื่นข้อเสนอดังกล่าว พร้อมทั้งแนบสำเนาบัตรประจำตัวประชาชนที่รับรองสำเนาถูกต้องของผู้มอบอำนาจ  และผู้รับมอบอำนาจด้วย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15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ผู้เสนอราคาต้องไม่เป็นผู้ได้รับเอกสิทธิ์ หรือความคุ้มกัน ซึ่งอาจปฏิเสธไม่ยอมขึ้นศาลไทย เว้นแต่รัฐบาลของผู้เสนอราคาได้มีคำสั่งให้สละสิทธิ์  และความคุ้มกันเช่นว่านั้น</w:t>
      </w:r>
    </w:p>
    <w:p w:rsidR="008F3674" w:rsidRPr="00DE6141" w:rsidRDefault="008F3674" w:rsidP="008F3674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เป้าหมายโครงการ</w:t>
      </w:r>
    </w:p>
    <w:p w:rsidR="008F3674" w:rsidRPr="00DE6141" w:rsidRDefault="008F3674" w:rsidP="008F3674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 </w:t>
      </w:r>
      <w:r w:rsidRPr="00DE6141">
        <w:rPr>
          <w:rFonts w:ascii="CordiaUPC" w:hAnsi="CordiaUPC" w:cs="CordiaUPC"/>
          <w:sz w:val="32"/>
          <w:szCs w:val="32"/>
          <w:cs/>
        </w:rPr>
        <w:t>มีเป้าหมายของงานจ้างดังนี้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เพื่อควบคุม และลดอัตราน้ำสูญเสียเฉลี่ยในระบบท่อจ่ายน้ำของ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กปภ.สาขาแหลมฉบัง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โดยในสัญญาจ้างงานโครงการสำรวจ ออกแบบ และติดตั้งระบบ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พร้อมบริหารจัดการลดน้ำสูญเสีย กปภ.สาขา</w:t>
      </w:r>
      <w:r>
        <w:rPr>
          <w:rFonts w:ascii="CordiaUPC" w:hAnsi="CordiaUPC" w:cs="CordiaUPC"/>
          <w:sz w:val="32"/>
          <w:szCs w:val="32"/>
          <w:cs/>
        </w:rPr>
        <w:t>แหลมฉบัง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ได้กำหนดเงื่อนไข อัตราน้ำสูญเสียเฉลี่ยที่ผู้รับจ้างจะต้องลดลงจากอัตราน้ำสูญเสียเฉลี่ยเส้นฐานดังรายละเอียดใน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ในกรณีที่ผู้รับจ้างไม่สามารถดำเนินการได้ตามเป้าหมายตามขั้นตอนใดขั้นตอนหนึ่ง หรือ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พิสูจน์ได้ว่าผู้รับจ้างไม่มีศักยภาพเพียงพอที่จะดำเนินการให้เป็นไปตามเป้าหมาย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สงวนสิทธิ์บอกเลิกสัญญาได้ โดยผู้รับจ้างไม่สามารถเรียกร้องค่าชดเชย/ค่าเสียหาย ใดๆทั้งสิ้นได้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ระยะเวลาดำเนินการ 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3</w:t>
      </w:r>
      <w:r w:rsidRPr="00DE6141">
        <w:rPr>
          <w:rFonts w:ascii="CordiaUPC" w:hAnsi="CordiaUPC" w:cs="CordiaUPC"/>
          <w:b/>
          <w:bCs/>
          <w:sz w:val="32"/>
          <w:szCs w:val="32"/>
        </w:rPr>
        <w:t>0 (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สามสิบ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)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นับจากวันที่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แจ้งดำเนินงาน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ผู้รับจ้างจะต้องบริหารจัดการ โดยรับผิดชอบดำเนินการในกิจกรรมต่างๆ ให้เป็นไปตามมาตรฐานสากล ดังนี้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ศึกษา วางแผน สำรวจ ออกแบบ ทดสอบ ติดตั้ง บำรุงรักษา ซ่อมแซม ใช้งาน 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ปัจจุบัน และส่วนที่เพิ่มเติม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ให้ครบถ้วนสมบูรณ์เพื่อใช้ควบคุมน้ำสูญเสีย ในระบบท่อจ่ายน้ำประปา ตามหลักวิชาการ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</w:t>
      </w:r>
      <w:r>
        <w:rPr>
          <w:rFonts w:ascii="CordiaUPC" w:hAnsi="CordiaUPC" w:cs="CordiaUPC"/>
          <w:sz w:val="32"/>
          <w:szCs w:val="32"/>
          <w:cs/>
        </w:rPr>
        <w:t>รซ่อมท่อแตกรั่วจากการรับแจ้ง</w:t>
      </w:r>
      <w:r>
        <w:rPr>
          <w:rFonts w:ascii="CordiaUPC" w:hAnsi="CordiaUPC" w:cs="CordiaUPC" w:hint="cs"/>
          <w:sz w:val="32"/>
          <w:szCs w:val="32"/>
          <w:cs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จากการสำรวจ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งานค้นหา พร้อมยกเลิกท่อเดิม เพื่อควบคุมน้ำสูญเสียในระบบจำหน่ายให้ได้เป้าหมายตามสัญญา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โดยการดำเนินงานนั้นจะต้องให้เกิดผลกระทบต่อผู้ใช้น้ำน้อยที่สุด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งานปรับปรุงเส้นท่อ, งานเปลี่ยนท่อใหม่แทนท่อเดิม และงานค้นหา พร้อมยกเลิกท่อเดิม ซึ่งหมดสภาพการใช้งาน ที่ได้ผ่านความเห็นชอบจากคณะกรรมการก่อนดำเนินงาน</w:t>
      </w:r>
    </w:p>
    <w:p w:rsidR="008F3674" w:rsidRPr="00DE6141" w:rsidRDefault="008F3674" w:rsidP="008F3674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ขอบเขตของงาน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ผู้รับจ้างจะต้องทำการสำรวจ ออกแบบพื้นที่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ทดสอบขอบเขตพื้นที่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ให้ครอบคลุมพื้นที่บริการจ่ายน้ำของ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กปภ.สาขาแหลมฉบัง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ผู้รับจ้างจะต้องจัดหา ติดตั้งมาตรวัดน้ำหลัก มาตรวัดน้ำ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อุปกรณ์บันทึกข้อมูล และอุปกรณ์รับ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ส่งข้อมูลทางไกลอัตโนมัติ </w:t>
      </w:r>
      <w:r w:rsidRPr="00DE6141">
        <w:rPr>
          <w:rFonts w:ascii="CordiaUPC" w:hAnsi="CordiaUPC" w:cs="CordiaUPC"/>
          <w:sz w:val="32"/>
          <w:szCs w:val="32"/>
        </w:rPr>
        <w:t xml:space="preserve">(Tele Metering) </w:t>
      </w:r>
      <w:r w:rsidRPr="00DE6141">
        <w:rPr>
          <w:rFonts w:ascii="CordiaUPC" w:hAnsi="CordiaUPC" w:cs="CordiaUPC"/>
          <w:sz w:val="32"/>
          <w:szCs w:val="32"/>
          <w:cs/>
        </w:rPr>
        <w:t>และอุปกรณ์อื่นๆ ของ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กปภ.สาขาแหลมฉบัง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ตามที่ผู้รับจ้างได้วิเคราะห์และผ่านความเห็นชอบจากคณะกรรมการ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ผู้รับจ้างจะต้องบริหารจัดการลดน้ำสูญเสีย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กปภ.สาขาแหลมฉบัง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ให้ได้ตามเป้าหมายที่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กำหนด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76A82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B76A82">
        <w:rPr>
          <w:rFonts w:ascii="CordiaUPC" w:hAnsi="CordiaUPC" w:cs="CordiaUPC"/>
          <w:b/>
          <w:bCs/>
          <w:sz w:val="32"/>
          <w:szCs w:val="32"/>
        </w:rPr>
        <w:t>3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การซ่อมท่อแตกรั่วจากการรับแจ้ง และจากการสำรวจ เพื่อควบคุมน้ำสูญเสียในระบบจำหน่ายให้ได้เป้าหมายตามสัญญา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โดยการดำเนินงานนั้นจะต้องให้เกิดผลกระทบต่อผู้ใช้น้ำน้อยที่สุด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งานปรับปรุงเส้นท่อ, งานเปลี่ยนท่อใหม่แทนท่อเดิม และงานค้นหาพร้อมยกเลิกท่อเดิมซึ่งหมดสภาพการใช้งาน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ที่ได้ผ่านความเห็นชอบจากคณะกรรมการก่อนดำเนินงาน</w:t>
      </w:r>
    </w:p>
    <w:p w:rsidR="008F3674" w:rsidRPr="00DE6141" w:rsidRDefault="008F3674" w:rsidP="008F3674">
      <w:pPr>
        <w:spacing w:before="120"/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ทั้งนี้ผู้รับจ้างจะต้องดำเนินการตามขอบเขตของงานใน 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</w:p>
    <w:p w:rsidR="008F3674" w:rsidRPr="00DE6141" w:rsidRDefault="008F3674" w:rsidP="008F3674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หลักฐานการยื่นข้อเสนอ</w:t>
      </w:r>
    </w:p>
    <w:p w:rsidR="008F3674" w:rsidRPr="00DE6141" w:rsidRDefault="008F3674" w:rsidP="008F3674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ผู้ยื่นข้อเสนอ</w:t>
      </w:r>
      <w:r>
        <w:rPr>
          <w:rFonts w:ascii="CordiaUPC" w:hAnsi="CordiaUPC" w:cs="CordiaUPC"/>
          <w:sz w:val="32"/>
          <w:szCs w:val="32"/>
          <w:cs/>
        </w:rPr>
        <w:t xml:space="preserve"> จะต้องยื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นจดหมายนำส่งข้อเสนอตามแบบฟอร์มใน </w:t>
      </w:r>
      <w:r w:rsidRPr="0053649E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53649E">
        <w:rPr>
          <w:rFonts w:ascii="CordiaUPC" w:hAnsi="CordiaUPC" w:cs="CordiaUPC"/>
          <w:b/>
          <w:bCs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และจะต้องจัดทำข้อเสนอโดยใช้ภาษาไทยเป็นหลัก ยกเว้นข้อกำหนดรายละเอียด </w:t>
      </w:r>
      <w:r w:rsidRPr="00DE6141">
        <w:rPr>
          <w:rFonts w:ascii="CordiaUPC" w:hAnsi="CordiaUPC" w:cs="CordiaUPC"/>
          <w:sz w:val="32"/>
          <w:szCs w:val="32"/>
        </w:rPr>
        <w:t xml:space="preserve">(Specification)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ของวัสดุ เครื่องมือ เครื่องใช้ที่เป็นของต่างประเทศให้เป็นภาษาอังกฤษได้ พร้อมทั้งมีลายมือชื่อของผู้มีอำนาจลงนาม และประทับตรา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ทุกแผ่น และ หากมีการแก้ไขเพิ่มเติมจะต้องมีลายมือชื่อผู้มีอำนาจลงนามกำกับ และประทับตรา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ทุกครั้ง</w:t>
      </w:r>
    </w:p>
    <w:p w:rsidR="008F3674" w:rsidRPr="00DE6141" w:rsidRDefault="008F3674" w:rsidP="008F3674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ข้อเสนอประกอบด้วย 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ส่วน ผู้ยื่นข้อเสนอจะต้องแยกเป็น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ซอง คือ</w:t>
      </w:r>
    </w:p>
    <w:p w:rsidR="008F3674" w:rsidRPr="00DE6141" w:rsidRDefault="008F3674" w:rsidP="008F3674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ส่วนที่  </w:t>
      </w:r>
      <w:r w:rsidRPr="00DE6141">
        <w:rPr>
          <w:rFonts w:ascii="CordiaUPC" w:hAnsi="CordiaUPC" w:cs="CordiaUPC"/>
          <w:sz w:val="32"/>
          <w:szCs w:val="32"/>
        </w:rPr>
        <w:t>1   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ซองที่ </w:t>
      </w:r>
      <w:r w:rsidRPr="00DE6141">
        <w:rPr>
          <w:rFonts w:ascii="CordiaUPC" w:hAnsi="CordiaUPC" w:cs="CordiaUPC"/>
          <w:sz w:val="32"/>
          <w:szCs w:val="32"/>
        </w:rPr>
        <w:t>1)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ข้อเสนอทางด้านคุณสมบัติของผู้ยื่นข้อเสนอ</w:t>
      </w:r>
    </w:p>
    <w:p w:rsidR="008F3674" w:rsidRDefault="008F3674" w:rsidP="008F3674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ส่วนที่  </w:t>
      </w:r>
      <w:r w:rsidRPr="00DE6141">
        <w:rPr>
          <w:rFonts w:ascii="CordiaUPC" w:hAnsi="CordiaUPC" w:cs="CordiaUPC"/>
          <w:sz w:val="32"/>
          <w:szCs w:val="32"/>
        </w:rPr>
        <w:t>2   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ซองที่ </w:t>
      </w:r>
      <w:r w:rsidRPr="00DE6141">
        <w:rPr>
          <w:rFonts w:ascii="CordiaUPC" w:hAnsi="CordiaUPC" w:cs="CordiaUPC"/>
          <w:sz w:val="32"/>
          <w:szCs w:val="32"/>
        </w:rPr>
        <w:t>2)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ข้อเสนทางด้านเทคนิค</w:t>
      </w:r>
    </w:p>
    <w:p w:rsidR="009E5B33" w:rsidRPr="00635F5A" w:rsidRDefault="009E5B33" w:rsidP="009E5B33">
      <w:pPr>
        <w:spacing w:before="120"/>
        <w:jc w:val="center"/>
        <w:rPr>
          <w:rFonts w:ascii="CordiaUPC" w:hAnsi="CordiaUPC" w:cs="CordiaUPC"/>
          <w:b/>
          <w:bCs/>
          <w:sz w:val="28"/>
        </w:rPr>
      </w:pPr>
      <w:r>
        <w:rPr>
          <w:rFonts w:ascii="CordiaUPC" w:hAnsi="CordiaUPC" w:cs="CordiaUPC"/>
          <w:b/>
          <w:bCs/>
          <w:sz w:val="28"/>
        </w:rPr>
        <w:t xml:space="preserve">*** </w:t>
      </w:r>
      <w:r w:rsidRPr="00635F5A">
        <w:rPr>
          <w:rFonts w:ascii="CordiaUPC" w:hAnsi="CordiaUPC" w:cs="CordiaUPC" w:hint="cs"/>
          <w:b/>
          <w:bCs/>
          <w:sz w:val="28"/>
          <w:cs/>
        </w:rPr>
        <w:t>โดยผู้ยื่นข้อเสนอต้องผ่าน</w:t>
      </w:r>
      <w:r>
        <w:rPr>
          <w:rFonts w:ascii="CordiaUPC" w:hAnsi="CordiaUPC" w:cs="CordiaUPC" w:hint="cs"/>
          <w:b/>
          <w:bCs/>
          <w:sz w:val="28"/>
          <w:cs/>
        </w:rPr>
        <w:t xml:space="preserve"> </w:t>
      </w:r>
      <w:r w:rsidRPr="00635F5A">
        <w:rPr>
          <w:rFonts w:ascii="CordiaUPC" w:hAnsi="CordiaUPC" w:cs="CordiaUPC" w:hint="cs"/>
          <w:b/>
          <w:bCs/>
          <w:sz w:val="28"/>
          <w:cs/>
        </w:rPr>
        <w:t xml:space="preserve">ส่วนที่ </w:t>
      </w:r>
      <w:r w:rsidRPr="00635F5A">
        <w:rPr>
          <w:rFonts w:ascii="CordiaUPC" w:hAnsi="CordiaUPC" w:cs="CordiaUPC"/>
          <w:b/>
          <w:bCs/>
          <w:sz w:val="28"/>
        </w:rPr>
        <w:t>1</w:t>
      </w:r>
      <w:r w:rsidRPr="00635F5A">
        <w:rPr>
          <w:rFonts w:ascii="CordiaUPC" w:hAnsi="CordiaUPC" w:cs="CordiaUPC" w:hint="cs"/>
          <w:b/>
          <w:bCs/>
          <w:sz w:val="28"/>
          <w:cs/>
        </w:rPr>
        <w:t xml:space="preserve"> คุณสมบัติฯ ก่อน ถึงจะมีสิทธิ ได้รับการพิจารณา</w:t>
      </w:r>
      <w:r>
        <w:rPr>
          <w:rFonts w:ascii="CordiaUPC" w:hAnsi="CordiaUPC" w:cs="CordiaUPC" w:hint="cs"/>
          <w:b/>
          <w:bCs/>
          <w:sz w:val="28"/>
          <w:cs/>
        </w:rPr>
        <w:t xml:space="preserve"> </w:t>
      </w:r>
      <w:r w:rsidRPr="00635F5A">
        <w:rPr>
          <w:rFonts w:ascii="CordiaUPC" w:hAnsi="CordiaUPC" w:cs="CordiaUPC" w:hint="cs"/>
          <w:b/>
          <w:bCs/>
          <w:sz w:val="28"/>
          <w:cs/>
        </w:rPr>
        <w:t xml:space="preserve">ส่วนที่ </w:t>
      </w:r>
      <w:r w:rsidRPr="00635F5A">
        <w:rPr>
          <w:rFonts w:ascii="CordiaUPC" w:hAnsi="CordiaUPC" w:cs="CordiaUPC"/>
          <w:b/>
          <w:bCs/>
          <w:sz w:val="28"/>
        </w:rPr>
        <w:t>2</w:t>
      </w:r>
      <w:r>
        <w:rPr>
          <w:rFonts w:ascii="CordiaUPC" w:hAnsi="CordiaUPC" w:cs="CordiaUPC"/>
          <w:b/>
          <w:bCs/>
          <w:sz w:val="28"/>
        </w:rPr>
        <w:t xml:space="preserve"> </w:t>
      </w:r>
      <w:r w:rsidRPr="00635F5A">
        <w:rPr>
          <w:rFonts w:ascii="CordiaUPC" w:hAnsi="CordiaUPC" w:cs="CordiaUPC" w:hint="cs"/>
          <w:b/>
          <w:bCs/>
          <w:sz w:val="28"/>
          <w:cs/>
        </w:rPr>
        <w:t xml:space="preserve">ข้อเสนอฯ </w:t>
      </w:r>
      <w:r>
        <w:rPr>
          <w:rFonts w:ascii="CordiaUPC" w:hAnsi="CordiaUPC" w:cs="CordiaUPC"/>
          <w:b/>
          <w:bCs/>
          <w:sz w:val="28"/>
        </w:rPr>
        <w:t>***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  <w:cs/>
        </w:rPr>
        <w:br w:type="page"/>
      </w:r>
      <w:r w:rsidRPr="00DE6141">
        <w:rPr>
          <w:rFonts w:ascii="CordiaUPC" w:hAnsi="CordiaUPC" w:cs="CordiaUPC"/>
          <w:sz w:val="32"/>
          <w:szCs w:val="32"/>
          <w:cs/>
        </w:rPr>
        <w:t xml:space="preserve">ส่วนที่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ข้อเสนอทางด้านคุณสมบัติของผู้ยื่นข้อเสนอ</w:t>
      </w:r>
    </w:p>
    <w:p w:rsidR="008F3674" w:rsidRPr="00DE6141" w:rsidRDefault="008F3674" w:rsidP="008F3674">
      <w:pPr>
        <w:spacing w:before="120"/>
        <w:ind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ผู้ยื่นข้อเสนอจะต้องยื่นเอกสารข้อเสนอทางด้านคุณสมบัติของผู้ยื่นข้อเสนอให้เป็นไปตามข้อ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>และอย่างน้อยต้องมีเอกสารดังต่อไปนี้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ในกรณีผู้ยื่นเสนอราคาเป็นนิติบุคคล</w:t>
      </w:r>
    </w:p>
    <w:p w:rsidR="008F3674" w:rsidRPr="00DE6141" w:rsidRDefault="008F3674" w:rsidP="008F3674">
      <w:pPr>
        <w:numPr>
          <w:ilvl w:val="3"/>
          <w:numId w:val="7"/>
        </w:numPr>
        <w:tabs>
          <w:tab w:val="clear" w:pos="2520"/>
          <w:tab w:val="left" w:pos="1985"/>
          <w:tab w:val="left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ห้างหุ้นส่วนสามัญหรือห้างหุ้นส่วนจำกัด ให้ยื่นสำเนาหนังสือรับรองการจดทะเบียนนิติบุคคล บัญชีรายชื่อหุ้นส่วนผู้จัดการ ผู้มีอำนาจคุม(ถ้ามี) พร้อมรับรองสำเนาถูกต้อง</w:t>
      </w:r>
    </w:p>
    <w:p w:rsidR="008F3674" w:rsidRPr="00DE6141" w:rsidRDefault="008F3674" w:rsidP="008F3674">
      <w:pPr>
        <w:numPr>
          <w:ilvl w:val="3"/>
          <w:numId w:val="7"/>
        </w:numPr>
        <w:tabs>
          <w:tab w:val="clear" w:pos="2520"/>
          <w:tab w:val="left" w:pos="1985"/>
          <w:tab w:val="left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บริษัทจำกัด หรือบริษัทมหาชนจำกัด ได้ยื่นสำเนาหนังสือรับรองการจดทะเบียนนิติบุคคลหนังสือบริคนห์สนธิ บัญชีรายชื่อกรรมการผู้จัดการ ผู้มีอำนาจควบคุม(ถ้ามี) และบัญชีผู้ถือหุ้นรายใหญ่ พร้อมรับรองสำเนาถูกต้อง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ในกรณีผู้เสนอราคาเป็นผู้เสนอราคาร่วมกันในฐานะเป็นผู้ร่วมค้า ให้ยื่นสำเนาสัญญาของการเข้าร่วมค้า สำเนาบัตรประชาชนของผู้ร่วมค้า หรือฝ่ายในเป็นนิติบุคคล ให้ยื่นเอกสารตามที่ระบุไว้ใน </w:t>
      </w:r>
      <w:r w:rsidRPr="00DE6141">
        <w:rPr>
          <w:rFonts w:ascii="CordiaUPC" w:hAnsi="CordiaUPC" w:cs="CordiaUPC"/>
          <w:sz w:val="32"/>
          <w:szCs w:val="32"/>
        </w:rPr>
        <w:t>6.1.1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ในกรณีเป็นกลุ่มนิติบุคคล (</w:t>
      </w:r>
      <w:r w:rsidRPr="00DE6141">
        <w:rPr>
          <w:rFonts w:ascii="CordiaUPC" w:hAnsi="CordiaUPC" w:cs="CordiaUPC"/>
          <w:sz w:val="32"/>
          <w:szCs w:val="32"/>
        </w:rPr>
        <w:t xml:space="preserve">Consortium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 xml:space="preserve">Joint Venture) </w:t>
      </w:r>
      <w:r>
        <w:rPr>
          <w:rFonts w:ascii="CordiaUPC" w:hAnsi="CordiaUPC" w:cs="CordiaUPC"/>
          <w:sz w:val="32"/>
          <w:szCs w:val="32"/>
          <w:cs/>
        </w:rPr>
        <w:t>จะต้องมีต้นฉบับหน</w:t>
      </w:r>
      <w:r>
        <w:rPr>
          <w:rFonts w:ascii="CordiaUPC" w:hAnsi="CordiaUPC" w:cs="CordiaUPC" w:hint="cs"/>
          <w:sz w:val="32"/>
          <w:szCs w:val="32"/>
          <w:cs/>
        </w:rPr>
        <w:t>ั</w:t>
      </w:r>
      <w:r w:rsidRPr="00DE6141">
        <w:rPr>
          <w:rFonts w:ascii="CordiaUPC" w:hAnsi="CordiaUPC" w:cs="CordiaUPC"/>
          <w:sz w:val="32"/>
          <w:szCs w:val="32"/>
          <w:cs/>
        </w:rPr>
        <w:t>งสือข้อตกลงในการยื่นข้อเสนอซึ่งลงนามร่วมกัน ซึ่งแสดงรายละเอียดการแบ่งความรับผิดชอบของแต่ละนิติบุคคล สำเนาบัตรประจำตัวประชาชน หรือสำเนาหนังสือเดินทางของผู้มีอำนาจควบคุมของแต่ละนิติบุคคลพร้อมรับรองสำเนาถูกต้อง และจะต้องจดทะเบียนเป็นนิติบุคคลเดียวก่อนลงนามในสัญญา (หากได้รับการคัดเลือก)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สำเนาในทะเบียนภาษีมูลค่าเพิ่ม สำเนาในทะเบียนพาณิชย์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บัญชีรายชื่อวิศวกร และหนังสือรับรองของวิศวกรของผู้เสนอราคา พร้อมสำเนาใบอนุญาตเป็นผู้ประกอบวิชาชีพวิศวกรรม ตาม พรบ. วิชาชีพวิศวกรรม พ.ศ.</w:t>
      </w:r>
      <w:r w:rsidRPr="00DE6141">
        <w:rPr>
          <w:rFonts w:ascii="CordiaUPC" w:hAnsi="CordiaUPC" w:cs="CordiaUPC"/>
          <w:sz w:val="32"/>
          <w:szCs w:val="32"/>
        </w:rPr>
        <w:t>2505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หนังสือมอบอำนาจซึ่งปิดอากรแสตมป์ตามกฎหมาย ในกรณีที่ผู้เสนอราคามอบอำนาจให้บุคคลอื่นทำการแทน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หลักประกันซองผู้เสนอราคา ต้องวางหลักประกันซองพร้อมกับการยื่นซองเอกสารหลักฐาน จำนวน เงินร้อยละ </w:t>
      </w:r>
      <w:r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ของราคากลาง (รวม </w:t>
      </w:r>
      <w:r w:rsidRPr="00DE6141">
        <w:rPr>
          <w:rFonts w:ascii="CordiaUPC" w:hAnsi="CordiaUPC" w:cs="CordiaUPC"/>
          <w:sz w:val="32"/>
          <w:szCs w:val="32"/>
        </w:rPr>
        <w:t>vat</w:t>
      </w:r>
      <w:r w:rsidRPr="00DE6141">
        <w:rPr>
          <w:rFonts w:ascii="CordiaUPC" w:hAnsi="CordiaUPC" w:cs="CordiaUPC"/>
          <w:sz w:val="32"/>
          <w:szCs w:val="32"/>
          <w:cs/>
        </w:rPr>
        <w:t>) โดยใช้หลักประกันอย่างหนึ่งอย่างใดดังต่อไปนี้</w:t>
      </w:r>
    </w:p>
    <w:p w:rsidR="008F3674" w:rsidRPr="00DE6141" w:rsidRDefault="008F3674" w:rsidP="008F3674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เงินสด</w:t>
      </w:r>
    </w:p>
    <w:p w:rsidR="008F3674" w:rsidRPr="00DE6141" w:rsidRDefault="008F3674" w:rsidP="008F3674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เช็คที่ธนาคารสั่งจ่ายแก่ กปภ. โดยเป็นเช็คลงวันที่ที่ยื่นซองเอกสารหลักฐานหรือก่อนหน้าไม่เกิน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>วันทำการของทางราชการ (สำหรับเช็คที่ธนาคารสั่งจ่ายต่างท้องที่ หากจะต้องเสียค่าใช้จ่ายอื่นใดเกี่ยวกับการเรียกเก็บเงินตามเช็คนั้น ผู้ขอใช้เช็คต้องเป็นผู้ชำระเงินเองทั้งสิ้น)</w:t>
      </w:r>
    </w:p>
    <w:p w:rsidR="008F3674" w:rsidRPr="00DE6141" w:rsidRDefault="008F3674" w:rsidP="008F3674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หนังสือค้ำประกันของธนาคารในประเทศ ตามแบบหนังสือคำประกัน 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13 </w:t>
      </w:r>
    </w:p>
    <w:p w:rsidR="008F3674" w:rsidRPr="00DE6141" w:rsidRDefault="008F3674" w:rsidP="008F3674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หนังสือคำประกันของบริษัทเงินทุน หรือบริษัทเงินทุนหลักทรัพย์ ที่ได้รับอนุญาตให้ประกอบกิจการเงินทุน เพื่อการพาณิชย์ และประกอบธุรกิจค้ำประกันตามประกาศของธนาคารแห่งประเทศไทย ซึ่งได้แจ้งเวียนให้ส่วนราชการต่าง ๆ ทราบแล้ว โดยอนุโลมให้ใช้ตามแบบหนังสือคำประกัน ตามประกาศฯ</w:t>
      </w:r>
    </w:p>
    <w:p w:rsidR="008F3674" w:rsidRPr="00DE6141" w:rsidRDefault="008F3674" w:rsidP="008F3674">
      <w:pPr>
        <w:numPr>
          <w:ilvl w:val="3"/>
          <w:numId w:val="7"/>
        </w:numPr>
        <w:tabs>
          <w:tab w:val="clear" w:pos="2520"/>
          <w:tab w:val="left" w:pos="1985"/>
          <w:tab w:val="num" w:pos="2552"/>
        </w:tabs>
        <w:spacing w:before="120"/>
        <w:ind w:left="567" w:firstLine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พันธบัตรรัฐบาลไทย หรือพันธบัตรรัฐวิสาหกิจไทย</w:t>
      </w:r>
    </w:p>
    <w:p w:rsidR="008F3674" w:rsidRPr="00DE6141" w:rsidRDefault="003F0E27" w:rsidP="003F0E27">
      <w:pPr>
        <w:spacing w:before="120" w:after="120"/>
        <w:ind w:left="567" w:firstLine="1418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หลักประกันซองตามข้อนี้ กปภ. จะคืนให้ผู้เสนอราคา</w:t>
      </w:r>
      <w:r w:rsidR="00107A8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หรือผู้ค</w:t>
      </w:r>
      <w:r w:rsidRPr="00DE6141">
        <w:rPr>
          <w:rFonts w:ascii="CordiaUPC" w:hAnsi="CordiaUPC" w:cs="CordiaUPC" w:hint="cs"/>
          <w:sz w:val="32"/>
          <w:szCs w:val="32"/>
          <w:cs/>
        </w:rPr>
        <w:t>้ำ</w:t>
      </w:r>
      <w:r w:rsidRPr="00DE6141">
        <w:rPr>
          <w:rFonts w:ascii="CordiaUPC" w:hAnsi="CordiaUPC" w:cs="CordiaUPC"/>
          <w:sz w:val="32"/>
          <w:szCs w:val="32"/>
          <w:cs/>
        </w:rPr>
        <w:t>ประกัน</w:t>
      </w:r>
      <w:r w:rsidR="00107A89">
        <w:rPr>
          <w:rFonts w:ascii="CordiaUPC" w:hAnsi="CordiaUPC" w:cs="CordiaUPC" w:hint="cs"/>
          <w:sz w:val="32"/>
          <w:szCs w:val="32"/>
          <w:cs/>
        </w:rPr>
        <w:t xml:space="preserve">ภายใน </w:t>
      </w:r>
      <w:r w:rsidR="00107A89">
        <w:rPr>
          <w:rFonts w:ascii="CordiaUPC" w:hAnsi="CordiaUPC" w:cs="CordiaUPC"/>
          <w:sz w:val="32"/>
          <w:szCs w:val="32"/>
        </w:rPr>
        <w:t>15</w:t>
      </w:r>
      <w:r w:rsidR="00107A89">
        <w:rPr>
          <w:rFonts w:ascii="CordiaUPC" w:hAnsi="CordiaUPC" w:cs="CordiaUPC" w:hint="cs"/>
          <w:sz w:val="32"/>
          <w:szCs w:val="32"/>
          <w:cs/>
        </w:rPr>
        <w:t xml:space="preserve"> วัน นับ</w:t>
      </w:r>
      <w:r w:rsidR="001F2666">
        <w:rPr>
          <w:rFonts w:ascii="CordiaUPC" w:hAnsi="CordiaUPC" w:cs="CordiaUPC" w:hint="cs"/>
          <w:sz w:val="32"/>
          <w:szCs w:val="32"/>
          <w:cs/>
        </w:rPr>
        <w:t>ถัด</w:t>
      </w:r>
      <w:r w:rsidR="00107A89">
        <w:rPr>
          <w:rFonts w:ascii="CordiaUPC" w:hAnsi="CordiaUPC" w:cs="CordiaUPC" w:hint="cs"/>
          <w:sz w:val="32"/>
          <w:szCs w:val="32"/>
          <w:cs/>
        </w:rPr>
        <w:t>จากวันที่ผู้มีอำนาจอนุมัติ</w:t>
      </w:r>
      <w:r>
        <w:rPr>
          <w:rFonts w:ascii="CordiaUPC" w:hAnsi="CordiaUPC" w:cs="CordiaUPC" w:hint="cs"/>
          <w:sz w:val="32"/>
          <w:szCs w:val="32"/>
          <w:cs/>
        </w:rPr>
        <w:t xml:space="preserve"> ได้อนุมัติหรือให้ความเห็นชอบ ในการพิจารณารับราคาของผู้เสนอราคารายต่ำสุดแล้ว จึง</w:t>
      </w:r>
      <w:r w:rsidR="00107A89">
        <w:rPr>
          <w:rFonts w:ascii="CordiaUPC" w:hAnsi="CordiaUPC" w:cs="CordiaUPC" w:hint="cs"/>
          <w:sz w:val="32"/>
          <w:szCs w:val="32"/>
          <w:cs/>
        </w:rPr>
        <w:t>จะสามารถ</w:t>
      </w:r>
      <w:r>
        <w:rPr>
          <w:rFonts w:ascii="CordiaUPC" w:hAnsi="CordiaUPC" w:cs="CordiaUPC" w:hint="cs"/>
          <w:sz w:val="32"/>
          <w:szCs w:val="32"/>
          <w:cs/>
        </w:rPr>
        <w:t>คืนหลักประกันซอง ให้แก่ผู้เสนอราคา</w:t>
      </w:r>
      <w:r w:rsidR="00107A89">
        <w:rPr>
          <w:rFonts w:ascii="CordiaUPC" w:hAnsi="CordiaUPC" w:cs="CordiaUPC" w:hint="cs"/>
          <w:sz w:val="32"/>
          <w:szCs w:val="32"/>
          <w:cs/>
        </w:rPr>
        <w:t xml:space="preserve"> รายอื่นๆ ได้</w:t>
      </w:r>
      <w:r>
        <w:rPr>
          <w:rFonts w:ascii="CordiaUPC" w:hAnsi="CordiaUPC" w:cs="CordiaUPC" w:hint="cs"/>
          <w:sz w:val="32"/>
          <w:szCs w:val="32"/>
          <w:cs/>
        </w:rPr>
        <w:t xml:space="preserve"> เว้นแต่ผู้เสนอราคารายที่คัดเลือกไว้ ซึ่งเสนอราคาต่ำสุด กปภ. จะคืนให้ต่อเมื่อ ได้ทำสัญญาหรือข้อตกลง หรือเมื่อผู้เสนอรา</w:t>
      </w:r>
      <w:r w:rsidR="00107A89">
        <w:rPr>
          <w:rFonts w:ascii="CordiaUPC" w:hAnsi="CordiaUPC" w:cs="CordiaUPC" w:hint="cs"/>
          <w:sz w:val="32"/>
          <w:szCs w:val="32"/>
          <w:cs/>
        </w:rPr>
        <w:t>ค</w:t>
      </w:r>
      <w:r>
        <w:rPr>
          <w:rFonts w:ascii="CordiaUPC" w:hAnsi="CordiaUPC" w:cs="CordiaUPC" w:hint="cs"/>
          <w:sz w:val="32"/>
          <w:szCs w:val="32"/>
          <w:cs/>
        </w:rPr>
        <w:t>าได้พ้นจากข้อผูกพันแล้วเท่านั้น</w:t>
      </w:r>
    </w:p>
    <w:p w:rsidR="008F3674" w:rsidRPr="00DE6141" w:rsidRDefault="008F3674" w:rsidP="003F0E27">
      <w:pPr>
        <w:spacing w:before="120" w:after="120"/>
        <w:jc w:val="center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การคืนหลักประกันซองไม่ว่ากรณีใดๆ จะคืนให้โดยไม่มีดอกเบี้ย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ส่วนที่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ข้อเสนอทางด้านเทคนิค </w:t>
      </w:r>
      <w:r w:rsidRPr="00DE6141">
        <w:rPr>
          <w:rFonts w:ascii="CordiaUPC" w:hAnsi="CordiaUPC" w:cs="CordiaUPC"/>
          <w:sz w:val="32"/>
          <w:szCs w:val="32"/>
        </w:rPr>
        <w:t xml:space="preserve">(Technical  Proposal) </w:t>
      </w:r>
      <w:r w:rsidRPr="00DE6141">
        <w:rPr>
          <w:rFonts w:ascii="CordiaUPC" w:hAnsi="CordiaUPC" w:cs="CordiaUPC"/>
          <w:sz w:val="32"/>
          <w:szCs w:val="32"/>
          <w:cs/>
        </w:rPr>
        <w:t>ประกอบด้วย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บทสรุปของข้อเสนอ</w:t>
      </w:r>
    </w:p>
    <w:p w:rsidR="002C7E55" w:rsidRPr="00DE6141" w:rsidRDefault="002C7E55" w:rsidP="002C7E55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วิธีการดำเนินงาน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spacing w:before="120"/>
        <w:ind w:left="1134" w:right="-20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ความเข้าใจในการควบคุมน้ำสูญเสีย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และการดำเนินงานตามข้อกำหนด </w:t>
      </w:r>
      <w:r>
        <w:rPr>
          <w:rFonts w:ascii="CordiaUPC" w:hAnsi="CordiaUPC" w:cs="CordiaUPC"/>
          <w:sz w:val="32"/>
          <w:szCs w:val="32"/>
        </w:rPr>
        <w:t xml:space="preserve">(TOR) </w:t>
      </w:r>
      <w:r>
        <w:rPr>
          <w:rFonts w:ascii="CordiaUPC" w:hAnsi="CordiaUPC" w:cs="CordiaUPC" w:hint="cs"/>
          <w:sz w:val="32"/>
          <w:szCs w:val="32"/>
          <w:cs/>
        </w:rPr>
        <w:t>นี้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การสำรวจ ออกแบบ และติดตั้งระบบควบคุมน้ำสูญเสียแบบ </w:t>
      </w:r>
      <w:r w:rsidRPr="00DE6141">
        <w:rPr>
          <w:rFonts w:ascii="CordiaUPC" w:hAnsi="CordiaUPC" w:cs="CordiaUPC"/>
          <w:sz w:val="32"/>
          <w:szCs w:val="32"/>
        </w:rPr>
        <w:t>DMA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การตรวจสอบและวิเคราะห์น้ำสูญเสียในพื้นที่ </w:t>
      </w:r>
      <w:r w:rsidRPr="00DE6141">
        <w:rPr>
          <w:rFonts w:ascii="CordiaUPC" w:hAnsi="CordiaUPC" w:cs="CordiaUPC"/>
          <w:sz w:val="32"/>
          <w:szCs w:val="32"/>
        </w:rPr>
        <w:t>DMA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การสำรวจหาท่อรั่วเชิงรุก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การซ่อมท่อ</w:t>
      </w:r>
      <w:r>
        <w:rPr>
          <w:rFonts w:ascii="CordiaUPC" w:hAnsi="CordiaUPC" w:cs="CordiaUPC" w:hint="cs"/>
          <w:sz w:val="32"/>
          <w:szCs w:val="32"/>
          <w:cs/>
        </w:rPr>
        <w:t>ตามมาตรฐาน กปภ.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</w:t>
      </w:r>
      <w:r>
        <w:rPr>
          <w:rFonts w:ascii="CordiaUPC" w:hAnsi="CordiaUPC" w:cs="CordiaUPC" w:hint="cs"/>
          <w:sz w:val="32"/>
          <w:szCs w:val="32"/>
          <w:cs/>
        </w:rPr>
        <w:t xml:space="preserve"> โดยใช้รถขุด </w:t>
      </w:r>
      <w:r w:rsidRPr="001646C8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>
        <w:rPr>
          <w:rFonts w:ascii="CordiaUPC" w:hAnsi="CordiaUPC" w:cs="CordiaUPC" w:hint="cs"/>
          <w:sz w:val="32"/>
          <w:szCs w:val="32"/>
          <w:cs/>
        </w:rPr>
        <w:t xml:space="preserve"> และต้องเสนอแนวทางการซ่อม/ซ่อมบำรุง ด้วย</w:t>
      </w:r>
      <w:r w:rsidRPr="00DE6141">
        <w:rPr>
          <w:rFonts w:ascii="CordiaUPC" w:hAnsi="CordiaUPC" w:cs="CordiaUPC"/>
          <w:sz w:val="32"/>
          <w:szCs w:val="32"/>
          <w:cs/>
        </w:rPr>
        <w:t>)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การซ่อม/ล้างหรือเปลี่ยนมาตรผู้ใช้น้ำ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การเปลี่ยนท่อใหม่แทนท่อเดิม ซึ่งหมดสภาพการใช้งาน โดยใช้ท่อชนิด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สำหรับท่อขนาดตั้งแต่ </w:t>
      </w:r>
      <w:r w:rsidRPr="00DE6141">
        <w:rPr>
          <w:rFonts w:ascii="CordiaUPC" w:hAnsi="CordiaUPC" w:cs="CordiaUPC"/>
          <w:sz w:val="32"/>
          <w:szCs w:val="32"/>
        </w:rPr>
        <w:t xml:space="preserve">100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มม. ขึ้นไป และท่อชนิด </w:t>
      </w:r>
      <w:r w:rsidRPr="00DE6141">
        <w:rPr>
          <w:rFonts w:ascii="CordiaUPC" w:hAnsi="CordiaUPC" w:cs="CordiaUPC"/>
          <w:sz w:val="32"/>
          <w:szCs w:val="32"/>
        </w:rPr>
        <w:t xml:space="preserve">PB </w:t>
      </w:r>
      <w:r w:rsidRPr="00DE6141">
        <w:rPr>
          <w:rFonts w:ascii="CordiaUPC" w:hAnsi="CordiaUPC" w:cs="CordiaUPC"/>
          <w:sz w:val="32"/>
          <w:szCs w:val="32"/>
          <w:cs/>
        </w:rPr>
        <w:t>สำหรับท่อขนาด</w:t>
      </w:r>
      <w:r>
        <w:rPr>
          <w:rFonts w:ascii="CordiaUPC" w:hAnsi="CordiaUPC" w:cs="CordiaUPC" w:hint="cs"/>
          <w:sz w:val="32"/>
          <w:szCs w:val="32"/>
          <w:cs/>
        </w:rPr>
        <w:t>ตั้งแต่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50 </w:t>
      </w:r>
      <w:r w:rsidRPr="00DE6141">
        <w:rPr>
          <w:rFonts w:ascii="CordiaUPC" w:hAnsi="CordiaUPC" w:cs="CordiaUPC"/>
          <w:sz w:val="32"/>
          <w:szCs w:val="32"/>
          <w:cs/>
        </w:rPr>
        <w:t>มม.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ลงมา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การออกแบบ/</w:t>
      </w:r>
      <w:r w:rsidRPr="00DE6141">
        <w:rPr>
          <w:rFonts w:ascii="CordiaUPC" w:hAnsi="CordiaUPC" w:cs="CordiaUPC"/>
          <w:sz w:val="32"/>
          <w:szCs w:val="32"/>
          <w:cs/>
        </w:rPr>
        <w:t>การควบคุมงานก่อสร้าง</w:t>
      </w:r>
      <w:r>
        <w:rPr>
          <w:rFonts w:ascii="CordiaUPC" w:hAnsi="CordiaUPC" w:cs="CordiaUPC" w:hint="cs"/>
          <w:sz w:val="32"/>
          <w:szCs w:val="32"/>
          <w:cs/>
        </w:rPr>
        <w:t>วางท่อ ตามมาตรฐาน กปภ.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suppressAutoHyphens w:val="0"/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การใช้เครื่องมือในการสำรวจท่อรั่ว การบำรุงรักษาเครื่องมือ ในการ</w:t>
      </w:r>
      <w:r>
        <w:rPr>
          <w:rFonts w:ascii="CordiaUPC" w:hAnsi="CordiaUPC" w:cs="CordiaUPC" w:hint="cs"/>
          <w:sz w:val="32"/>
          <w:szCs w:val="32"/>
          <w:cs/>
        </w:rPr>
        <w:t>สำรวจ/</w:t>
      </w:r>
      <w:r w:rsidRPr="00DE6141">
        <w:rPr>
          <w:rFonts w:ascii="CordiaUPC" w:hAnsi="CordiaUPC" w:cs="CordiaUPC"/>
          <w:sz w:val="32"/>
          <w:szCs w:val="32"/>
          <w:cs/>
        </w:rPr>
        <w:t>ควบคุมน้ำสูญเสีย</w:t>
      </w:r>
    </w:p>
    <w:p w:rsidR="002C7E55" w:rsidRPr="00DE6141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การฝึกอบรมและถ่ายทอดเทคโนโลยีให้แก่พนักงาน กปภ.</w:t>
      </w:r>
    </w:p>
    <w:p w:rsidR="002C7E55" w:rsidRDefault="002C7E55" w:rsidP="002C7E55">
      <w:pPr>
        <w:numPr>
          <w:ilvl w:val="0"/>
          <w:numId w:val="25"/>
        </w:numPr>
        <w:tabs>
          <w:tab w:val="clear" w:pos="2370"/>
          <w:tab w:val="num" w:pos="2268"/>
        </w:tabs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การค้นหา และยกเลิกท่อเดิม</w:t>
      </w:r>
    </w:p>
    <w:p w:rsidR="008F3674" w:rsidRPr="00DE6141" w:rsidRDefault="004708CF" w:rsidP="008F3674">
      <w:pPr>
        <w:numPr>
          <w:ilvl w:val="0"/>
          <w:numId w:val="25"/>
        </w:numPr>
        <w:tabs>
          <w:tab w:val="clear" w:pos="2370"/>
          <w:tab w:val="num" w:pos="2268"/>
        </w:tabs>
        <w:ind w:left="1134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br w:type="page"/>
      </w:r>
      <w:r w:rsidR="008F3674" w:rsidRPr="00DE6141">
        <w:rPr>
          <w:rFonts w:ascii="CordiaUPC" w:hAnsi="CordiaUPC" w:cs="CordiaUPC"/>
          <w:sz w:val="32"/>
          <w:szCs w:val="32"/>
          <w:cs/>
        </w:rPr>
        <w:t xml:space="preserve">การทำแผนที่ </w:t>
      </w:r>
      <w:r w:rsidR="008F3674" w:rsidRPr="00DE6141">
        <w:rPr>
          <w:rFonts w:ascii="CordiaUPC" w:hAnsi="CordiaUPC" w:cs="CordiaUPC"/>
          <w:sz w:val="32"/>
          <w:szCs w:val="32"/>
        </w:rPr>
        <w:t xml:space="preserve">GIS </w:t>
      </w:r>
      <w:r w:rsidR="008F3674" w:rsidRPr="00DE6141">
        <w:rPr>
          <w:rFonts w:ascii="CordiaUPC" w:hAnsi="CordiaUPC" w:cs="CordiaUPC"/>
          <w:sz w:val="32"/>
          <w:szCs w:val="32"/>
          <w:cs/>
        </w:rPr>
        <w:t>ทั้งแนวท่อ และผู้ใช้น้ำให้เป็นปัจจุบัน</w:t>
      </w:r>
      <w:r w:rsidR="008F3674" w:rsidRPr="00DE6141">
        <w:rPr>
          <w:rFonts w:ascii="CordiaUPC" w:hAnsi="CordiaUPC" w:cs="CordiaUPC"/>
          <w:sz w:val="32"/>
          <w:szCs w:val="32"/>
        </w:rPr>
        <w:t xml:space="preserve"> </w:t>
      </w:r>
      <w:r w:rsidR="008F3674" w:rsidRPr="00DE6141">
        <w:rPr>
          <w:rFonts w:ascii="CordiaUPC" w:hAnsi="CordiaUPC" w:cs="CordiaUPC"/>
          <w:sz w:val="32"/>
          <w:szCs w:val="32"/>
          <w:cs/>
        </w:rPr>
        <w:t>ตามหลักเกณฑ์ และมาตรฐาน ที่ กปภ. ใช้ดำเนินงาน</w:t>
      </w:r>
    </w:p>
    <w:p w:rsidR="008F3674" w:rsidRPr="00DE6141" w:rsidRDefault="008F3674" w:rsidP="008F3674">
      <w:pPr>
        <w:numPr>
          <w:ilvl w:val="0"/>
          <w:numId w:val="25"/>
        </w:numPr>
        <w:tabs>
          <w:tab w:val="clear" w:pos="2370"/>
          <w:tab w:val="num" w:pos="2268"/>
        </w:tabs>
        <w:ind w:left="1134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งานซ่อม/จัดหา รถตักหน้าขุดหลัง พร้อมหัวเจาะกระแทก 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กปภ.สาขาแหลมฉบัง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เพื่อให้สามารถใช้งานได้ปกติ และรวมถึงการซ่อมบำรุงประจำเดือน พร้อมค่าน้ำมันเชื้อเพลิง ตลอดการดำเนินการสัญญานี้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การจัดรูปองค์กรในการดำเนินงาน บุคลากรหลัก </w:t>
      </w:r>
      <w:r>
        <w:rPr>
          <w:rFonts w:ascii="CordiaUPC" w:hAnsi="CordiaUPC" w:cs="CordiaUPC" w:hint="cs"/>
          <w:sz w:val="32"/>
          <w:szCs w:val="32"/>
          <w:cs/>
        </w:rPr>
        <w:t xml:space="preserve">คุณสมบัติ </w:t>
      </w:r>
      <w:r w:rsidRPr="00DE6141">
        <w:rPr>
          <w:rFonts w:ascii="CordiaUPC" w:hAnsi="CordiaUPC" w:cs="CordiaUPC"/>
          <w:sz w:val="32"/>
          <w:szCs w:val="32"/>
          <w:cs/>
        </w:rPr>
        <w:t>ประสบการณ์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และหน้าที่รับผิดชอบ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ของบุคลากรหลัก รวมทั้งแสดงจำนวนบุคลากรสนับสนุนด้วย โดยบุคลากรซึ่งเสนอในข้อเสนอนี้ จะต้องทำงานจริงในกิจกรรมการดำเนินการตลอดสัญญานี้ด้วย หากไม่ทำงานจริงจะถือว่ายื่นข้อเสนอเท็จ กปภ.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ขอสงวนสิทธิ์</w:t>
      </w:r>
      <w:r>
        <w:rPr>
          <w:rFonts w:ascii="CordiaUPC" w:hAnsi="CordiaUPC" w:cs="CordiaUPC" w:hint="cs"/>
          <w:sz w:val="32"/>
          <w:szCs w:val="32"/>
          <w:cs/>
        </w:rPr>
        <w:t xml:space="preserve"> หักค่าดำเนินการจากผู้รับจ้างในส่วนนั้น หรือ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ยกเลิกสัญญา โดยผู้รับจ้างไม่สามารถเรียกร้องค่าชดเชย/ค่าเสียหาย ใดๆทั้งสิ้นได้ 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left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แผนการดำเนินงาน ที่ประกอบด้วยงานที่จะต้องดำเนินการในช่วงระยะเวลาต่างๆ จนแล้วเสร็จตามสัญญา ซึ่งจะต้องมีกิจกรรมหลักๆ ตามข้อ 6.2.2</w:t>
      </w:r>
    </w:p>
    <w:p w:rsidR="008F3674" w:rsidRPr="00DE6141" w:rsidRDefault="008F3674" w:rsidP="008F3674">
      <w:pPr>
        <w:pStyle w:val="BlockText1"/>
        <w:tabs>
          <w:tab w:val="clear" w:pos="-1418"/>
          <w:tab w:val="clear" w:pos="426"/>
          <w:tab w:val="clear" w:pos="1418"/>
          <w:tab w:val="clear" w:pos="1985"/>
          <w:tab w:val="clear" w:pos="2694"/>
        </w:tabs>
        <w:spacing w:before="240" w:after="240"/>
        <w:ind w:left="0" w:right="-198" w:firstLine="1134"/>
        <w:jc w:val="distribute"/>
        <w:rPr>
          <w:rFonts w:ascii="CordiaUPC" w:hAnsi="CordiaUPC" w:cs="CordiaUPC"/>
          <w:b/>
          <w:bCs/>
          <w:i/>
          <w:iCs/>
          <w:spacing w:val="-6"/>
          <w:sz w:val="32"/>
          <w:szCs w:val="32"/>
        </w:rPr>
      </w:pPr>
      <w:r w:rsidRPr="00DE6141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ข้อเสนอทางด้าน</w:t>
      </w:r>
      <w:r w:rsidRPr="00DE6141">
        <w:rPr>
          <w:rFonts w:ascii="CordiaUPC" w:eastAsia="Times New Roman" w:hAnsi="CordiaUPC" w:cs="CordiaUPC"/>
          <w:b/>
          <w:bCs/>
          <w:i/>
          <w:iCs/>
          <w:sz w:val="32"/>
          <w:szCs w:val="32"/>
          <w:cs/>
        </w:rPr>
        <w:t>เทคนิค</w:t>
      </w:r>
      <w:r w:rsidRPr="00DE6141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 ห้ามมิให้ระบุราคาค่าจ้างโดยเด็ดขาด  หากมีการเสนอราคาค่าจ้างในข้อเสนอทางด้านเทคนิค  จะถือว่าผิดเงื่อนไขและจะไม่พิจารณาข้อเสนอทางด้านเทคนิค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วิธีการให้คะแนน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ข้อเสนอทางด้านเทคนิค</w:t>
      </w:r>
    </w:p>
    <w:p w:rsidR="008F3674" w:rsidRPr="00DE6141" w:rsidRDefault="008F3674" w:rsidP="008F3674">
      <w:pPr>
        <w:spacing w:before="120"/>
        <w:ind w:firstLine="1080"/>
        <w:jc w:val="thaiDistribute"/>
        <w:rPr>
          <w:rFonts w:ascii="CordiaUPC" w:hAnsi="CordiaUPC" w:cs="CordiaUPC"/>
          <w:b/>
          <w:bCs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ผู้ยื่นข้อเสนอต้องผ่านเกณฑ์ข้อเสนอทางด้านคุณสมบัติ และข้อเสนอทางด้านเทคนิค โดยการให้คะแนนข้อเสนอทางด้านเทคนิคจะแสดงรายละเอียดใน  </w:t>
      </w:r>
      <w:r w:rsidRPr="00132FC2">
        <w:rPr>
          <w:rFonts w:ascii="CordiaUPC" w:hAnsi="CordiaUPC" w:cs="CordiaUPC"/>
          <w:b/>
          <w:bCs/>
          <w:spacing w:val="-4"/>
          <w:sz w:val="32"/>
          <w:szCs w:val="32"/>
          <w:cs/>
        </w:rPr>
        <w:t xml:space="preserve">ภาคผนวก </w:t>
      </w:r>
      <w:r w:rsidRPr="00132FC2">
        <w:rPr>
          <w:rFonts w:ascii="CordiaUPC" w:hAnsi="CordiaUPC" w:cs="CordiaUPC"/>
          <w:b/>
          <w:bCs/>
          <w:spacing w:val="-4"/>
          <w:sz w:val="32"/>
          <w:szCs w:val="32"/>
        </w:rPr>
        <w:t>10</w:t>
      </w:r>
      <w:r w:rsidRPr="00DE6141">
        <w:rPr>
          <w:rFonts w:ascii="CordiaUPC" w:hAnsi="CordiaUPC" w:cs="CordiaUPC"/>
          <w:spacing w:val="-4"/>
          <w:sz w:val="32"/>
          <w:szCs w:val="32"/>
        </w:rPr>
        <w:t xml:space="preserve">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ผู้ยื่นข้อเสนอที่ได้คะแนนรวมจากข้อเสนอทางด้านเทคนิคไม่น้อยกว่า </w:t>
      </w:r>
      <w:r w:rsidRPr="00DE6141">
        <w:rPr>
          <w:rFonts w:ascii="CordiaUPC" w:hAnsi="CordiaUPC" w:cs="CordiaUPC"/>
          <w:spacing w:val="-4"/>
          <w:sz w:val="32"/>
          <w:szCs w:val="32"/>
        </w:rPr>
        <w:t xml:space="preserve">80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คะแนน และคะแนนในแต่ละหัวข้อไม่น้อยกว่าร้อยละ </w:t>
      </w:r>
      <w:r w:rsidRPr="00DE6141">
        <w:rPr>
          <w:rFonts w:ascii="CordiaUPC" w:hAnsi="CordiaUPC" w:cs="CordiaUPC"/>
          <w:spacing w:val="-4"/>
          <w:sz w:val="32"/>
          <w:szCs w:val="32"/>
        </w:rPr>
        <w:t xml:space="preserve">60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ของคะแนนรวมในแต่ละหัวข้อ จะได้รับสิทธิเข้ายื่นเสนอราคาผ่านทางระบบอิเล็กทรอนิกส์ </w:t>
      </w:r>
      <w:r w:rsidRPr="00DE6141">
        <w:rPr>
          <w:rFonts w:ascii="CordiaUPC" w:hAnsi="CordiaUPC" w:cs="CordiaUPC"/>
          <w:spacing w:val="-4"/>
          <w:sz w:val="32"/>
          <w:szCs w:val="32"/>
        </w:rPr>
        <w:t>(e-Auction)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 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ข้อเสนอทางด้านราคา  </w:t>
      </w:r>
      <w:r w:rsidRPr="00DE6141">
        <w:rPr>
          <w:rFonts w:ascii="CordiaUPC" w:hAnsi="CordiaUPC" w:cs="CordiaUPC"/>
          <w:sz w:val="32"/>
          <w:szCs w:val="32"/>
        </w:rPr>
        <w:t>(Financial  Proposal)</w:t>
      </w:r>
    </w:p>
    <w:p w:rsidR="008F3674" w:rsidRPr="00DE6141" w:rsidRDefault="00ED4242" w:rsidP="008F3674">
      <w:pPr>
        <w:spacing w:before="120"/>
        <w:ind w:firstLine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ผู้ยื่นเสนอราคาจะต้องยื่นเอกสาร บัญชีแสดงปริมาณวัสดุและราคาค่าก่อสร้าง </w:t>
      </w:r>
      <w:r w:rsidRPr="004C0255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4C0255">
        <w:rPr>
          <w:rFonts w:ascii="CordiaUPC" w:hAnsi="CordiaUPC" w:cs="CordiaUPC"/>
          <w:b/>
          <w:bCs/>
          <w:sz w:val="32"/>
          <w:szCs w:val="32"/>
        </w:rPr>
        <w:t>9</w:t>
      </w:r>
      <w:r>
        <w:rPr>
          <w:rFonts w:ascii="CordiaUPC" w:hAnsi="CordiaUPC" w:cs="CordiaUPC" w:hint="cs"/>
          <w:sz w:val="32"/>
          <w:szCs w:val="32"/>
          <w:cs/>
        </w:rPr>
        <w:t xml:space="preserve"> พร้อมทั้งประทับตราและลงนามในเอกสารให้ครบถ้วน </w:t>
      </w:r>
      <w:r w:rsidRPr="00652988">
        <w:rPr>
          <w:rFonts w:ascii="CordiaUPC" w:hAnsi="CordiaUPC" w:cs="CordiaUPC" w:hint="cs"/>
          <w:b/>
          <w:bCs/>
          <w:sz w:val="32"/>
          <w:szCs w:val="32"/>
          <w:cs/>
        </w:rPr>
        <w:t>โดยจะต้องกรอกปริมาณวัสดุ ในบัญชีแสดงปริมาณวัสดุและราคาค่าก่อสร้าง ให้ครบถ้วน แต่ยังไม่ต้องกรอกรายละเอียดของราคา</w:t>
      </w:r>
      <w:r>
        <w:rPr>
          <w:rFonts w:ascii="CordiaUPC" w:hAnsi="CordiaUPC" w:cs="CordiaUPC" w:hint="cs"/>
          <w:sz w:val="32"/>
          <w:szCs w:val="32"/>
          <w:cs/>
        </w:rPr>
        <w:t xml:space="preserve"> เนื่องจากในวันยื่นซองข้อเสนอเทคนิคยังมิให้มีการเสนอราคา และเมื่อผู้อนุมัติสั่งจ้างได้สั่งให้จ้างจากรายที่เสนอราคาถูกต้องซึ่งเป็นรายต่ำสุดแล้ว จึงแจ้งให้ผู้เสนอราคารายต่ำสุดดังกล่าว มากรอกจำนวนเงินให้ตรงกับราคาที่เสนอไว้ โดยข้อกำหนดของข้อเสนอทางด้านราคาประกอบด้วยรายละเอียด ดังนี้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num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ข้อเสนอทางด้านราคาให้เสนอเป็นสกุลเงินบาท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num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ข้อเสนอทางด้านราคาจะต้องประกอบด้วย ประมาณค่าใช้จ่ายของงานทั้งหมด ตามขอบเขตของงานที่ต้องดำเนินการ</w:t>
      </w:r>
    </w:p>
    <w:p w:rsidR="008F3674" w:rsidRPr="00DE6141" w:rsidRDefault="008F3674" w:rsidP="008F3674">
      <w:pPr>
        <w:numPr>
          <w:ilvl w:val="2"/>
          <w:numId w:val="7"/>
        </w:numPr>
        <w:tabs>
          <w:tab w:val="clear" w:pos="2160"/>
          <w:tab w:val="num" w:pos="1985"/>
        </w:tabs>
        <w:spacing w:before="120"/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ในส่วนของข้อเสนอราคาใน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หมวดที่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และหมวดที่ </w:t>
      </w:r>
      <w:r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โดยการประมาณการค่าใช้จ่ายให้ใช้ประมาณการตามที่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ได้กำหนดไว้ในใบสรุปข้อเสนอราคา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ส่วนการคิดค่าใช้จ่ายในการดำเนินงานพิจารณาจากปริมาณงานที่ได้ปฏิบัติงานจริง โดย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กำหนดให้ใช้ราคากลางค่าวัสดุ และค่าแรงงาน และอื่นๆ ตาม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หากรายการใดไม่ได้กำหนดราคาต่อหน่วย หรือราคาใดๆ ที่จะนำมาใช้สำหรับงานที่จะต้องทำ ผู้ว่าจ้าง และผู้รับจ้างจะได้ตกลงกันที่จะกำหนดราคาต่อหน่วย หรือราคากันใหม่ตามข้อเท็จจริง และเป็นราคาที่สมเหตุสมผล ในกรณีที่ตกลงกันไม่ได้ ผู้ว่าจ้างจะกำหนดราคาต่อหน่วย หรือราคาตายตัวตามแต่ผู้ว่าจ้างจะเห็นว่าเหมาะสม ซึ่งผู้รับจ้างจะต้องปฏิบัติตามคำสั่งของผู้ว่าจ้าง</w:t>
      </w:r>
    </w:p>
    <w:p w:rsidR="008F3674" w:rsidRPr="00DE6141" w:rsidRDefault="008F3674" w:rsidP="008F3674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จะต้อง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เสนอข้อเสนอตามแนวทางขอบเขตของงาน </w:t>
      </w:r>
      <w:r w:rsidRPr="00DE6141">
        <w:rPr>
          <w:rFonts w:ascii="CordiaUPC" w:hAnsi="CordiaUPC" w:cs="CordiaUPC"/>
          <w:sz w:val="32"/>
          <w:szCs w:val="32"/>
        </w:rPr>
        <w:t xml:space="preserve">(TOR) </w:t>
      </w:r>
      <w:r w:rsidRPr="00DE6141">
        <w:rPr>
          <w:rFonts w:ascii="CordiaUPC" w:hAnsi="CordiaUPC" w:cs="CordiaUPC"/>
          <w:sz w:val="32"/>
          <w:szCs w:val="32"/>
          <w:cs/>
        </w:rPr>
        <w:t>ที่กปภ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กำหนดไว้ให้ครบถ้วน จึงจะสามารถเสนอแนวทางเลือกอื่นๆ ที่นอกเหนือจากขอบเขตของงาน </w:t>
      </w:r>
      <w:r w:rsidRPr="00DE6141">
        <w:rPr>
          <w:rFonts w:ascii="CordiaUPC" w:hAnsi="CordiaUPC" w:cs="CordiaUPC"/>
          <w:sz w:val="32"/>
          <w:szCs w:val="32"/>
        </w:rPr>
        <w:t xml:space="preserve">(TOR) </w:t>
      </w:r>
      <w:r w:rsidRPr="00DE6141">
        <w:rPr>
          <w:rFonts w:ascii="CordiaUPC" w:hAnsi="CordiaUPC" w:cs="CordiaUPC"/>
          <w:sz w:val="32"/>
          <w:szCs w:val="32"/>
          <w:cs/>
        </w:rPr>
        <w:t>และเป็นประโยชน์ต่อกปภ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อีกแนวทางหนึ่ง </w:t>
      </w:r>
      <w:r w:rsidRPr="00DE6141">
        <w:rPr>
          <w:rFonts w:ascii="CordiaUPC" w:hAnsi="CordiaUPC" w:cs="CordiaUPC"/>
          <w:sz w:val="32"/>
          <w:szCs w:val="32"/>
        </w:rPr>
        <w:t xml:space="preserve">(Alternative Proposal) </w:t>
      </w:r>
      <w:r w:rsidRPr="00DE6141">
        <w:rPr>
          <w:rFonts w:ascii="CordiaUPC" w:hAnsi="CordiaUPC" w:cs="CordiaUPC"/>
          <w:sz w:val="32"/>
          <w:szCs w:val="32"/>
          <w:cs/>
        </w:rPr>
        <w:t>และผู้รับจ้างจะต้องแนบข้อเสนอทางด้านราคาให้สอดคล้องกับข้อเสนอด้วย</w:t>
      </w:r>
    </w:p>
    <w:p w:rsidR="008F3674" w:rsidRPr="00DE6141" w:rsidRDefault="008F3674" w:rsidP="008F3674">
      <w:pPr>
        <w:numPr>
          <w:ilvl w:val="0"/>
          <w:numId w:val="7"/>
        </w:numPr>
        <w:tabs>
          <w:tab w:val="left" w:pos="54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การจ่ายเงินล่วงหน้า</w:t>
      </w:r>
    </w:p>
    <w:p w:rsidR="008F3674" w:rsidRPr="00DE6141" w:rsidRDefault="008F3674" w:rsidP="008F3674">
      <w:pPr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กปภ.จะจ่ายเงินล่วงหน้า ให้แก่บริษัทเป็นจำนวนเงินร้อยละ 15 ของวงเงินค่าจ้างตามสัญญาที่รวมภาษีมูลค่าเพิ่มโดยบริษัทจะต้องแจ้งความประสงค์ภายใน 60 วัน นับตั้งแต่วันลงนามในสัญญา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</w:t>
      </w:r>
      <w:r w:rsidRPr="00DE6141">
        <w:rPr>
          <w:rFonts w:ascii="CordiaUPC" w:hAnsi="CordiaUPC" w:cs="CordiaUPC" w:hint="cs"/>
          <w:sz w:val="32"/>
          <w:szCs w:val="32"/>
          <w:cs/>
        </w:rPr>
        <w:t>ผู้รับจ้าง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จะต้องวางหลักประกันเงินล่วงหน้า ซึ่งอาจเป็นพันธบัตรรัฐบาลไทย หรือพันธบัตรรัฐวิสาหกิจไทย หรือหนังสือค้ำประกันของธนาคารตามแบบพิมพ์ของ กปภ. 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ภาคผนวก 15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ซึ่งออกโดยธนาคารที่ได้รับอนุญาตให้ประกอบกิจการในประเทศ ให้แก่ กปภ. ก่อนวันรับเงินล่วงหน้า</w:t>
      </w:r>
    </w:p>
    <w:p w:rsidR="008F3674" w:rsidRPr="00DE6141" w:rsidRDefault="008F3674" w:rsidP="008F3674">
      <w:pPr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กปภ.จะหักเงินค่าจ้างเพื่อชดเชยเงินล่วงหน้าอัตราร้อยละ 20 ของเงินค่าจ้างที่ ผู้รับจ้าง เบิกจ่ายในแต่ละงวดที่รวมภาษีมูลค่าเพิ่มจนครบตามจำนวน กปภ. จึงจะคืนหลักประกันเงินล่วงหน้าดังกล่าวให้แก่</w:t>
      </w:r>
      <w:r w:rsidRPr="00DE6141">
        <w:rPr>
          <w:rFonts w:ascii="CordiaUPC" w:hAnsi="CordiaUPC" w:cs="CordiaUPC" w:hint="cs"/>
          <w:sz w:val="32"/>
          <w:szCs w:val="32"/>
          <w:cs/>
        </w:rPr>
        <w:t>ผู้รับจ้าง</w:t>
      </w:r>
      <w:r w:rsidRPr="00DE6141">
        <w:rPr>
          <w:rFonts w:ascii="CordiaUPC" w:hAnsi="CordiaUPC" w:cs="CordiaUPC"/>
          <w:sz w:val="32"/>
          <w:szCs w:val="32"/>
          <w:cs/>
        </w:rPr>
        <w:t>ภายใน 7 วันนับตั้งแต่ที่ ผู้รับจ้าง แจ้งให้ทราบ</w:t>
      </w:r>
    </w:p>
    <w:p w:rsidR="008F3674" w:rsidRPr="00DE6141" w:rsidRDefault="008F3674" w:rsidP="008F3674">
      <w:pPr>
        <w:numPr>
          <w:ilvl w:val="0"/>
          <w:numId w:val="7"/>
        </w:numPr>
        <w:tabs>
          <w:tab w:val="left" w:pos="54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การจ่ายเงินค่าจ้าง</w:t>
      </w:r>
    </w:p>
    <w:p w:rsidR="008F3674" w:rsidRPr="00DE6141" w:rsidRDefault="008F3674" w:rsidP="008F3674">
      <w:pPr>
        <w:ind w:firstLine="54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จะจ่ายเงินค่าจ้างแต่ละครั้ง รวมถึงครั้งสุดท้าย ให้แก่ผู้รับจ้างตามผลงานที่ผู้รับจ้างดำเนินการแล้วเสร็จจริง และได้รับการตรวจรับจากคณะกรรมการตรวจรับมอบงานที่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แต่งตั้ง และมีหนังสือรับรองงานแล้วเสร็จสมบูรณ์ โดยมีรายละเอียดการจ่ายเงินค่าจ้างใน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4</w:t>
      </w:r>
    </w:p>
    <w:p w:rsidR="008F3674" w:rsidRPr="00DE6141" w:rsidRDefault="008F3674" w:rsidP="008F3674">
      <w:pPr>
        <w:numPr>
          <w:ilvl w:val="0"/>
          <w:numId w:val="7"/>
        </w:numPr>
        <w:tabs>
          <w:tab w:val="left" w:pos="54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ค่าปรับ</w:t>
      </w:r>
    </w:p>
    <w:p w:rsidR="008F3674" w:rsidRPr="00DE6141" w:rsidRDefault="008F3674" w:rsidP="008F3674">
      <w:pPr>
        <w:ind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ค่าปรับงานบริหารจัดการลดน้ำสูญเสีย</w:t>
      </w:r>
    </w:p>
    <w:p w:rsidR="008F3674" w:rsidRPr="00DE6141" w:rsidRDefault="008F3674" w:rsidP="008F3674">
      <w:pPr>
        <w:spacing w:before="120"/>
        <w:ind w:firstLine="54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จะคิดค่าปรับ ในกรณีที่ผู้รับจ้างไม่สามารถดำเนินการลดน้ำสูญเสียเฉลี่ย ได้ตามเป้าหมายที่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กำหนด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32FC2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132FC2">
        <w:rPr>
          <w:rFonts w:ascii="CordiaUPC" w:hAnsi="CordiaUPC" w:cs="CordiaUPC"/>
          <w:b/>
          <w:bCs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ให้คิดค่าปรับจำนวน </w:t>
      </w:r>
      <w:r w:rsidRPr="00DE6141">
        <w:rPr>
          <w:rFonts w:ascii="CordiaUPC" w:hAnsi="CordiaUPC" w:cs="CordiaUPC"/>
          <w:sz w:val="32"/>
          <w:szCs w:val="32"/>
        </w:rPr>
        <w:t>50</w:t>
      </w:r>
      <w:r w:rsidRPr="00DE6141">
        <w:rPr>
          <w:rFonts w:ascii="CordiaUPC" w:hAnsi="CordiaUPC" w:cs="CordiaUPC"/>
          <w:sz w:val="32"/>
          <w:szCs w:val="32"/>
          <w:cs/>
        </w:rPr>
        <w:t xml:space="preserve">0,000 บาท ต่ออัตราน้ำสูญเสีย 1% </w:t>
      </w:r>
      <w:r>
        <w:rPr>
          <w:rFonts w:ascii="CordiaUPC" w:hAnsi="CordiaUPC" w:cs="CordiaUPC" w:hint="cs"/>
          <w:sz w:val="32"/>
          <w:szCs w:val="32"/>
          <w:cs/>
        </w:rPr>
        <w:t>โดย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ค่าปรับในแต่ละเดือนที่กำหนดเป้าหมายตามสัญญานี้ให้ปรับได้ไม่เกินวงเงิน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  <w:cs/>
        </w:rPr>
        <w:t xml:space="preserve">,000,000 (หนึ่งล้าน) บาท ดังตัวอย่างการคำนวณค่าปรับใน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</w:p>
    <w:p w:rsidR="006A3B0C" w:rsidRPr="00DE6141" w:rsidRDefault="00FF5F34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FD500E" w:rsidRPr="00DE6141">
        <w:rPr>
          <w:rFonts w:ascii="CordiaUPC" w:hAnsi="CordiaUPC" w:cs="CordiaUPC"/>
          <w:b/>
          <w:bCs/>
          <w:sz w:val="32"/>
          <w:szCs w:val="32"/>
          <w:cs/>
        </w:rPr>
        <w:t>หลัก</w:t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เกณฑ์ในการทำสัญญา</w:t>
      </w:r>
    </w:p>
    <w:p w:rsidR="006A3B0C" w:rsidRPr="00DE6141" w:rsidRDefault="00BC7EAE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t>ผู้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ยื่น</w:t>
      </w:r>
      <w:r w:rsidR="006A3B0C" w:rsidRPr="00DE6141">
        <w:rPr>
          <w:rFonts w:ascii="CordiaUPC" w:hAnsi="CordiaUPC" w:cs="CordiaUPC"/>
          <w:sz w:val="32"/>
          <w:szCs w:val="32"/>
          <w:cs/>
        </w:rPr>
        <w:t>ข้อเสนอ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ที่ได้รับการคัดเลือกจะต้องลงนามในสัญญากับ กปภ</w:t>
      </w:r>
      <w:r w:rsidR="000B6DC5" w:rsidRPr="00DE6141">
        <w:rPr>
          <w:rFonts w:ascii="CordiaUPC" w:hAnsi="CordiaUPC" w:cs="CordiaUPC"/>
          <w:spacing w:val="-6"/>
          <w:sz w:val="32"/>
          <w:szCs w:val="32"/>
        </w:rPr>
        <w:t>.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ภายใน </w:t>
      </w:r>
      <w:r w:rsidR="006A3B0C" w:rsidRPr="00DE6141">
        <w:rPr>
          <w:rFonts w:ascii="CordiaUPC" w:hAnsi="CordiaUPC" w:cs="CordiaUPC"/>
          <w:spacing w:val="-6"/>
          <w:sz w:val="32"/>
          <w:szCs w:val="32"/>
        </w:rPr>
        <w:t>15</w:t>
      </w:r>
      <w:r w:rsidR="000B6DC5" w:rsidRPr="00DE6141">
        <w:rPr>
          <w:rFonts w:ascii="CordiaUPC" w:hAnsi="CordiaUPC" w:cs="CordiaUPC"/>
          <w:spacing w:val="-6"/>
          <w:sz w:val="32"/>
          <w:szCs w:val="32"/>
        </w:rPr>
        <w:t xml:space="preserve"> 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วัน นับตั้งแต่</w:t>
      </w:r>
      <w:r w:rsidR="006A3B0C" w:rsidRPr="00DE6141">
        <w:rPr>
          <w:rFonts w:ascii="CordiaUPC" w:hAnsi="CordiaUPC" w:cs="CordiaUPC"/>
          <w:sz w:val="32"/>
          <w:szCs w:val="32"/>
          <w:cs/>
        </w:rPr>
        <w:t>วันที่ กปภ</w:t>
      </w:r>
      <w:r w:rsidR="006A3B0C" w:rsidRPr="00DE6141">
        <w:rPr>
          <w:rFonts w:ascii="CordiaUPC" w:hAnsi="CordiaUPC" w:cs="CordiaUPC"/>
          <w:sz w:val="32"/>
          <w:szCs w:val="32"/>
        </w:rPr>
        <w:t xml:space="preserve">. </w:t>
      </w:r>
      <w:r w:rsidR="00156275" w:rsidRPr="00DE6141">
        <w:rPr>
          <w:rFonts w:ascii="CordiaUPC" w:hAnsi="CordiaUPC" w:cs="CordiaUPC"/>
          <w:sz w:val="32"/>
          <w:szCs w:val="32"/>
          <w:cs/>
        </w:rPr>
        <w:t>แจ้งให้ทราบ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โดยใช้ร่างสัญญาใน</w:t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ภาคผนวก 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>11</w:t>
      </w:r>
    </w:p>
    <w:p w:rsidR="006A3B0C" w:rsidRPr="00DE6141" w:rsidRDefault="002443F0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ผู้ยื่น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ข้อเสนอต้องวางหลักประกัน การปฏิบัติตามสัญญาเป็นเงินร้อยละ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5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ของวงเงินค่าจ้างตามสัญญาที่รวมภาษีมูลค่าเพิ่มในวันลงนามในสัญญา หลักประกัน ดังกล่าวอาจเป็น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 xml:space="preserve"> เงินสด หรือ เช็คที่ธนาคารสั่งจ่ายให้แก่ กปภ. โดยลงวันที่ไม่เกิน </w:t>
      </w:r>
      <w:r>
        <w:rPr>
          <w:rFonts w:ascii="CordiaUPC" w:hAnsi="CordiaUPC" w:cs="CordiaUPC"/>
          <w:spacing w:val="-6"/>
          <w:sz w:val="32"/>
          <w:szCs w:val="32"/>
        </w:rPr>
        <w:t xml:space="preserve">3 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วันก่อนทำสัญญา หรือหนังสือค้ำประกันของบรรษัทเงินทุนอุตสาหกรรมแห่งประเทศไทย หรือบริษัทเงินทุน หรือบริษัทเงินทุนหลักทรัพย</w:t>
      </w:r>
      <w:r>
        <w:rPr>
          <w:rFonts w:ascii="CordiaUPC" w:hAnsi="CordiaUPC" w:cs="CordiaUPC"/>
          <w:spacing w:val="-6"/>
          <w:sz w:val="32"/>
          <w:szCs w:val="32"/>
          <w:cs/>
        </w:rPr>
        <w:t>์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ที่ได้รับอนุญา</w:t>
      </w:r>
      <w:r>
        <w:rPr>
          <w:rFonts w:ascii="CordiaUPC" w:hAnsi="CordiaUPC" w:cs="CordiaUPC"/>
          <w:spacing w:val="-6"/>
          <w:sz w:val="32"/>
          <w:szCs w:val="32"/>
          <w:cs/>
        </w:rPr>
        <w:t>ต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 xml:space="preserve">ให้ประกอบธุรกิจค้ำประกันฯ หรือ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พันธบัตรรัฐบาลไทย หรือพันธบัตรรัฐวิสาหกิจไทย หรือหนังสือค้ำประกันของธนาคารตามแบบพิมพ์ของ กปภ</w:t>
      </w:r>
      <w:r w:rsidRPr="00DE6141">
        <w:rPr>
          <w:rFonts w:ascii="CordiaUPC" w:hAnsi="CordiaUPC" w:cs="CordiaUPC"/>
          <w:spacing w:val="-6"/>
          <w:sz w:val="32"/>
          <w:szCs w:val="32"/>
        </w:rPr>
        <w:t>.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ใน </w:t>
      </w:r>
      <w:r w:rsidRPr="00DE6141">
        <w:rPr>
          <w:rFonts w:ascii="CordiaUPC" w:hAnsi="CordiaUPC" w:cs="CordiaUPC"/>
          <w:b/>
          <w:bCs/>
          <w:spacing w:val="-6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pacing w:val="-6"/>
          <w:sz w:val="32"/>
          <w:szCs w:val="32"/>
        </w:rPr>
        <w:t>14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ซึ่งออกโดยธนาคารที่ได้รับอนุญาต ให้ประกอบกิจการในประเทศไทย โดยให้มีผลใช้บังคับตลอดอายุสัญญา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นี้ โดย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กปภ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.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จะคืนหลักประกันนี้ เมื่อพ้นภาระผูกพันตามสัญญา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โดยไม่มีดอดเบี้ย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pacing w:val="-6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จะอำนวยความสะดวกในการประสา</w:t>
      </w:r>
      <w:r w:rsidR="00156275" w:rsidRPr="00DE6141">
        <w:rPr>
          <w:rFonts w:ascii="CordiaUPC" w:hAnsi="CordiaUPC" w:cs="CordiaUPC"/>
          <w:sz w:val="32"/>
          <w:szCs w:val="32"/>
          <w:cs/>
        </w:rPr>
        <w:t xml:space="preserve">นงานกับหน่วยราชการที่เกี่ยวข้อง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ในการขออนุญาต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อนุมัติ แล้วแต่กรณีที่เกี่ยวเนื่องกับการดำเนินงาน เช่น การขออนุญาตติดตั้งระบบ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="00AD6AD0" w:rsidRPr="00DE6141">
        <w:rPr>
          <w:rFonts w:ascii="CordiaUPC" w:hAnsi="CordiaUPC" w:cs="CordiaUPC"/>
          <w:sz w:val="32"/>
          <w:szCs w:val="32"/>
          <w:cs/>
        </w:rPr>
        <w:t>ส่วนที่เพิ่มเติม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การแจ้งปิดน้ำเพื่อทดสอบการปิดกั้นขอบเขตพื้นที่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="00554B4B" w:rsidRPr="00DE6141">
        <w:rPr>
          <w:rFonts w:ascii="CordiaUPC" w:hAnsi="CordiaUPC" w:cs="CordiaUPC"/>
          <w:sz w:val="32"/>
          <w:szCs w:val="32"/>
        </w:rPr>
        <w:t xml:space="preserve"> </w:t>
      </w:r>
      <w:r w:rsidR="00554B4B" w:rsidRPr="00DE6141">
        <w:rPr>
          <w:rFonts w:ascii="CordiaUPC" w:hAnsi="CordiaUPC" w:cs="CordiaUPC"/>
          <w:sz w:val="32"/>
          <w:szCs w:val="32"/>
          <w:cs/>
        </w:rPr>
        <w:t>การขอ</w:t>
      </w:r>
      <w:r w:rsidR="008407FB" w:rsidRPr="00DE6141">
        <w:rPr>
          <w:rFonts w:ascii="CordiaUPC" w:hAnsi="CordiaUPC" w:cs="CordiaUPC"/>
          <w:sz w:val="32"/>
          <w:szCs w:val="32"/>
          <w:cs/>
        </w:rPr>
        <w:t>อนุญาต</w:t>
      </w:r>
      <w:r w:rsidR="00554B4B" w:rsidRPr="00DE6141">
        <w:rPr>
          <w:rFonts w:ascii="CordiaUPC" w:hAnsi="CordiaUPC" w:cs="CordiaUPC"/>
          <w:sz w:val="32"/>
          <w:szCs w:val="32"/>
          <w:cs/>
        </w:rPr>
        <w:t>วางท่อ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เป็นต้น </w:t>
      </w:r>
      <w:r w:rsidR="00554B4B" w:rsidRPr="00DE6141">
        <w:rPr>
          <w:rFonts w:ascii="CordiaUPC" w:hAnsi="CordiaUPC" w:cs="CordiaUPC"/>
          <w:sz w:val="32"/>
          <w:szCs w:val="32"/>
          <w:cs/>
        </w:rPr>
        <w:t>โดยใ</w:t>
      </w:r>
      <w:r w:rsidR="00156275" w:rsidRPr="00DE6141">
        <w:rPr>
          <w:rFonts w:ascii="CordiaUPC" w:hAnsi="CordiaUPC" w:cs="CordiaUPC"/>
          <w:sz w:val="32"/>
          <w:szCs w:val="32"/>
          <w:cs/>
        </w:rPr>
        <w:t>ห้ผู้รับจ้างดำเนินการด้านเอกสาร</w:t>
      </w:r>
      <w:r w:rsidR="00554B4B" w:rsidRPr="00DE6141">
        <w:rPr>
          <w:rFonts w:ascii="CordiaUPC" w:hAnsi="CordiaUPC" w:cs="CordiaUPC"/>
          <w:sz w:val="32"/>
          <w:szCs w:val="32"/>
          <w:cs/>
        </w:rPr>
        <w:t>แบบแปลน</w:t>
      </w:r>
      <w:r w:rsidR="00115897">
        <w:rPr>
          <w:rFonts w:ascii="CordiaUPC" w:hAnsi="CordiaUPC" w:cs="CordiaUPC" w:hint="cs"/>
          <w:sz w:val="32"/>
          <w:szCs w:val="32"/>
          <w:cs/>
        </w:rPr>
        <w:t xml:space="preserve"> และค่าใช้จ่ายในการดำเนินการ</w:t>
      </w:r>
      <w:r w:rsidR="00554B4B" w:rsidRPr="00DE6141">
        <w:rPr>
          <w:rFonts w:ascii="CordiaUPC" w:hAnsi="CordiaUPC" w:cs="CordiaUPC"/>
          <w:sz w:val="32"/>
          <w:szCs w:val="32"/>
          <w:cs/>
        </w:rPr>
        <w:t xml:space="preserve"> ให้ครบถ้วน</w:t>
      </w:r>
    </w:p>
    <w:p w:rsidR="006A3B0C" w:rsidRPr="00DE6141" w:rsidRDefault="006A3B0C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การส่งมอบงาน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ผู้รับจ้างจะต้องส่งแผนงานหลักที่ใช้ดำเนินงาน พร้อมรายละเอียด และเทคนิคการดำเนินงานสำหรับโครงการนี้ให้แก่ กปภ</w:t>
      </w:r>
      <w:r w:rsidR="00156275" w:rsidRPr="00DE6141">
        <w:rPr>
          <w:rFonts w:ascii="CordiaUPC" w:hAnsi="CordiaUPC" w:cs="CordiaUPC"/>
          <w:sz w:val="32"/>
          <w:szCs w:val="32"/>
        </w:rPr>
        <w:t>.</w:t>
      </w:r>
      <w:r w:rsidR="00156275" w:rsidRPr="00DE6141">
        <w:rPr>
          <w:rFonts w:ascii="CordiaUPC" w:hAnsi="CordiaUPC" w:cs="CordiaUPC"/>
          <w:sz w:val="32"/>
          <w:szCs w:val="32"/>
          <w:cs/>
        </w:rPr>
        <w:t>เป็นภาษาไทย</w:t>
      </w:r>
      <w:r w:rsidR="009B5962" w:rsidRPr="00DE6141">
        <w:rPr>
          <w:rFonts w:ascii="CordiaUPC" w:hAnsi="CordiaUPC" w:cs="CordiaUPC"/>
          <w:sz w:val="32"/>
          <w:szCs w:val="32"/>
          <w:cs/>
        </w:rPr>
        <w:t xml:space="preserve"> หลังจากวันที่</w:t>
      </w:r>
      <w:r w:rsidR="00114EC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="00156275" w:rsidRPr="00DE6141">
        <w:rPr>
          <w:rFonts w:ascii="CordiaUPC" w:hAnsi="CordiaUPC" w:cs="CordiaUPC"/>
          <w:sz w:val="32"/>
          <w:szCs w:val="32"/>
        </w:rPr>
        <w:t>.</w:t>
      </w:r>
      <w:r w:rsidR="00114EC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ได้ออกหนังสือแจ้งเริ่มงานภายใน </w:t>
      </w:r>
      <w:r w:rsidR="00156275" w:rsidRPr="00DE6141">
        <w:rPr>
          <w:rFonts w:ascii="CordiaUPC" w:hAnsi="CordiaUPC" w:cs="CordiaUPC"/>
          <w:sz w:val="32"/>
          <w:szCs w:val="32"/>
        </w:rPr>
        <w:t xml:space="preserve">15 </w:t>
      </w:r>
      <w:r w:rsidRPr="00DE6141">
        <w:rPr>
          <w:rFonts w:ascii="CordiaUPC" w:hAnsi="CordiaUPC" w:cs="CordiaUPC"/>
          <w:sz w:val="32"/>
          <w:szCs w:val="32"/>
          <w:cs/>
        </w:rPr>
        <w:t>วัน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ผู้รับจ้างจะต้องจัดทำแผนปฏิบัติงาน และแผนการเบิกจ่ายเงินค่างานในแต่ละรายการให้สอดคล้องกัน โดยต้องแจ้ง กปภ</w:t>
      </w:r>
      <w:r w:rsidR="009B5962" w:rsidRPr="00DE6141">
        <w:rPr>
          <w:rFonts w:ascii="CordiaUPC" w:hAnsi="CordiaUPC" w:cs="CordiaUPC"/>
          <w:sz w:val="32"/>
          <w:szCs w:val="32"/>
        </w:rPr>
        <w:t>.</w:t>
      </w:r>
      <w:r w:rsidR="00114EC5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ก่อนเริ่มงาน</w:t>
      </w:r>
      <w:r w:rsidR="00BC7EAE" w:rsidRPr="00DE6141">
        <w:rPr>
          <w:rFonts w:ascii="CordiaUPC" w:hAnsi="CordiaUPC" w:cs="CordiaUPC"/>
          <w:sz w:val="32"/>
          <w:szCs w:val="32"/>
          <w:cs/>
        </w:rPr>
        <w:t xml:space="preserve"> โดยมีรายละเอียด</w:t>
      </w:r>
      <w:r w:rsidR="00D9467A" w:rsidRPr="00DE6141">
        <w:rPr>
          <w:rFonts w:ascii="CordiaUPC" w:hAnsi="CordiaUPC" w:cs="CordiaUPC"/>
          <w:sz w:val="32"/>
          <w:szCs w:val="32"/>
          <w:cs/>
        </w:rPr>
        <w:t>ใ</w:t>
      </w:r>
      <w:r w:rsidR="00BC7EAE" w:rsidRPr="00DE6141">
        <w:rPr>
          <w:rFonts w:ascii="CordiaUPC" w:hAnsi="CordiaUPC" w:cs="CordiaUPC"/>
          <w:sz w:val="32"/>
          <w:szCs w:val="32"/>
          <w:cs/>
        </w:rPr>
        <w:t>น</w:t>
      </w:r>
      <w:r w:rsidR="00D9467A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BC7EAE" w:rsidRPr="001C6AD9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BC7EAE" w:rsidRPr="001C6AD9">
        <w:rPr>
          <w:rFonts w:ascii="CordiaUPC" w:hAnsi="CordiaUPC" w:cs="CordiaUPC"/>
          <w:b/>
          <w:bCs/>
          <w:sz w:val="32"/>
          <w:szCs w:val="32"/>
        </w:rPr>
        <w:t>7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ผู้รับจ้างจะต้องจัดทำรายงานความ</w:t>
      </w:r>
      <w:r w:rsidR="009B5962" w:rsidRPr="00DE6141">
        <w:rPr>
          <w:rFonts w:ascii="CordiaUPC" w:hAnsi="CordiaUPC" w:cs="CordiaUPC"/>
          <w:sz w:val="32"/>
          <w:szCs w:val="32"/>
          <w:cs/>
        </w:rPr>
        <w:t>ก้าวหน้า</w:t>
      </w:r>
      <w:r w:rsidR="00D9467A" w:rsidRPr="00DE6141">
        <w:rPr>
          <w:rFonts w:ascii="CordiaUPC" w:hAnsi="CordiaUPC" w:cs="CordiaUPC"/>
          <w:sz w:val="32"/>
          <w:szCs w:val="32"/>
          <w:cs/>
        </w:rPr>
        <w:t>ผลการดำเนินงาน</w:t>
      </w:r>
      <w:r w:rsidR="001C6AD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9467A" w:rsidRPr="00DE6141">
        <w:rPr>
          <w:rFonts w:ascii="CordiaUPC" w:hAnsi="CordiaUPC" w:cs="CordiaUPC"/>
          <w:sz w:val="32"/>
          <w:szCs w:val="32"/>
          <w:cs/>
        </w:rPr>
        <w:t>ตามรายละเอียดใน</w:t>
      </w:r>
      <w:r w:rsidR="001C6AD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9467A" w:rsidRPr="001C6AD9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D9467A" w:rsidRPr="001C6AD9">
        <w:rPr>
          <w:rFonts w:ascii="CordiaUPC" w:hAnsi="CordiaUPC" w:cs="CordiaUPC"/>
          <w:b/>
          <w:bCs/>
          <w:sz w:val="32"/>
          <w:szCs w:val="32"/>
        </w:rPr>
        <w:t>8</w:t>
      </w:r>
      <w:r w:rsidR="00D9467A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</w:t>
      </w:r>
      <w:r w:rsidR="009B5962" w:rsidRPr="00DE6141">
        <w:rPr>
          <w:rFonts w:ascii="CordiaUPC" w:hAnsi="CordiaUPC" w:cs="CordiaUPC"/>
          <w:sz w:val="32"/>
          <w:szCs w:val="32"/>
          <w:cs/>
        </w:rPr>
        <w:t>สนอต่อคณะกรรมการตรวจการจ้างของ</w:t>
      </w:r>
      <w:r w:rsidR="001C6AD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="009B5962" w:rsidRPr="00DE6141">
        <w:rPr>
          <w:rFonts w:ascii="CordiaUPC" w:hAnsi="CordiaUPC" w:cs="CordiaUPC"/>
          <w:sz w:val="32"/>
          <w:szCs w:val="32"/>
        </w:rPr>
        <w:t>.</w:t>
      </w:r>
      <w:r w:rsidR="001C6AD9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ในการประชุมตรวจรับงานในแต่ละเดือน</w:t>
      </w:r>
    </w:p>
    <w:p w:rsidR="006A3B0C" w:rsidRPr="00DE6141" w:rsidRDefault="009B5962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ผู้รับจ้างจะต้องจัดทำ</w:t>
      </w:r>
      <w:r w:rsidR="00D9467A" w:rsidRPr="00DE6141">
        <w:rPr>
          <w:rFonts w:ascii="CordiaUPC" w:hAnsi="CordiaUPC" w:cs="CordiaUPC"/>
          <w:sz w:val="32"/>
          <w:szCs w:val="32"/>
          <w:cs/>
        </w:rPr>
        <w:t>รายงานสรุปโครงการ (</w:t>
      </w:r>
      <w:r w:rsidRPr="00DE6141">
        <w:rPr>
          <w:rFonts w:ascii="CordiaUPC" w:hAnsi="CordiaUPC" w:cs="CordiaUPC"/>
          <w:sz w:val="32"/>
          <w:szCs w:val="32"/>
        </w:rPr>
        <w:t>Final Report</w:t>
      </w:r>
      <w:r w:rsidR="00D9467A" w:rsidRPr="00DE6141">
        <w:rPr>
          <w:rFonts w:ascii="CordiaUPC" w:hAnsi="CordiaUPC" w:cs="CordiaUPC"/>
          <w:sz w:val="32"/>
          <w:szCs w:val="32"/>
        </w:rPr>
        <w:t>)</w:t>
      </w:r>
      <w:r w:rsidR="006A3B0C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จำนวน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>ชุด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หลังจากดำเนินงานโครงก</w:t>
      </w:r>
      <w:r w:rsidRPr="00DE6141">
        <w:rPr>
          <w:rFonts w:ascii="CordiaUPC" w:hAnsi="CordiaUPC" w:cs="CordiaUPC"/>
          <w:sz w:val="32"/>
          <w:szCs w:val="32"/>
          <w:cs/>
        </w:rPr>
        <w:t>ารแล้วเสร็จ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ก่อนวันสิ้นสุดสัญญาจ้างนี้</w:t>
      </w:r>
    </w:p>
    <w:p w:rsidR="006A3B0C" w:rsidRPr="00DE6141" w:rsidRDefault="006A3B0C" w:rsidP="00CE1EF8">
      <w:pPr>
        <w:numPr>
          <w:ilvl w:val="1"/>
          <w:numId w:val="7"/>
        </w:numPr>
        <w:tabs>
          <w:tab w:val="clear" w:pos="966"/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ผู้รับจ้างจะต้องดำเนินการ</w:t>
      </w:r>
      <w:r w:rsidR="009B5962" w:rsidRPr="00DE6141">
        <w:rPr>
          <w:rFonts w:ascii="CordiaUPC" w:hAnsi="CordiaUPC" w:cs="CordiaUPC"/>
          <w:sz w:val="32"/>
          <w:szCs w:val="32"/>
          <w:cs/>
        </w:rPr>
        <w:t>จัดฝึกอบรมให้กับเจ้าหน้าที่ของ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="009B5962" w:rsidRPr="00DE6141">
        <w:rPr>
          <w:rFonts w:ascii="CordiaUPC" w:hAnsi="CordiaUPC" w:cs="CordiaUPC"/>
          <w:sz w:val="32"/>
          <w:szCs w:val="32"/>
        </w:rPr>
        <w:t>.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 ที่ได้รับมอบหมายให้มีหน้าที่ในการดูแลรักษาระบบ </w:t>
      </w:r>
      <w:r w:rsidR="00DE1C91" w:rsidRPr="00DE6141">
        <w:rPr>
          <w:rFonts w:ascii="CordiaUPC" w:hAnsi="CordiaUPC" w:cs="CordiaUPC"/>
          <w:sz w:val="32"/>
          <w:szCs w:val="32"/>
        </w:rPr>
        <w:t xml:space="preserve">DMA 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เพื่อให้สามารถใช้และบำรุงรักษาเครื่องจักร เครื่องมือ และอุปกรณ์ที่ใช้ในระบบ </w:t>
      </w:r>
      <w:r w:rsidR="00DE1C91" w:rsidRPr="00DE6141">
        <w:rPr>
          <w:rFonts w:ascii="CordiaUPC" w:hAnsi="CordiaUPC" w:cs="CordiaUPC"/>
          <w:sz w:val="32"/>
          <w:szCs w:val="32"/>
        </w:rPr>
        <w:t xml:space="preserve">DMA 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ได้อย่างถูกต้องตามขั้นตอนและวัตถุประสงค์ของการออกแบบ โดยใช้เนื้อหาหลักสูตรที่ผ่านความเห็นชอบจาก กปภ. และมีระยะเวลาในการฝึกอบรม ให้แก่เจ้าหน้าที่ของ กปภ. ไม่น้อยกว่า </w:t>
      </w:r>
      <w:r w:rsidR="00DE1C91" w:rsidRPr="00DE6141">
        <w:rPr>
          <w:rFonts w:ascii="CordiaUPC" w:hAnsi="CordiaUPC" w:cs="CordiaUPC"/>
          <w:sz w:val="32"/>
          <w:szCs w:val="32"/>
        </w:rPr>
        <w:t>20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 คน เป็นระยะเวลารวมแล้วไม่เกิน </w:t>
      </w:r>
      <w:r w:rsidR="00DE1C91" w:rsidRPr="00DE6141">
        <w:rPr>
          <w:rFonts w:ascii="CordiaUPC" w:hAnsi="CordiaUPC" w:cs="CordiaUPC"/>
          <w:sz w:val="32"/>
          <w:szCs w:val="32"/>
        </w:rPr>
        <w:t xml:space="preserve">1 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เดือน </w:t>
      </w:r>
      <w:r w:rsidRPr="00DE6141">
        <w:rPr>
          <w:rFonts w:ascii="CordiaUPC" w:hAnsi="CordiaUPC" w:cs="CordiaUPC"/>
          <w:sz w:val="32"/>
          <w:szCs w:val="32"/>
          <w:cs/>
        </w:rPr>
        <w:t>ก่อนวันสิ้นสุดสัญญาจ้างนี้</w:t>
      </w:r>
      <w:r w:rsidR="00DE1C91" w:rsidRPr="00DE6141">
        <w:rPr>
          <w:rFonts w:ascii="CordiaUPC" w:hAnsi="CordiaUPC" w:cs="CordiaUPC"/>
          <w:sz w:val="32"/>
          <w:szCs w:val="32"/>
          <w:cs/>
        </w:rPr>
        <w:t xml:space="preserve"> โดยค่าใช้จ่ายในการฝึกอบรม ผู้รับจ้างจะต้องเป็นผู้รับผิดชอบทั้งหมด กปภ. </w:t>
      </w:r>
      <w:r w:rsidR="00927223" w:rsidRPr="00DE6141">
        <w:rPr>
          <w:rFonts w:ascii="CordiaUPC" w:hAnsi="CordiaUPC" w:cs="CordiaUPC"/>
          <w:sz w:val="32"/>
          <w:szCs w:val="32"/>
          <w:cs/>
        </w:rPr>
        <w:t>โดย</w:t>
      </w:r>
      <w:r w:rsidR="00DE1C91" w:rsidRPr="00DE6141">
        <w:rPr>
          <w:rFonts w:ascii="CordiaUPC" w:hAnsi="CordiaUPC" w:cs="CordiaUPC"/>
          <w:sz w:val="32"/>
          <w:szCs w:val="32"/>
          <w:cs/>
        </w:rPr>
        <w:t>จะรับผิดชอบค่าใช้จ่ายของผู</w:t>
      </w:r>
      <w:r w:rsidR="00543D8B" w:rsidRPr="00DE6141">
        <w:rPr>
          <w:rFonts w:ascii="CordiaUPC" w:hAnsi="CordiaUPC" w:cs="CordiaUPC"/>
          <w:sz w:val="32"/>
          <w:szCs w:val="32"/>
          <w:cs/>
        </w:rPr>
        <w:t>้</w:t>
      </w:r>
      <w:r w:rsidR="00DE1C91" w:rsidRPr="00DE6141">
        <w:rPr>
          <w:rFonts w:ascii="CordiaUPC" w:hAnsi="CordiaUPC" w:cs="CordiaUPC"/>
          <w:sz w:val="32"/>
          <w:szCs w:val="32"/>
          <w:cs/>
        </w:rPr>
        <w:t>เข้ารับการฝึกอบรม เท่านั้น</w:t>
      </w:r>
    </w:p>
    <w:p w:rsidR="006A3B0C" w:rsidRPr="00DE6141" w:rsidRDefault="00C85D09" w:rsidP="00CE1EF8">
      <w:pPr>
        <w:numPr>
          <w:ilvl w:val="0"/>
          <w:numId w:val="7"/>
        </w:numPr>
        <w:tabs>
          <w:tab w:val="left" w:pos="540"/>
        </w:tabs>
        <w:spacing w:before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ภาคผนวก</w:t>
      </w:r>
    </w:p>
    <w:p w:rsidR="006A3B0C" w:rsidRPr="00DE6141" w:rsidRDefault="006A3B0C">
      <w:pPr>
        <w:spacing w:before="120"/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ภาคผนวกดังต่อไปนี้ให้เป็นส่วนหนึ่งของข้อกำหนดขอบเขตของงาน  </w:t>
      </w:r>
      <w:r w:rsidRPr="00DE6141">
        <w:rPr>
          <w:rFonts w:ascii="CordiaUPC" w:hAnsi="CordiaUPC" w:cs="CordiaUPC"/>
          <w:sz w:val="32"/>
          <w:szCs w:val="32"/>
        </w:rPr>
        <w:t>(TOR)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ขอบเขตของงานที่ต้องดำเนินการ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ข้อมูลสำคัญของ</w:t>
      </w:r>
      <w:r w:rsidR="009B5962" w:rsidRPr="00ED79C0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เป้าหมาย และวิธีการตรวจสอบเป้าหมาย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การจ่ายเงินค่าจ้าง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ตัวอย่างการคำนวณค่าปรับ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เอกสารข้อมูลที่ผู้ว่าจ้างจัดเตรียมให้แก่ผู้รับจ้าง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7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แผนการดำเนินงาน และแผนปฏิบัติงาน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8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การส่งรายงานความก้าวหน้า </w:t>
      </w:r>
      <w:r w:rsidRPr="00DE6141">
        <w:rPr>
          <w:rFonts w:ascii="CordiaUPC" w:hAnsi="CordiaUPC" w:cs="CordiaUPC"/>
          <w:sz w:val="32"/>
          <w:szCs w:val="32"/>
        </w:rPr>
        <w:t>(Report)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แบบฟอร์มการประมาณราคา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10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การให้คะแนนข้อเสนอทางด้านเทคนิค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ร่างสัญญา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แบบจดหมายนำส่งข้อเสนอ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13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หลักประกันซอง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14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หลักประกันสัญญา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15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หลักประกันเงินล่วงหน้า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รายการข้อกำหนดคุณภาพของวัสดุอุปกรณ์ </w:t>
      </w:r>
      <w:r w:rsidRPr="00DE6141">
        <w:rPr>
          <w:rFonts w:ascii="CordiaUPC" w:hAnsi="CordiaUPC" w:cs="CordiaUPC"/>
          <w:sz w:val="32"/>
          <w:szCs w:val="32"/>
        </w:rPr>
        <w:t>(Specification)</w:t>
      </w:r>
    </w:p>
    <w:p w:rsidR="008407FB" w:rsidRPr="00DE6141" w:rsidRDefault="006A3B0C" w:rsidP="008407FB">
      <w:pPr>
        <w:spacing w:before="120"/>
        <w:ind w:left="567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17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>(Reimbursable)</w:t>
      </w:r>
    </w:p>
    <w:p w:rsidR="00C85D09" w:rsidRPr="00DE6141" w:rsidRDefault="00C85D09" w:rsidP="008407FB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18</w:t>
      </w:r>
      <w:r w:rsidRPr="00DE6141">
        <w:rPr>
          <w:rFonts w:ascii="CordiaUPC" w:hAnsi="CordiaUPC" w:cs="CordiaUPC"/>
          <w:sz w:val="32"/>
          <w:szCs w:val="32"/>
        </w:rPr>
        <w:tab/>
      </w:r>
      <w:r w:rsidR="00C264F4" w:rsidRPr="00DE6141">
        <w:rPr>
          <w:rFonts w:ascii="CordiaUPC" w:hAnsi="CordiaUPC" w:cs="CordiaUPC"/>
          <w:sz w:val="32"/>
          <w:szCs w:val="32"/>
          <w:cs/>
        </w:rPr>
        <w:t>ข้อกำหนดงานยกเลิกท่อเดิม</w:t>
      </w:r>
    </w:p>
    <w:p w:rsidR="00C85D09" w:rsidRPr="00DE6141" w:rsidRDefault="00C85D09" w:rsidP="00C85D09">
      <w:pPr>
        <w:spacing w:before="120"/>
        <w:ind w:left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19</w:t>
      </w:r>
      <w:r w:rsidRPr="00DE6141">
        <w:rPr>
          <w:rFonts w:ascii="CordiaUPC" w:hAnsi="CordiaUPC" w:cs="CordiaUPC"/>
          <w:sz w:val="32"/>
          <w:szCs w:val="32"/>
        </w:rPr>
        <w:tab/>
      </w:r>
      <w:r w:rsidR="00C264F4" w:rsidRPr="00DE6141">
        <w:rPr>
          <w:rFonts w:ascii="CordiaUPC" w:hAnsi="CordiaUPC" w:cs="CordiaUPC" w:hint="cs"/>
          <w:sz w:val="32"/>
          <w:szCs w:val="32"/>
          <w:cs/>
        </w:rPr>
        <w:t>รายละเอียดประกอบงานวางท่อ</w:t>
      </w:r>
    </w:p>
    <w:p w:rsidR="00C85D09" w:rsidRPr="00DE6141" w:rsidRDefault="00C85D09" w:rsidP="00C85D09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20</w:t>
      </w:r>
      <w:r w:rsidRPr="00DE6141">
        <w:rPr>
          <w:rFonts w:ascii="CordiaUPC" w:hAnsi="CordiaUPC" w:cs="CordiaUPC"/>
          <w:sz w:val="32"/>
          <w:szCs w:val="32"/>
        </w:rPr>
        <w:tab/>
        <w:t>Factor F</w:t>
      </w:r>
    </w:p>
    <w:p w:rsidR="00C85D09" w:rsidRPr="00DE6141" w:rsidRDefault="00C85D09" w:rsidP="00C85D09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ราคากลางค่าก่อสร้าง</w:t>
      </w:r>
    </w:p>
    <w:p w:rsidR="000D6687" w:rsidRPr="00DE6141" w:rsidRDefault="000664F0" w:rsidP="00C85D09">
      <w:pPr>
        <w:spacing w:before="120"/>
        <w:ind w:left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ภ</w:t>
      </w:r>
      <w:r w:rsidR="000D6687" w:rsidRPr="00DE6141">
        <w:rPr>
          <w:rFonts w:ascii="CordiaUPC" w:hAnsi="CordiaUPC" w:cs="CordiaUPC"/>
          <w:sz w:val="32"/>
          <w:szCs w:val="32"/>
          <w:cs/>
        </w:rPr>
        <w:t xml:space="preserve">าคผนวก </w:t>
      </w:r>
      <w:r w:rsidR="000D6687" w:rsidRPr="00DE6141">
        <w:rPr>
          <w:rFonts w:ascii="CordiaUPC" w:hAnsi="CordiaUPC" w:cs="CordiaUPC"/>
          <w:sz w:val="32"/>
          <w:szCs w:val="32"/>
        </w:rPr>
        <w:t>22</w:t>
      </w:r>
      <w:r w:rsidR="000D6687" w:rsidRPr="00DE6141">
        <w:rPr>
          <w:rFonts w:ascii="CordiaUPC" w:hAnsi="CordiaUPC" w:cs="CordiaUPC"/>
          <w:sz w:val="32"/>
          <w:szCs w:val="32"/>
        </w:rPr>
        <w:tab/>
      </w:r>
      <w:r w:rsidR="000D6687" w:rsidRPr="00DE6141">
        <w:rPr>
          <w:rFonts w:ascii="CordiaUPC" w:hAnsi="CordiaUPC" w:cs="CordiaUPC"/>
          <w:sz w:val="32"/>
          <w:szCs w:val="32"/>
          <w:cs/>
        </w:rPr>
        <w:t>ตัวอย่าง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บริเวณท่อเดิม/ชนิด/อายุ/ขนาด/ความยาว ซึ่ง</w:t>
      </w:r>
      <w:r w:rsidR="000D6687" w:rsidRPr="00DE6141">
        <w:rPr>
          <w:rFonts w:ascii="CordiaUPC" w:hAnsi="CordiaUPC" w:cs="CordiaUPC"/>
          <w:sz w:val="32"/>
          <w:szCs w:val="32"/>
          <w:cs/>
        </w:rPr>
        <w:t>ต้องการปรับปรุง</w:t>
      </w:r>
    </w:p>
    <w:p w:rsidR="006A3B0C" w:rsidRPr="00DE6141" w:rsidRDefault="008407FB" w:rsidP="00362C1E">
      <w:pPr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1.</w:t>
      </w:r>
    </w:p>
    <w:p w:rsidR="006A3B0C" w:rsidRPr="00DE6141" w:rsidRDefault="006A3B0C" w:rsidP="00362C1E">
      <w:pPr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ขอบเขตของงานที่ต้องดำเนินการ</w:t>
      </w:r>
    </w:p>
    <w:p w:rsidR="006A3B0C" w:rsidRPr="00DE6141" w:rsidRDefault="006A3B0C">
      <w:pPr>
        <w:spacing w:before="36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ขอบเขตของงานเพื่อให้บรรลุเป้าหมายตามที่กำหนดในสัญญามีดังนี้</w:t>
      </w:r>
    </w:p>
    <w:p w:rsidR="006A3B0C" w:rsidRPr="00DE6141" w:rsidRDefault="006A3B0C" w:rsidP="00D26C25">
      <w:pPr>
        <w:tabs>
          <w:tab w:val="left" w:pos="567"/>
        </w:tabs>
        <w:spacing w:before="12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ผู้รับจ้างจะต้องดำเนินงานหรือจัดให้มีการดำเนินงานตามวัตถุประสงค์ของสัญญาทุกประการ  เพื่อให้บรรลุเป้าหมายตามที่กำหนดใน 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>ซึ่งอาจเปลี่ยนแปลงตามความจำเป็นที่คู่สัญญาจะได้ตกลงกันเป็นครั้งคราวตามสัญญานี้  โดยมีรายละเอียดดังต่อไปนี้</w:t>
      </w:r>
    </w:p>
    <w:p w:rsidR="00D42BE2" w:rsidRPr="00DE6141" w:rsidRDefault="00D42BE2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</w:t>
      </w:r>
      <w:r w:rsidR="00237E80" w:rsidRPr="00DE6141">
        <w:rPr>
          <w:rFonts w:ascii="CordiaUPC" w:hAnsi="CordiaUPC" w:cs="CordiaUPC"/>
          <w:sz w:val="32"/>
          <w:szCs w:val="32"/>
          <w:cs/>
        </w:rPr>
        <w:t xml:space="preserve">นจัดทำข้อมูลท่อ และผู้ใช้น้ำ ในระบบ </w:t>
      </w:r>
      <w:r w:rsidR="00237E80" w:rsidRPr="00DE6141">
        <w:rPr>
          <w:rFonts w:ascii="CordiaUPC" w:hAnsi="CordiaUPC" w:cs="CordiaUPC"/>
          <w:sz w:val="32"/>
          <w:szCs w:val="32"/>
        </w:rPr>
        <w:t>GIS</w:t>
      </w:r>
      <w:r w:rsidR="00985E58" w:rsidRPr="00DE6141">
        <w:rPr>
          <w:rFonts w:ascii="CordiaUPC" w:hAnsi="CordiaUPC" w:cs="CordiaUPC"/>
          <w:sz w:val="32"/>
          <w:szCs w:val="32"/>
        </w:rPr>
        <w:t xml:space="preserve"> </w:t>
      </w:r>
      <w:r w:rsidR="00985E58" w:rsidRPr="00DE6141">
        <w:rPr>
          <w:rFonts w:ascii="CordiaUPC" w:hAnsi="CordiaUPC" w:cs="CordiaUPC"/>
          <w:sz w:val="32"/>
          <w:szCs w:val="32"/>
          <w:cs/>
        </w:rPr>
        <w:t>ให้เป็นปัจจุบันทั้งหมด</w:t>
      </w:r>
      <w:r w:rsidR="00237E80" w:rsidRPr="00DE6141">
        <w:rPr>
          <w:rFonts w:ascii="CordiaUPC" w:hAnsi="CordiaUPC" w:cs="CordiaUPC"/>
          <w:sz w:val="32"/>
          <w:szCs w:val="32"/>
        </w:rPr>
        <w:t xml:space="preserve"> </w:t>
      </w:r>
      <w:r w:rsidR="00237E80" w:rsidRPr="00DE6141">
        <w:rPr>
          <w:rFonts w:ascii="CordiaUPC" w:hAnsi="CordiaUPC" w:cs="CordiaUPC"/>
          <w:sz w:val="32"/>
          <w:szCs w:val="32"/>
          <w:cs/>
        </w:rPr>
        <w:t>พร้อมทั้งการจัดทำ/ว</w:t>
      </w:r>
      <w:r w:rsidR="009504C8" w:rsidRPr="00DE6141">
        <w:rPr>
          <w:rFonts w:ascii="CordiaUPC" w:hAnsi="CordiaUPC" w:cs="CordiaUPC"/>
          <w:sz w:val="32"/>
          <w:szCs w:val="32"/>
          <w:cs/>
        </w:rPr>
        <w:t>ิ</w:t>
      </w:r>
      <w:r w:rsidR="00237E80" w:rsidRPr="00DE6141">
        <w:rPr>
          <w:rFonts w:ascii="CordiaUPC" w:hAnsi="CordiaUPC" w:cs="CordiaUPC"/>
          <w:sz w:val="32"/>
          <w:szCs w:val="32"/>
          <w:cs/>
        </w:rPr>
        <w:t xml:space="preserve">เคราะห์แบบจลองชลศาสตร์ เพื่อปรับปรุงท่อ </w:t>
      </w:r>
      <w:r w:rsidR="009504C8" w:rsidRPr="00DE6141">
        <w:rPr>
          <w:rFonts w:ascii="CordiaUPC" w:hAnsi="CordiaUPC" w:cs="CordiaUPC"/>
          <w:sz w:val="32"/>
          <w:szCs w:val="32"/>
          <w:cs/>
        </w:rPr>
        <w:t>และ</w:t>
      </w:r>
      <w:r w:rsidR="00985E58" w:rsidRPr="00DE6141">
        <w:rPr>
          <w:rFonts w:ascii="CordiaUPC" w:hAnsi="CordiaUPC" w:cs="CordiaUPC"/>
          <w:sz w:val="32"/>
          <w:szCs w:val="32"/>
          <w:cs/>
        </w:rPr>
        <w:t>การจัดการแรงดันน้ำ</w:t>
      </w:r>
      <w:r w:rsidR="009504C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504C8" w:rsidRPr="00DE6141">
        <w:rPr>
          <w:rFonts w:ascii="CordiaUPC" w:hAnsi="CordiaUPC" w:cs="CordiaUPC"/>
          <w:sz w:val="32"/>
          <w:szCs w:val="32"/>
        </w:rPr>
        <w:t>Pressure Management</w:t>
      </w:r>
    </w:p>
    <w:p w:rsidR="009B5962" w:rsidRPr="00DE6141" w:rsidRDefault="00CD57EA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งานสำรวจ </w:t>
      </w:r>
      <w:r w:rsidR="006A3B0C" w:rsidRPr="00DE6141">
        <w:rPr>
          <w:rFonts w:ascii="CordiaUPC" w:hAnsi="CordiaUPC" w:cs="CordiaUPC"/>
          <w:sz w:val="32"/>
          <w:szCs w:val="32"/>
          <w:cs/>
        </w:rPr>
        <w:t>ออกแบบ</w:t>
      </w:r>
      <w:r w:rsidR="008C2FF6" w:rsidRPr="00DE6141">
        <w:rPr>
          <w:rFonts w:ascii="CordiaUPC" w:hAnsi="CordiaUPC" w:cs="CordiaUPC"/>
          <w:sz w:val="32"/>
          <w:szCs w:val="32"/>
          <w:cs/>
        </w:rPr>
        <w:t>การแบ่งพื้นที่ระบบจำหน่ายน้ำเป็น</w:t>
      </w:r>
      <w:r w:rsidR="006A3B0C" w:rsidRPr="00DE6141">
        <w:rPr>
          <w:rFonts w:ascii="CordiaUPC" w:hAnsi="CordiaUPC" w:cs="CordiaUPC"/>
          <w:sz w:val="32"/>
          <w:szCs w:val="32"/>
          <w:cs/>
        </w:rPr>
        <w:t>พื้นที่</w:t>
      </w:r>
      <w:r w:rsidR="008C2FF6" w:rsidRPr="00DE6141">
        <w:rPr>
          <w:rFonts w:ascii="CordiaUPC" w:hAnsi="CordiaUPC" w:cs="CordiaUPC"/>
          <w:sz w:val="32"/>
          <w:szCs w:val="32"/>
          <w:cs/>
        </w:rPr>
        <w:t>ย่อย</w:t>
      </w:r>
      <w:r w:rsidR="008C2FF6" w:rsidRPr="00DE6141">
        <w:rPr>
          <w:rFonts w:ascii="CordiaUPC" w:hAnsi="CordiaUPC" w:cs="CordiaUPC"/>
          <w:sz w:val="32"/>
          <w:szCs w:val="32"/>
        </w:rPr>
        <w:t xml:space="preserve"> District Metering Area (DMA)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และทดสอบขอบเขตพื้นที่ </w:t>
      </w:r>
      <w:r w:rsidR="006A3B0C" w:rsidRPr="00DE6141">
        <w:rPr>
          <w:rFonts w:ascii="CordiaUPC" w:hAnsi="CordiaUPC" w:cs="CordiaUPC"/>
          <w:sz w:val="32"/>
          <w:szCs w:val="32"/>
        </w:rPr>
        <w:t xml:space="preserve">DMA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โดยวิธี </w:t>
      </w:r>
      <w:r w:rsidR="006A3B0C" w:rsidRPr="00DE6141">
        <w:rPr>
          <w:rFonts w:ascii="CordiaUPC" w:hAnsi="CordiaUPC" w:cs="CordiaUPC"/>
          <w:sz w:val="32"/>
          <w:szCs w:val="32"/>
        </w:rPr>
        <w:t xml:space="preserve">Zero Pressure Test </w:t>
      </w:r>
      <w:r w:rsidR="006A3B0C" w:rsidRPr="00DE6141">
        <w:rPr>
          <w:rFonts w:ascii="CordiaUPC" w:hAnsi="CordiaUPC" w:cs="CordiaUPC"/>
          <w:sz w:val="32"/>
          <w:szCs w:val="32"/>
          <w:cs/>
        </w:rPr>
        <w:t>ให้ครอบคลุมพื้นที่บริการจ่ายน้ำ</w:t>
      </w:r>
      <w:r w:rsidR="00976850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D79C0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งานจัดหา ติดตั้งมาตรวัดน้ำหลัก มาตรวัดน้ำ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อุปกรณ์บันทึกข้อมูล และอุปกรณ์</w:t>
      </w:r>
      <w:r w:rsidR="009B596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รับ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ส่งข้อมูลทางไกลอัตโนมัติ </w:t>
      </w:r>
      <w:r w:rsidRPr="00DE6141">
        <w:rPr>
          <w:rFonts w:ascii="CordiaUPC" w:hAnsi="CordiaUPC" w:cs="CordiaUPC"/>
          <w:sz w:val="32"/>
          <w:szCs w:val="32"/>
        </w:rPr>
        <w:t xml:space="preserve">(Tele  Metering) </w:t>
      </w:r>
      <w:r w:rsidRPr="00DE6141">
        <w:rPr>
          <w:rFonts w:ascii="CordiaUPC" w:hAnsi="CordiaUPC" w:cs="CordiaUPC"/>
          <w:sz w:val="32"/>
          <w:szCs w:val="32"/>
          <w:cs/>
        </w:rPr>
        <w:t>ของ</w:t>
      </w:r>
      <w:r w:rsidR="00976850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D79C0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ED79C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C2FF6" w:rsidRPr="00DE6141">
        <w:rPr>
          <w:rFonts w:ascii="CordiaUPC" w:hAnsi="CordiaUPC" w:cs="CordiaUPC"/>
          <w:sz w:val="32"/>
          <w:szCs w:val="32"/>
          <w:cs/>
        </w:rPr>
        <w:t>และ</w:t>
      </w:r>
      <w:r w:rsidR="006005F3" w:rsidRPr="00DE6141">
        <w:rPr>
          <w:rFonts w:ascii="CordiaUPC" w:hAnsi="CordiaUPC" w:cs="CordiaUPC" w:hint="cs"/>
          <w:sz w:val="32"/>
          <w:szCs w:val="32"/>
          <w:cs/>
        </w:rPr>
        <w:t>วาล์ว</w:t>
      </w:r>
      <w:r w:rsidR="008C2FF6" w:rsidRPr="00DE6141">
        <w:rPr>
          <w:rFonts w:ascii="CordiaUPC" w:hAnsi="CordiaUPC" w:cs="CordiaUPC"/>
          <w:sz w:val="32"/>
          <w:szCs w:val="32"/>
          <w:cs/>
        </w:rPr>
        <w:t>ชนิดควบคุมแรงดันน้ำพร้อมอุปกรณ์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ตามข้อสรุปการออกแบบ  และทดสอบพื้นที่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="006005F3" w:rsidRPr="00DE6141">
        <w:rPr>
          <w:rFonts w:ascii="CordiaUPC" w:hAnsi="CordiaUPC" w:cs="CordiaUPC"/>
          <w:sz w:val="32"/>
          <w:szCs w:val="32"/>
          <w:cs/>
        </w:rPr>
        <w:t xml:space="preserve">ในข้อ </w:t>
      </w:r>
      <w:r w:rsidR="006005F3"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โดยใช้วัสดุอุปกรณ์ตามข้อกำหนดที่ระบุใน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16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6A3B0C" w:rsidRPr="00DE6141" w:rsidRDefault="00A164D9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งานจัดหา/</w:t>
      </w:r>
      <w:r w:rsidR="006A3B0C" w:rsidRPr="00DE6141">
        <w:rPr>
          <w:rFonts w:ascii="CordiaUPC" w:hAnsi="CordiaUPC" w:cs="CordiaUPC"/>
          <w:sz w:val="32"/>
          <w:szCs w:val="32"/>
          <w:cs/>
        </w:rPr>
        <w:t>ติดตั้ง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ส่วนเพิ่มเติม บำรุงรักษา/ซ่อมแซม</w:t>
      </w:r>
      <w:r w:rsidR="00D54CE1" w:rsidRPr="00DE6141">
        <w:rPr>
          <w:rFonts w:ascii="CordiaUPC" w:hAnsi="CordiaUPC" w:cs="CordiaUPC"/>
          <w:sz w:val="32"/>
          <w:szCs w:val="32"/>
          <w:cs/>
        </w:rPr>
        <w:t>/</w:t>
      </w:r>
      <w:r w:rsidR="00D54CE1" w:rsidRPr="00DE6141">
        <w:rPr>
          <w:rFonts w:ascii="CordiaUPC" w:hAnsi="CordiaUPC" w:cs="CordiaUPC"/>
          <w:sz w:val="32"/>
          <w:szCs w:val="32"/>
        </w:rPr>
        <w:t>Upgrade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ให้ใช้งาน</w:t>
      </w:r>
      <w:r w:rsidR="006A3B0C" w:rsidRPr="00DE6141">
        <w:rPr>
          <w:rFonts w:ascii="CordiaUPC" w:hAnsi="CordiaUPC" w:cs="CordiaUPC"/>
          <w:sz w:val="32"/>
          <w:szCs w:val="32"/>
          <w:cs/>
        </w:rPr>
        <w:t>ศูนย์รับ</w:t>
      </w:r>
      <w:r w:rsidR="00D54CE1" w:rsidRPr="00DE6141">
        <w:rPr>
          <w:rFonts w:ascii="CordiaUPC" w:hAnsi="CordiaUPC" w:cs="CordiaUPC"/>
          <w:sz w:val="32"/>
          <w:szCs w:val="32"/>
          <w:cs/>
        </w:rPr>
        <w:t>-ส่ง</w:t>
      </w:r>
      <w:r w:rsidR="006A3B0C" w:rsidRPr="00DE6141">
        <w:rPr>
          <w:rFonts w:ascii="CordiaUPC" w:hAnsi="CordiaUPC" w:cs="CordiaUPC"/>
          <w:sz w:val="32"/>
          <w:szCs w:val="32"/>
          <w:cs/>
        </w:rPr>
        <w:t>ข้อมูล</w:t>
      </w:r>
      <w:r w:rsidR="00D54CE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ณ </w:t>
      </w:r>
      <w:r w:rsidR="00ED79C0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6E7AA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>ประกอบด้วย</w:t>
      </w:r>
      <w:r w:rsidR="004218A4" w:rsidRPr="00DE6141">
        <w:rPr>
          <w:rFonts w:ascii="CordiaUPC" w:hAnsi="CordiaUPC" w:cs="CordiaUPC"/>
          <w:sz w:val="32"/>
          <w:szCs w:val="32"/>
          <w:cs/>
        </w:rPr>
        <w:t xml:space="preserve"> ตู้ </w:t>
      </w:r>
      <w:r w:rsidR="004218A4" w:rsidRPr="00DE6141">
        <w:rPr>
          <w:rFonts w:ascii="CordiaUPC" w:hAnsi="CordiaUPC" w:cs="CordiaUPC"/>
          <w:sz w:val="32"/>
          <w:szCs w:val="32"/>
        </w:rPr>
        <w:t>DMA</w:t>
      </w:r>
      <w:r w:rsidR="004218A4" w:rsidRPr="00DE6141">
        <w:rPr>
          <w:rFonts w:ascii="CordiaUPC" w:hAnsi="CordiaUPC" w:cs="CordiaUPC"/>
          <w:sz w:val="32"/>
          <w:szCs w:val="32"/>
          <w:cs/>
        </w:rPr>
        <w:t>,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ชุดประมวลผลหลัก</w:t>
      </w:r>
      <w:r w:rsidR="004218A4" w:rsidRPr="00DE6141">
        <w:rPr>
          <w:rFonts w:ascii="CordiaUPC" w:hAnsi="CordiaUPC" w:cs="CordiaUPC"/>
          <w:sz w:val="32"/>
          <w:szCs w:val="32"/>
        </w:rPr>
        <w:t>,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การนำเข้าข้อมูลประจำเดือน (ผู้ใช้น้ำ, ปร</w:t>
      </w:r>
      <w:r w:rsidR="008C2FF6" w:rsidRPr="00DE6141">
        <w:rPr>
          <w:rFonts w:ascii="CordiaUPC" w:hAnsi="CordiaUPC" w:cs="CordiaUPC"/>
          <w:sz w:val="32"/>
          <w:szCs w:val="32"/>
          <w:cs/>
        </w:rPr>
        <w:t>ิ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มาณน้ำเข้า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Pr="00DE6141">
        <w:rPr>
          <w:rFonts w:ascii="CordiaUPC" w:hAnsi="CordiaUPC" w:cs="CordiaUPC"/>
          <w:sz w:val="32"/>
          <w:szCs w:val="32"/>
          <w:cs/>
        </w:rPr>
        <w:t>)</w:t>
      </w:r>
      <w:r w:rsidR="004218A4" w:rsidRPr="00DE6141">
        <w:rPr>
          <w:rFonts w:ascii="CordiaUPC" w:hAnsi="CordiaUPC" w:cs="CordiaUPC"/>
          <w:sz w:val="32"/>
          <w:szCs w:val="32"/>
          <w:cs/>
        </w:rPr>
        <w:t>,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การใช้งานโปรแกรมวิเคราะห์น้ำสูญเสีย</w:t>
      </w:r>
      <w:r w:rsidR="0066553D" w:rsidRPr="00DE6141">
        <w:rPr>
          <w:rFonts w:ascii="CordiaUPC" w:hAnsi="CordiaUPC" w:cs="CordiaUPC"/>
          <w:sz w:val="32"/>
          <w:szCs w:val="32"/>
        </w:rPr>
        <w:t xml:space="preserve"> </w:t>
      </w:r>
      <w:r w:rsidR="0066553D" w:rsidRPr="00DE6141">
        <w:rPr>
          <w:rFonts w:ascii="CordiaUPC" w:hAnsi="CordiaUPC" w:cs="CordiaUPC"/>
          <w:sz w:val="32"/>
          <w:szCs w:val="32"/>
          <w:cs/>
        </w:rPr>
        <w:t>และ</w:t>
      </w:r>
      <w:r w:rsidR="006A3B0C" w:rsidRPr="00DE6141">
        <w:rPr>
          <w:rFonts w:ascii="CordiaUPC" w:hAnsi="CordiaUPC" w:cs="CordiaUPC"/>
          <w:sz w:val="32"/>
          <w:szCs w:val="32"/>
        </w:rPr>
        <w:t xml:space="preserve"> G</w:t>
      </w:r>
      <w:r w:rsidR="0066553D" w:rsidRPr="00DE6141">
        <w:rPr>
          <w:rFonts w:ascii="CordiaUPC" w:hAnsi="CordiaUPC" w:cs="CordiaUPC"/>
          <w:sz w:val="32"/>
          <w:szCs w:val="32"/>
        </w:rPr>
        <w:t>PR</w:t>
      </w:r>
      <w:r w:rsidR="006A3B0C" w:rsidRPr="00DE6141">
        <w:rPr>
          <w:rFonts w:ascii="CordiaUPC" w:hAnsi="CordiaUPC" w:cs="CordiaUPC"/>
          <w:sz w:val="32"/>
          <w:szCs w:val="32"/>
        </w:rPr>
        <w:t>S modem.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งานสอบเทียบความถูกต้องของมาตรวัดน้ำหลัก พร้อมทั้งหาค่าตัวคูณ</w:t>
      </w:r>
      <w:r w:rsidR="00D90E45" w:rsidRPr="00DE6141">
        <w:rPr>
          <w:rFonts w:ascii="CordiaUPC" w:hAnsi="CordiaUPC" w:cs="CordiaUPC"/>
          <w:sz w:val="32"/>
          <w:szCs w:val="32"/>
          <w:cs/>
        </w:rPr>
        <w:t>เพื่อ</w:t>
      </w:r>
      <w:r w:rsidRPr="00DE6141">
        <w:rPr>
          <w:rFonts w:ascii="CordiaUPC" w:hAnsi="CordiaUPC" w:cs="CordiaUPC"/>
          <w:sz w:val="32"/>
          <w:szCs w:val="32"/>
          <w:cs/>
        </w:rPr>
        <w:t>ปรับ</w:t>
      </w:r>
      <w:r w:rsidR="00D90E45" w:rsidRPr="00DE6141">
        <w:rPr>
          <w:rFonts w:ascii="CordiaUPC" w:hAnsi="CordiaUPC" w:cs="CordiaUPC"/>
          <w:sz w:val="32"/>
          <w:szCs w:val="32"/>
          <w:cs/>
        </w:rPr>
        <w:t>ความคลาดเคลื่อนในมาตรวัดน้ำแต่ละตัว เพื่อให้</w:t>
      </w:r>
      <w:r w:rsidRPr="00DE6141">
        <w:rPr>
          <w:rFonts w:ascii="CordiaUPC" w:hAnsi="CordiaUPC" w:cs="CordiaUPC"/>
          <w:sz w:val="32"/>
          <w:szCs w:val="32"/>
          <w:cs/>
        </w:rPr>
        <w:t>สามารถวัด</w:t>
      </w:r>
      <w:r w:rsidR="00D90E45" w:rsidRPr="00DE6141">
        <w:rPr>
          <w:rFonts w:ascii="CordiaUPC" w:hAnsi="CordiaUPC" w:cs="CordiaUPC"/>
          <w:sz w:val="32"/>
          <w:szCs w:val="32"/>
          <w:cs/>
        </w:rPr>
        <w:t>ปริมาณน้ำ</w:t>
      </w:r>
      <w:r w:rsidRPr="00DE6141">
        <w:rPr>
          <w:rFonts w:ascii="CordiaUPC" w:hAnsi="CordiaUPC" w:cs="CordiaUPC"/>
          <w:sz w:val="32"/>
          <w:szCs w:val="32"/>
          <w:cs/>
        </w:rPr>
        <w:t>ได้สมบูรณ์ โดยผู้รับจ้างจะต้</w:t>
      </w:r>
      <w:r w:rsidR="009B5962" w:rsidRPr="00DE6141">
        <w:rPr>
          <w:rFonts w:ascii="CordiaUPC" w:hAnsi="CordiaUPC" w:cs="CordiaUPC"/>
          <w:sz w:val="32"/>
          <w:szCs w:val="32"/>
          <w:cs/>
        </w:rPr>
        <w:t>องดำเนินการดังกล่าวตามที่ระบุใน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งานบำรุงรักษาเครื่องมือ อุปกรณ์ที่ใช้ในการบริหารจัดการระบบ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เช่น ตู้ควบคุม</w:t>
      </w:r>
      <w:r w:rsidRPr="00DE6141">
        <w:rPr>
          <w:rFonts w:ascii="CordiaUPC" w:hAnsi="CordiaUPC" w:cs="CordiaUPC"/>
          <w:sz w:val="32"/>
          <w:szCs w:val="32"/>
        </w:rPr>
        <w:t xml:space="preserve">,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มาตรวัดน้ำ  </w:t>
      </w:r>
      <w:r w:rsidRPr="00DE6141">
        <w:rPr>
          <w:rFonts w:ascii="CordiaUPC" w:hAnsi="CordiaUPC" w:cs="CordiaUPC"/>
          <w:sz w:val="32"/>
          <w:szCs w:val="32"/>
        </w:rPr>
        <w:t xml:space="preserve">DMA,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 </w:t>
      </w:r>
      <w:r w:rsidRPr="00DE6141">
        <w:rPr>
          <w:rFonts w:ascii="CordiaUPC" w:hAnsi="CordiaUPC" w:cs="CordiaUPC"/>
          <w:sz w:val="32"/>
          <w:szCs w:val="32"/>
        </w:rPr>
        <w:t xml:space="preserve">Data Logger, </w:t>
      </w:r>
      <w:r w:rsidRPr="00DE6141">
        <w:rPr>
          <w:rFonts w:ascii="CordiaUPC" w:hAnsi="CordiaUPC" w:cs="CordiaUPC"/>
          <w:sz w:val="32"/>
          <w:szCs w:val="32"/>
          <w:cs/>
        </w:rPr>
        <w:t>บัตรเติมเงิน</w:t>
      </w:r>
      <w:r w:rsidR="00DB731C" w:rsidRPr="00DE6141">
        <w:rPr>
          <w:rFonts w:ascii="CordiaUPC" w:hAnsi="CordiaUPC" w:cs="CordiaUPC"/>
          <w:sz w:val="32"/>
          <w:szCs w:val="32"/>
          <w:cs/>
        </w:rPr>
        <w:t>, ค่าใช้จ่ายในการส่งข้อมูลต่างๆ</w:t>
      </w:r>
      <w:r w:rsidRPr="00DE6141">
        <w:rPr>
          <w:rFonts w:ascii="CordiaUPC" w:hAnsi="CordiaUPC" w:cs="CordiaUPC"/>
          <w:sz w:val="32"/>
          <w:szCs w:val="32"/>
        </w:rPr>
        <w:t xml:space="preserve">,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อุปกรณ์ประกอบต่างๆ ของระบบ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="002D753D" w:rsidRPr="00DE6141">
        <w:rPr>
          <w:rFonts w:ascii="CordiaUPC" w:hAnsi="CordiaUPC" w:cs="CordiaUPC"/>
          <w:sz w:val="32"/>
          <w:szCs w:val="32"/>
        </w:rPr>
        <w:t xml:space="preserve"> </w:t>
      </w:r>
      <w:r w:rsidR="00023639" w:rsidRPr="00DE6141">
        <w:rPr>
          <w:rFonts w:ascii="CordiaUPC" w:hAnsi="CordiaUPC" w:cs="CordiaUPC"/>
          <w:sz w:val="32"/>
          <w:szCs w:val="32"/>
          <w:cs/>
        </w:rPr>
        <w:t>วาล์ว</w:t>
      </w:r>
      <w:r w:rsidR="002D753D" w:rsidRPr="00DE6141">
        <w:rPr>
          <w:rFonts w:ascii="CordiaUPC" w:hAnsi="CordiaUPC" w:cs="CordiaUPC"/>
          <w:sz w:val="32"/>
          <w:szCs w:val="32"/>
          <w:cs/>
        </w:rPr>
        <w:t>ชนิดควบคุมแรงดันน้ำพร้อมอุปกรณ์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ฯลฯ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งานตรวจสอบ และเฝ้าระวังน้ำสูญเสียในพื้นที่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จะต้องดำเนินการดังต่อไปนี้</w:t>
      </w:r>
    </w:p>
    <w:p w:rsidR="006A3B0C" w:rsidRPr="00DE6141" w:rsidRDefault="006A3B0C" w:rsidP="00023639">
      <w:pPr>
        <w:numPr>
          <w:ilvl w:val="1"/>
          <w:numId w:val="1"/>
        </w:numPr>
        <w:tabs>
          <w:tab w:val="clear" w:pos="1495"/>
          <w:tab w:val="num" w:pos="1701"/>
        </w:tabs>
        <w:ind w:left="1701" w:hanging="566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เก็บข้อมูล และวิเคราะห์เพื่อหาค่าเฉลี่ยแรงดันน้ำ</w:t>
      </w:r>
      <w:r w:rsidR="005A38B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ในแต่ละพื้นที่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ที่เหมาะสมสำหรับใช้เป็นเกณฑ์เพื่อเฝ้าระวัง</w:t>
      </w:r>
      <w:r w:rsidR="00023639" w:rsidRPr="00DE6141">
        <w:rPr>
          <w:rFonts w:ascii="CordiaUPC" w:hAnsi="CordiaUPC" w:cs="CordiaUPC"/>
          <w:sz w:val="32"/>
          <w:szCs w:val="32"/>
          <w:cs/>
        </w:rPr>
        <w:t xml:space="preserve"> และหากแรงดันไม่เหมาะสม (สูง-ต่ำเกินไป) ให้เสนอแนวทางแก้ไขกับคณะกรรมการ และดำเนินการแก้ไขเมื่อได้รับอนุมัติ</w:t>
      </w:r>
      <w:r w:rsidR="002F42D8" w:rsidRPr="00DE6141">
        <w:rPr>
          <w:rFonts w:ascii="CordiaUPC" w:hAnsi="CordiaUPC" w:cs="CordiaUPC"/>
          <w:sz w:val="32"/>
          <w:szCs w:val="32"/>
          <w:cs/>
        </w:rPr>
        <w:t>จากคณะกรรมการ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2F42D8" w:rsidRPr="00DE6141">
        <w:rPr>
          <w:rFonts w:ascii="CordiaUPC" w:hAnsi="CordiaUPC" w:cs="CordiaUPC"/>
          <w:sz w:val="32"/>
          <w:szCs w:val="32"/>
          <w:cs/>
        </w:rPr>
        <w:t>พร้อม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วางแผนงานบำรุงรักษาระบบจ่ายน้ำ โดยคำนวณจากรายละเอียด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</w:p>
    <w:p w:rsidR="00457C66" w:rsidRPr="00DE6141" w:rsidRDefault="00457C66" w:rsidP="00023639">
      <w:pPr>
        <w:numPr>
          <w:ilvl w:val="1"/>
          <w:numId w:val="1"/>
        </w:numPr>
        <w:tabs>
          <w:tab w:val="clear" w:pos="1495"/>
          <w:tab w:val="num" w:pos="1701"/>
        </w:tabs>
        <w:ind w:left="1701" w:hanging="56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วิเคราะห์ ตรวจหาสาเหตุกรณีเกิดค</w:t>
      </w:r>
      <w:r w:rsidR="009B5962" w:rsidRPr="00DE6141">
        <w:rPr>
          <w:rFonts w:ascii="CordiaUPC" w:hAnsi="CordiaUPC" w:cs="CordiaUPC"/>
          <w:sz w:val="32"/>
          <w:szCs w:val="32"/>
          <w:cs/>
        </w:rPr>
        <w:t>วามผิดปกติของข้อมูลอัตราการไหล</w:t>
      </w:r>
      <w:r w:rsidR="00FF3593" w:rsidRPr="00DE6141">
        <w:rPr>
          <w:rFonts w:ascii="CordiaUPC" w:hAnsi="CordiaUPC" w:cs="CordiaUPC"/>
          <w:sz w:val="32"/>
          <w:szCs w:val="32"/>
          <w:cs/>
        </w:rPr>
        <w:t xml:space="preserve"> (</w:t>
      </w:r>
      <w:r w:rsidR="00FF3593" w:rsidRPr="00DE6141">
        <w:rPr>
          <w:rFonts w:ascii="CordiaUPC" w:hAnsi="CordiaUPC" w:cs="CordiaUPC"/>
          <w:sz w:val="32"/>
          <w:szCs w:val="32"/>
        </w:rPr>
        <w:t>Day Flow-Night Flow)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และแรงดันน้ำ</w:t>
      </w:r>
      <w:r w:rsidR="00972D0B" w:rsidRPr="00DE6141">
        <w:rPr>
          <w:rFonts w:ascii="CordiaUPC" w:hAnsi="CordiaUPC" w:cs="CordiaUPC"/>
          <w:sz w:val="32"/>
          <w:szCs w:val="32"/>
          <w:cs/>
        </w:rPr>
        <w:t xml:space="preserve"> (</w:t>
      </w:r>
      <w:r w:rsidR="00972D0B" w:rsidRPr="00DE6141">
        <w:rPr>
          <w:rFonts w:ascii="CordiaUPC" w:hAnsi="CordiaUPC" w:cs="CordiaUPC"/>
          <w:sz w:val="32"/>
          <w:szCs w:val="32"/>
        </w:rPr>
        <w:t>Day Pressure-Night Pressure)</w:t>
      </w:r>
      <w:r w:rsidR="00FF359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แต่ละ </w:t>
      </w:r>
      <w:r w:rsidR="00FF3593"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และแจ้งทีมงาน</w:t>
      </w:r>
      <w:r w:rsidR="00FF3593" w:rsidRPr="00DE6141">
        <w:rPr>
          <w:rFonts w:ascii="CordiaUPC" w:hAnsi="CordiaUPC" w:cs="CordiaUPC"/>
          <w:sz w:val="32"/>
          <w:szCs w:val="32"/>
          <w:cs/>
        </w:rPr>
        <w:t>สำรวจ</w:t>
      </w:r>
      <w:r w:rsidRPr="00DE6141">
        <w:rPr>
          <w:rFonts w:ascii="CordiaUPC" w:hAnsi="CordiaUPC" w:cs="CordiaUPC"/>
          <w:sz w:val="32"/>
          <w:szCs w:val="32"/>
          <w:cs/>
        </w:rPr>
        <w:t>ท่อรั่ว</w:t>
      </w:r>
      <w:r w:rsidR="006005F3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เพื่อ</w:t>
      </w:r>
      <w:r w:rsidR="00FF3593" w:rsidRPr="00DE6141">
        <w:rPr>
          <w:rFonts w:ascii="CordiaUPC" w:hAnsi="CordiaUPC" w:cs="CordiaUPC"/>
          <w:sz w:val="32"/>
          <w:szCs w:val="32"/>
          <w:cs/>
        </w:rPr>
        <w:t xml:space="preserve"> หาสาเหตุ</w:t>
      </w:r>
      <w:r w:rsidR="00FD670D" w:rsidRPr="00DE6141">
        <w:rPr>
          <w:rFonts w:ascii="CordiaUPC" w:hAnsi="CordiaUPC" w:cs="CordiaUPC"/>
          <w:sz w:val="32"/>
          <w:szCs w:val="32"/>
          <w:cs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สรุปสาเหตุ</w:t>
      </w:r>
      <w:r w:rsidR="00FD670D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จาก</w:t>
      </w:r>
      <w:r w:rsidR="00FF3593" w:rsidRPr="00DE6141">
        <w:rPr>
          <w:rFonts w:ascii="CordiaUPC" w:hAnsi="CordiaUPC" w:cs="CordiaUPC"/>
          <w:sz w:val="32"/>
          <w:szCs w:val="32"/>
          <w:cs/>
        </w:rPr>
        <w:t>ความผิดปกตินั้น พร้อมดำเนินการ</w:t>
      </w:r>
      <w:r w:rsidR="007A153D" w:rsidRPr="00DE6141">
        <w:rPr>
          <w:rFonts w:ascii="CordiaUPC" w:hAnsi="CordiaUPC" w:cs="CordiaUPC"/>
          <w:sz w:val="32"/>
          <w:szCs w:val="32"/>
          <w:cs/>
        </w:rPr>
        <w:t>แก้ไขทันที</w:t>
      </w:r>
    </w:p>
    <w:p w:rsidR="006A3B0C" w:rsidRPr="00DE6141" w:rsidRDefault="006A3B0C" w:rsidP="00023639">
      <w:pPr>
        <w:numPr>
          <w:ilvl w:val="1"/>
          <w:numId w:val="1"/>
        </w:numPr>
        <w:tabs>
          <w:tab w:val="clear" w:pos="1495"/>
          <w:tab w:val="num" w:pos="1701"/>
        </w:tabs>
        <w:ind w:left="1701" w:hanging="566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จัดทำคู่มือการใช้งาน  </w:t>
      </w:r>
      <w:r w:rsidRPr="00DE6141">
        <w:rPr>
          <w:rFonts w:ascii="CordiaUPC" w:hAnsi="CordiaUPC" w:cs="CordiaUPC"/>
          <w:sz w:val="32"/>
          <w:szCs w:val="32"/>
        </w:rPr>
        <w:t xml:space="preserve">DMA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และบันทึกทะเบียนประวัติการดำเนินงานในแต่ละ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ตลอดระยะเวลาสัญญา</w:t>
      </w:r>
    </w:p>
    <w:p w:rsidR="006A3B0C" w:rsidRPr="00DE6141" w:rsidRDefault="009B5962" w:rsidP="002F64D4">
      <w:pPr>
        <w:numPr>
          <w:ilvl w:val="0"/>
          <w:numId w:val="1"/>
        </w:numPr>
        <w:tabs>
          <w:tab w:val="clear" w:pos="1495"/>
          <w:tab w:val="left" w:pos="1134"/>
        </w:tabs>
        <w:spacing w:before="100" w:beforeAutospacing="1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งานสำรวจหาท่อรั่ว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และจัดทำ </w:t>
      </w:r>
      <w:r w:rsidR="006A3B0C" w:rsidRPr="00DE6141">
        <w:rPr>
          <w:rFonts w:ascii="CordiaUPC" w:hAnsi="CordiaUPC" w:cs="CordiaUPC"/>
          <w:sz w:val="32"/>
          <w:szCs w:val="32"/>
        </w:rPr>
        <w:t xml:space="preserve">Step Test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ในพื้นที่ </w:t>
      </w:r>
      <w:r w:rsidR="006A3B0C" w:rsidRPr="00DE6141">
        <w:rPr>
          <w:rFonts w:ascii="CordiaUPC" w:hAnsi="CordiaUPC" w:cs="CordiaUPC"/>
          <w:sz w:val="32"/>
          <w:szCs w:val="32"/>
        </w:rPr>
        <w:t xml:space="preserve">DMA </w:t>
      </w:r>
      <w:r w:rsidR="006A3B0C" w:rsidRPr="00DE6141">
        <w:rPr>
          <w:rFonts w:ascii="CordiaUPC" w:hAnsi="CordiaUPC" w:cs="CordiaUPC"/>
          <w:sz w:val="32"/>
          <w:szCs w:val="32"/>
          <w:cs/>
        </w:rPr>
        <w:t>และพื้นที่จ่ายน้ำของ</w:t>
      </w:r>
      <w:r w:rsidR="00D42BE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415A2" w:rsidRPr="00DE6141">
        <w:rPr>
          <w:rFonts w:ascii="CordiaUPC" w:hAnsi="CordiaUPC" w:cs="CordiaUPC"/>
          <w:sz w:val="32"/>
          <w:szCs w:val="32"/>
          <w:cs/>
        </w:rPr>
        <w:t>กปภ.สาขา</w:t>
      </w:r>
      <w:r w:rsidR="00BB3538">
        <w:rPr>
          <w:rFonts w:ascii="CordiaUPC" w:hAnsi="CordiaUPC" w:cs="CordiaUPC"/>
          <w:sz w:val="32"/>
          <w:szCs w:val="32"/>
          <w:cs/>
        </w:rPr>
        <w:t>แหลมฉบัง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งานตัดประสานท่อจ่ายน้ำเข้าพื้นที่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งานติดตั้งประต</w:t>
      </w:r>
      <w:r w:rsidR="009B5962" w:rsidRPr="00DE6141">
        <w:rPr>
          <w:rFonts w:ascii="CordiaUPC" w:hAnsi="CordiaUPC" w:cs="CordiaUPC"/>
          <w:sz w:val="32"/>
          <w:szCs w:val="32"/>
          <w:cs/>
        </w:rPr>
        <w:t xml:space="preserve">ูน้ำตัดตอนเพิ่มเติมเพื่อปิดกั้น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และแบ่งขอบเขตพื้นที่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="009B5962" w:rsidRPr="00DE6141">
        <w:rPr>
          <w:rFonts w:ascii="CordiaUPC" w:hAnsi="CordiaUPC" w:cs="CordiaUPC"/>
          <w:sz w:val="32"/>
          <w:szCs w:val="32"/>
          <w:cs/>
        </w:rPr>
        <w:t>รวมทั้งงานสนับสนุนอื่นๆ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เพื่อให้เป็นไปตามวัตถุประสงค์การออกแบบในข้อ</w:t>
      </w:r>
      <w:r w:rsidR="005A38B6" w:rsidRPr="00DE6141">
        <w:rPr>
          <w:rFonts w:ascii="CordiaUPC" w:hAnsi="CordiaUPC" w:cs="CordiaUPC"/>
          <w:sz w:val="32"/>
          <w:szCs w:val="32"/>
        </w:rPr>
        <w:t xml:space="preserve"> 2 </w:t>
      </w:r>
      <w:r w:rsidRPr="00DE6141">
        <w:rPr>
          <w:rFonts w:ascii="CordiaUPC" w:hAnsi="CordiaUPC" w:cs="CordiaUPC"/>
          <w:sz w:val="32"/>
          <w:szCs w:val="32"/>
          <w:cs/>
        </w:rPr>
        <w:t>โดยให้ผู้รับจ้างเบิกจ่ายค่าจ้างจากราคากลางในหมวดค่าใช้จ่ายที่เบิกคืนได้</w:t>
      </w:r>
      <w:r w:rsidR="009B596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B5962" w:rsidRPr="00DE6141">
        <w:rPr>
          <w:rFonts w:ascii="CordiaUPC" w:hAnsi="CordiaUPC" w:cs="CordiaUPC"/>
          <w:sz w:val="32"/>
          <w:szCs w:val="32"/>
        </w:rPr>
        <w:t>(Reimbursable)</w:t>
      </w:r>
      <w:r w:rsidR="005A6403" w:rsidRPr="00DE6141">
        <w:rPr>
          <w:rFonts w:ascii="CordiaUPC" w:hAnsi="CordiaUPC" w:cs="CordiaUPC"/>
          <w:sz w:val="32"/>
          <w:szCs w:val="32"/>
        </w:rPr>
        <w:t xml:space="preserve"> </w:t>
      </w:r>
      <w:r w:rsidR="005A6403" w:rsidRPr="00DE6141">
        <w:rPr>
          <w:rFonts w:ascii="CordiaUPC" w:hAnsi="CordiaUPC" w:cs="CordiaUPC"/>
          <w:sz w:val="32"/>
          <w:szCs w:val="32"/>
          <w:cs/>
        </w:rPr>
        <w:t>ใน</w:t>
      </w:r>
      <w:r w:rsidR="009B5962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งานซ่อมท่อแตกรั่วที่พบ</w:t>
      </w:r>
      <w:r w:rsidR="005A38B6" w:rsidRPr="00DE6141">
        <w:rPr>
          <w:rFonts w:ascii="CordiaUPC" w:hAnsi="CordiaUPC" w:cs="CordiaUPC" w:hint="cs"/>
          <w:sz w:val="32"/>
          <w:szCs w:val="32"/>
          <w:cs/>
        </w:rPr>
        <w:t>จากการสำรวจหรือได้รับแจ้ง</w:t>
      </w:r>
      <w:r w:rsidRPr="00DE6141">
        <w:rPr>
          <w:rFonts w:ascii="CordiaUPC" w:hAnsi="CordiaUPC" w:cs="CordiaUPC"/>
          <w:sz w:val="32"/>
          <w:szCs w:val="32"/>
          <w:cs/>
        </w:rPr>
        <w:t>ทั้งหมด</w:t>
      </w:r>
      <w:r w:rsidR="005A38B6" w:rsidRPr="00DE6141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Pr="00DE6141">
        <w:rPr>
          <w:rFonts w:ascii="CordiaUPC" w:hAnsi="CordiaUPC" w:cs="CordiaUPC"/>
          <w:sz w:val="32"/>
          <w:szCs w:val="32"/>
          <w:cs/>
        </w:rPr>
        <w:t>ซ่อมท่อที่เกิดความเสียหายจากก</w:t>
      </w:r>
      <w:r w:rsidR="005A6403" w:rsidRPr="00DE6141">
        <w:rPr>
          <w:rFonts w:ascii="CordiaUPC" w:hAnsi="CordiaUPC" w:cs="CordiaUPC"/>
          <w:sz w:val="32"/>
          <w:szCs w:val="32"/>
          <w:cs/>
        </w:rPr>
        <w:t xml:space="preserve">ารกระทำที่ไม่ชอบด้วยกฎหมาย </w:t>
      </w:r>
      <w:r w:rsidR="005A38B6" w:rsidRPr="00DE6141">
        <w:rPr>
          <w:rFonts w:ascii="CordiaUPC" w:hAnsi="CordiaUPC" w:cs="CordiaUPC" w:hint="cs"/>
          <w:sz w:val="32"/>
          <w:szCs w:val="32"/>
          <w:cs/>
        </w:rPr>
        <w:t>และ</w:t>
      </w:r>
      <w:r w:rsidR="00285313" w:rsidRPr="00DE6141">
        <w:rPr>
          <w:rFonts w:ascii="CordiaUPC" w:hAnsi="CordiaUPC" w:cs="CordiaUPC"/>
          <w:sz w:val="32"/>
          <w:szCs w:val="32"/>
          <w:cs/>
        </w:rPr>
        <w:t>งานสำรวจ</w:t>
      </w:r>
      <w:r w:rsidR="008B4A05" w:rsidRPr="00DE6141">
        <w:rPr>
          <w:rFonts w:ascii="CordiaUPC" w:hAnsi="CordiaUPC" w:cs="CordiaUPC"/>
          <w:sz w:val="32"/>
          <w:szCs w:val="32"/>
          <w:cs/>
        </w:rPr>
        <w:t>/</w:t>
      </w:r>
      <w:r w:rsidR="00285313" w:rsidRPr="00DE6141">
        <w:rPr>
          <w:rFonts w:ascii="CordiaUPC" w:hAnsi="CordiaUPC" w:cs="CordiaUPC"/>
          <w:sz w:val="32"/>
          <w:szCs w:val="32"/>
          <w:cs/>
        </w:rPr>
        <w:t>ค้นหา พร้อมยกเลิกท่อเดิม</w:t>
      </w:r>
      <w:r w:rsidR="008B4A05" w:rsidRPr="00DE6141">
        <w:rPr>
          <w:rFonts w:ascii="CordiaUPC" w:hAnsi="CordiaUPC" w:cs="CordiaUPC"/>
          <w:sz w:val="32"/>
          <w:szCs w:val="32"/>
          <w:cs/>
        </w:rPr>
        <w:t xml:space="preserve"> ที่มีการใช้งานอยู่</w:t>
      </w:r>
      <w:r w:rsidR="00285313" w:rsidRPr="00DE6141">
        <w:rPr>
          <w:rFonts w:ascii="CordiaUPC" w:hAnsi="CordiaUPC" w:cs="CordiaUPC"/>
          <w:sz w:val="32"/>
          <w:szCs w:val="32"/>
          <w:cs/>
        </w:rPr>
        <w:t xml:space="preserve"> เช่น ท่อ </w:t>
      </w:r>
      <w:r w:rsidR="00285313" w:rsidRPr="00DE6141">
        <w:rPr>
          <w:rFonts w:ascii="CordiaUPC" w:hAnsi="CordiaUPC" w:cs="CordiaUPC"/>
          <w:sz w:val="32"/>
          <w:szCs w:val="32"/>
        </w:rPr>
        <w:t xml:space="preserve">A/C </w:t>
      </w:r>
      <w:r w:rsidR="00285313" w:rsidRPr="00DE6141">
        <w:rPr>
          <w:rFonts w:ascii="CordiaUPC" w:hAnsi="CordiaUPC" w:cs="CordiaUPC"/>
          <w:sz w:val="32"/>
          <w:szCs w:val="32"/>
          <w:cs/>
        </w:rPr>
        <w:t xml:space="preserve">ท่อ </w:t>
      </w:r>
      <w:r w:rsidR="00285313" w:rsidRPr="00DE6141">
        <w:rPr>
          <w:rFonts w:ascii="CordiaUPC" w:hAnsi="CordiaUPC" w:cs="CordiaUPC"/>
          <w:sz w:val="32"/>
          <w:szCs w:val="32"/>
        </w:rPr>
        <w:t>G/S</w:t>
      </w:r>
      <w:r w:rsidR="0028531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8B4A05" w:rsidRPr="00DE6141">
        <w:rPr>
          <w:rFonts w:ascii="CordiaUPC" w:hAnsi="CordiaUPC" w:cs="CordiaUPC"/>
          <w:sz w:val="32"/>
          <w:szCs w:val="32"/>
          <w:cs/>
        </w:rPr>
        <w:t>แต่</w:t>
      </w:r>
      <w:r w:rsidR="00285313" w:rsidRPr="00DE6141">
        <w:rPr>
          <w:rFonts w:ascii="CordiaUPC" w:hAnsi="CordiaUPC" w:cs="CordiaUPC"/>
          <w:sz w:val="32"/>
          <w:szCs w:val="32"/>
          <w:cs/>
        </w:rPr>
        <w:t>หมดสภาพการใช้งาน</w:t>
      </w:r>
      <w:r w:rsidR="008B4A05" w:rsidRPr="00DE6141">
        <w:rPr>
          <w:rFonts w:ascii="CordiaUPC" w:hAnsi="CordiaUPC" w:cs="CordiaUPC"/>
          <w:sz w:val="32"/>
          <w:szCs w:val="32"/>
          <w:cs/>
        </w:rPr>
        <w:t xml:space="preserve"> รายละเอียดการยกเลิกท่อเดิม</w:t>
      </w:r>
      <w:r w:rsidR="0028531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285313" w:rsidRPr="00DE6141">
        <w:rPr>
          <w:rFonts w:ascii="CordiaUPC" w:hAnsi="CordiaUPC" w:cs="CordiaUPC"/>
          <w:b/>
          <w:bCs/>
          <w:sz w:val="32"/>
          <w:szCs w:val="32"/>
          <w:cs/>
        </w:rPr>
        <w:t>ภาคผนวก 19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โดยให้ผู้รับจ้าง</w:t>
      </w:r>
      <w:r w:rsidR="002F64D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เบิกจ่ายค่าจ้าง</w:t>
      </w:r>
      <w:r w:rsidR="002F64D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จากราคากลาง</w:t>
      </w:r>
      <w:r w:rsidR="002F64D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ในหมวดค่าใช้จ่ายที่เบิกคืนได้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 xml:space="preserve">(Reimbursable)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งานซ่อม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ล้างมาตรวัดน้ำ ที่ชำรุด และ</w:t>
      </w:r>
      <w:r w:rsidR="00AF17ED" w:rsidRPr="00DE6141">
        <w:rPr>
          <w:rFonts w:ascii="CordiaUPC" w:hAnsi="CordiaUPC" w:cs="CordiaUPC"/>
          <w:sz w:val="32"/>
          <w:szCs w:val="32"/>
          <w:cs/>
        </w:rPr>
        <w:t>เดินช้ากว่าปกติ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รวมทั้งเปลี่ยนมาตรผู้ใช้น้ำที่เสื่อมสภาพ และที่มีอายุการใช้งานเกินกว่า </w:t>
      </w:r>
      <w:r w:rsidRPr="00DE6141">
        <w:rPr>
          <w:rFonts w:ascii="CordiaUPC" w:hAnsi="CordiaUPC" w:cs="CordiaUPC"/>
          <w:sz w:val="32"/>
          <w:szCs w:val="32"/>
        </w:rPr>
        <w:t xml:space="preserve">10 </w:t>
      </w:r>
      <w:r w:rsidR="008B4A05" w:rsidRPr="00DE6141">
        <w:rPr>
          <w:rFonts w:ascii="CordiaUPC" w:hAnsi="CordiaUPC" w:cs="CordiaUPC"/>
          <w:sz w:val="32"/>
          <w:szCs w:val="32"/>
          <w:cs/>
        </w:rPr>
        <w:t xml:space="preserve">ปี </w:t>
      </w:r>
      <w:r w:rsidRPr="00DE6141">
        <w:rPr>
          <w:rFonts w:ascii="CordiaUPC" w:hAnsi="CordiaUPC" w:cs="CordiaUPC"/>
          <w:sz w:val="32"/>
          <w:szCs w:val="32"/>
          <w:cs/>
        </w:rPr>
        <w:t>รวมทั้งการย้ายมาตรวัดน้ำผู้ใช้น้ำเดิมที่ติดตั้งไม่เหมาะสม</w:t>
      </w:r>
      <w:r w:rsidR="00252EF2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นำไปติดตั้งในตำแหน่งที่เหมาะสม</w:t>
      </w:r>
      <w:r w:rsidR="00252EF2" w:rsidRPr="00DE6141">
        <w:rPr>
          <w:rFonts w:ascii="CordiaUPC" w:hAnsi="CordiaUPC" w:cs="CordiaUPC" w:hint="cs"/>
          <w:sz w:val="32"/>
          <w:szCs w:val="32"/>
          <w:cs/>
        </w:rPr>
        <w:t xml:space="preserve"> ซึ่งทั้งหมดต้องได้รับอนุมติจากคณะกรรมการก่อนดำเนินงาน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โดยให้ผู้รับจ้างเบิกจ่ายค่าจ้างจากราคากลาง</w:t>
      </w:r>
      <w:r w:rsidR="00DD3FB2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ในหมวดค่าใช้จ่ายที่เบิกคืนได้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 xml:space="preserve">(Reimbursable)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งานศึกษาเพื่อปรับปรุง  และวางเปลี่ยนท่อที่ชำรุด  และหมดสภาพการใช้งาน  รวมทั้งปรับปรุง เปลี่ยนอุปกรณ์ประกอบท่อที่ชำรุด เช่น ประตูน้ำ หัวดับเพลิง ฯลฯ </w:t>
      </w:r>
      <w:r w:rsidR="00197425" w:rsidRPr="00DE6141">
        <w:rPr>
          <w:rFonts w:ascii="CordiaUPC" w:hAnsi="CordiaUPC" w:cs="CordiaUPC" w:hint="cs"/>
          <w:sz w:val="32"/>
          <w:szCs w:val="32"/>
          <w:cs/>
        </w:rPr>
        <w:t>โดย</w:t>
      </w:r>
      <w:r w:rsidRPr="00DE6141">
        <w:rPr>
          <w:rFonts w:ascii="CordiaUPC" w:hAnsi="CordiaUPC" w:cs="CordiaUPC"/>
          <w:sz w:val="32"/>
          <w:szCs w:val="32"/>
          <w:cs/>
        </w:rPr>
        <w:t>ให้ผู้รับจ้างพิจารณา</w:t>
      </w:r>
      <w:r w:rsidR="005A6403" w:rsidRPr="00DE6141">
        <w:rPr>
          <w:rFonts w:ascii="CordiaUPC" w:hAnsi="CordiaUPC" w:cs="CordiaUPC"/>
          <w:sz w:val="32"/>
          <w:szCs w:val="32"/>
          <w:cs/>
        </w:rPr>
        <w:t>รายละเอียดข้อมูลสถิติการแตกรั่ว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อายุการใช้งาน ลักษณะทางชลศาสตร์ประกอบการวิเคราะห์</w:t>
      </w:r>
      <w:r w:rsidR="0019742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เพื่อเสนอแนะ</w:t>
      </w:r>
      <w:r w:rsidR="005E0E7D" w:rsidRPr="00DE6141">
        <w:rPr>
          <w:rFonts w:ascii="CordiaUPC" w:hAnsi="CordiaUPC" w:cs="CordiaUPC"/>
          <w:sz w:val="32"/>
          <w:szCs w:val="32"/>
          <w:cs/>
        </w:rPr>
        <w:t xml:space="preserve">และดำเนินการ </w:t>
      </w:r>
      <w:r w:rsidR="00197425" w:rsidRPr="00DE6141">
        <w:rPr>
          <w:rFonts w:ascii="CordiaUPC" w:hAnsi="CordiaUPC" w:cs="CordiaUPC" w:hint="cs"/>
          <w:sz w:val="32"/>
          <w:szCs w:val="32"/>
          <w:cs/>
        </w:rPr>
        <w:t>ซึ่งทั้งหมดต้องได้รับอนุมติจากคณะกรรมการก่อนดำเนินงาน</w:t>
      </w:r>
      <w:r w:rsidR="00197425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197425" w:rsidRPr="00DE6141">
        <w:rPr>
          <w:rFonts w:ascii="CordiaUPC" w:hAnsi="CordiaUPC" w:cs="CordiaUPC" w:hint="cs"/>
          <w:sz w:val="32"/>
          <w:szCs w:val="32"/>
          <w:cs/>
        </w:rPr>
        <w:t>โดย</w:t>
      </w:r>
      <w:r w:rsidR="005B5386" w:rsidRPr="00DE6141">
        <w:rPr>
          <w:rFonts w:ascii="CordiaUPC" w:hAnsi="CordiaUPC" w:cs="CordiaUPC"/>
          <w:sz w:val="32"/>
          <w:szCs w:val="32"/>
          <w:cs/>
        </w:rPr>
        <w:t xml:space="preserve">ให้ผู้รับจ้างเบิกจ่ายค่าจ้างจากราคากลางในหมวดค่าใช้จ่ายที่เบิกคืนได้ </w:t>
      </w:r>
      <w:r w:rsidR="005B5386" w:rsidRPr="00DE6141">
        <w:rPr>
          <w:rFonts w:ascii="CordiaUPC" w:hAnsi="CordiaUPC" w:cs="CordiaUPC"/>
          <w:sz w:val="32"/>
          <w:szCs w:val="32"/>
        </w:rPr>
        <w:t xml:space="preserve">(Reimbursable) </w:t>
      </w:r>
      <w:r w:rsidR="005B5386" w:rsidRPr="00DE6141">
        <w:rPr>
          <w:rFonts w:ascii="CordiaUPC" w:hAnsi="CordiaUPC" w:cs="CordiaUPC"/>
          <w:sz w:val="32"/>
          <w:szCs w:val="32"/>
          <w:cs/>
        </w:rPr>
        <w:t xml:space="preserve">ใน </w:t>
      </w:r>
      <w:r w:rsidR="005B5386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5B5386"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งานสำรวจสาเหตุอื่นๆ  ที่ไม่อยู่ในขอบเขตงาน  และการควบคุมของผู้รับจ้าง  แต่เป็นสาเหตุทำให้เกิดการสูญเสียน้ำประปา  และให้รายงานข้อเสนอเพื่อแก้ไขปัญหาดังกล่าวแก่ผู้ว่าจ้าง</w:t>
      </w:r>
    </w:p>
    <w:p w:rsidR="00C57B0B" w:rsidRPr="00DE6141" w:rsidRDefault="006A3B0C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งานจัดฝึกอบรมและถ่ายทอดเท</w:t>
      </w:r>
      <w:r w:rsidR="005A6403" w:rsidRPr="00DE6141">
        <w:rPr>
          <w:rFonts w:ascii="CordiaUPC" w:hAnsi="CordiaUPC" w:cs="CordiaUPC"/>
          <w:sz w:val="32"/>
          <w:szCs w:val="32"/>
          <w:cs/>
        </w:rPr>
        <w:t>คโนโลยี ในลักษณะ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A6403" w:rsidRPr="00DE6141">
        <w:rPr>
          <w:rFonts w:ascii="CordiaUPC" w:hAnsi="CordiaUPC" w:cs="CordiaUPC"/>
          <w:sz w:val="32"/>
          <w:szCs w:val="32"/>
        </w:rPr>
        <w:t>on the job training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5A6403" w:rsidRPr="00DE6141">
        <w:rPr>
          <w:rFonts w:ascii="CordiaUPC" w:hAnsi="CordiaUPC" w:cs="CordiaUPC"/>
          <w:sz w:val="32"/>
          <w:szCs w:val="32"/>
          <w:cs/>
        </w:rPr>
        <w:t xml:space="preserve">ให้แก่พนักงาน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ไม่น้อยกว่า </w:t>
      </w:r>
      <w:r w:rsidR="00625507"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0 </w:t>
      </w:r>
      <w:r w:rsidR="005A6403" w:rsidRPr="00DE6141">
        <w:rPr>
          <w:rFonts w:ascii="CordiaUPC" w:hAnsi="CordiaUPC" w:cs="CordiaUPC"/>
          <w:sz w:val="32"/>
          <w:szCs w:val="32"/>
          <w:cs/>
        </w:rPr>
        <w:t>คน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เป็นระยะเวลารวมไม่</w:t>
      </w:r>
      <w:r w:rsidR="00A237F5" w:rsidRPr="00DE6141">
        <w:rPr>
          <w:rFonts w:ascii="CordiaUPC" w:hAnsi="CordiaUPC" w:cs="CordiaUPC"/>
          <w:sz w:val="32"/>
          <w:szCs w:val="32"/>
          <w:cs/>
        </w:rPr>
        <w:t>เกิน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6335E"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A237F5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เพื่อให้สามารถใช้งานระบบ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ได้ โดยค่าใช้จ่ายในส่วนวิทยากรและอุปกรณ์การฝึกอบรมเป็นของผู้รับจ้างทั้งหมด</w:t>
      </w:r>
      <w:r w:rsidR="005A640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ED79C0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จะรับผิดชอบค่าใช้จ่ายของผู้เข้ารับการฝึกอบรมและสถานที่ฝึกอบรมเท่านั้น</w:t>
      </w:r>
    </w:p>
    <w:p w:rsidR="00743C09" w:rsidRPr="00DE6141" w:rsidRDefault="00743C09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งานซ่อม</w:t>
      </w:r>
      <w:r w:rsidR="00264D24" w:rsidRPr="00DE6141">
        <w:rPr>
          <w:rFonts w:ascii="CordiaUPC" w:hAnsi="CordiaUPC" w:cs="CordiaUPC" w:hint="cs"/>
          <w:sz w:val="32"/>
          <w:szCs w:val="32"/>
          <w:cs/>
        </w:rPr>
        <w:t xml:space="preserve">/จัดหา </w:t>
      </w:r>
      <w:r w:rsidRPr="00DE6141">
        <w:rPr>
          <w:rFonts w:ascii="CordiaUPC" w:hAnsi="CordiaUPC" w:cs="CordiaUPC" w:hint="cs"/>
          <w:sz w:val="32"/>
          <w:szCs w:val="32"/>
          <w:cs/>
        </w:rPr>
        <w:t>รถตักหน้าขุดหลัง</w:t>
      </w:r>
      <w:r w:rsidR="0027100B" w:rsidRPr="00DE6141">
        <w:rPr>
          <w:rFonts w:ascii="CordiaUPC" w:hAnsi="CordiaUPC" w:cs="CordiaUPC" w:hint="cs"/>
          <w:sz w:val="32"/>
          <w:szCs w:val="32"/>
          <w:cs/>
        </w:rPr>
        <w:t xml:space="preserve"> พร้อมหัวเจาะกระแทก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ของ 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เพื่อให้สามารถใช้งานได้ปกติในการดำเนินการซ่อมท่อ และการสำรวจท่อเดิมซึ่งต้องการยกเลิก (ไม่รวมงานปรับปรุงท่อ/เปลี่ยนท่อใหม่แทนท่อเดิม) รวมถึงการซ่อมบำรุงประจำเดือน พร้อมค่าน้ำมันเชื้อเพลิงประจำเดือน ตลอดการดำเนินการสัญญานี้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โดยหากรถขุด กปภ.สาขา</w:t>
      </w:r>
      <w:r w:rsidR="00BB3538">
        <w:rPr>
          <w:rFonts w:ascii="CordiaUPC" w:hAnsi="CordiaUPC" w:cs="CordiaUPC" w:hint="cs"/>
          <w:sz w:val="32"/>
          <w:szCs w:val="32"/>
          <w:cs/>
        </w:rPr>
        <w:t>แหลมฉบัง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ไม่เพียงพอให้ ผู้รับจ้างขออนุมติ คณะกรรมการ เป็นกรณี ไป</w:t>
      </w:r>
    </w:p>
    <w:p w:rsidR="007F5CE5" w:rsidRPr="00DE6141" w:rsidRDefault="007F5CE5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การวัดน้ำ </w:t>
      </w:r>
      <w:r w:rsidRPr="00DE6141">
        <w:rPr>
          <w:rFonts w:ascii="CordiaUPC" w:hAnsi="CordiaUPC" w:cs="CordiaUPC"/>
          <w:sz w:val="32"/>
          <w:szCs w:val="32"/>
        </w:rPr>
        <w:t xml:space="preserve">Blow Off </w:t>
      </w:r>
      <w:r w:rsidRPr="00DE6141">
        <w:rPr>
          <w:rFonts w:ascii="CordiaUPC" w:hAnsi="CordiaUPC" w:cs="CordiaUPC" w:hint="cs"/>
          <w:sz w:val="32"/>
          <w:szCs w:val="32"/>
          <w:cs/>
        </w:rPr>
        <w:t>ให้มีการจัดหา</w:t>
      </w:r>
      <w:r w:rsidRPr="00DE6141">
        <w:rPr>
          <w:rFonts w:ascii="CordiaUPC" w:hAnsi="CordiaUPC" w:cs="CordiaUPC"/>
          <w:sz w:val="32"/>
          <w:szCs w:val="32"/>
        </w:rPr>
        <w:t xml:space="preserve"> Meter </w:t>
      </w:r>
      <w:r w:rsidRPr="00DE6141">
        <w:rPr>
          <w:rFonts w:ascii="CordiaUPC" w:hAnsi="CordiaUPC" w:cs="CordiaUPC" w:hint="cs"/>
          <w:sz w:val="32"/>
          <w:szCs w:val="32"/>
          <w:cs/>
        </w:rPr>
        <w:t>สำหรับ บันทึกปริมาณ</w:t>
      </w:r>
      <w:r w:rsidR="007A183B" w:rsidRPr="00DE6141">
        <w:rPr>
          <w:rFonts w:ascii="CordiaUPC" w:hAnsi="CordiaUPC" w:cs="CordiaUPC" w:hint="cs"/>
          <w:sz w:val="32"/>
          <w:szCs w:val="32"/>
          <w:cs/>
        </w:rPr>
        <w:t xml:space="preserve">น้ำ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เพื่อใช้ในการคำนวณน้ำสูญเสีย </w:t>
      </w:r>
      <w:r w:rsidRPr="00DE6141">
        <w:rPr>
          <w:rFonts w:ascii="CordiaUPC" w:hAnsi="CordiaUPC" w:cs="CordiaUPC" w:hint="cs"/>
          <w:b/>
          <w:bCs/>
          <w:sz w:val="32"/>
          <w:szCs w:val="32"/>
          <w:cs/>
        </w:rPr>
        <w:t>ภาคผนวก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81D21" w:rsidRPr="00DE6141">
        <w:rPr>
          <w:rFonts w:ascii="CordiaUPC" w:hAnsi="CordiaUPC" w:cs="CordiaUPC"/>
          <w:b/>
          <w:bCs/>
          <w:sz w:val="32"/>
          <w:szCs w:val="32"/>
        </w:rPr>
        <w:t>3</w:t>
      </w:r>
    </w:p>
    <w:p w:rsidR="007F5CE5" w:rsidRDefault="00742EFA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ดำเนินการเปลี่ยน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/เพิ่มเติม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อุปกรณ์</w:t>
      </w:r>
      <w:r w:rsidRPr="00DE6141">
        <w:rPr>
          <w:rFonts w:ascii="CordiaUPC" w:hAnsi="CordiaUPC" w:cs="CordiaUPC" w:hint="cs"/>
          <w:sz w:val="32"/>
          <w:szCs w:val="32"/>
          <w:cs/>
        </w:rPr>
        <w:t>ส่ง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/บันทึก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ข้อมูล จากเดิม ย้อนหลัง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 w:hint="cs"/>
          <w:sz w:val="32"/>
          <w:szCs w:val="32"/>
          <w:cs/>
        </w:rPr>
        <w:t>วัน</w:t>
      </w:r>
      <w:r w:rsidR="00E95118" w:rsidRPr="00DE6141">
        <w:rPr>
          <w:rFonts w:ascii="CordiaUPC" w:hAnsi="CordiaUPC" w:cs="CordiaUPC" w:hint="cs"/>
          <w:sz w:val="32"/>
          <w:szCs w:val="32"/>
          <w:cs/>
        </w:rPr>
        <w:t xml:space="preserve"> ระบบ </w:t>
      </w:r>
      <w:r w:rsidR="00E95118" w:rsidRPr="00DE6141">
        <w:rPr>
          <w:rFonts w:ascii="CordiaUPC" w:hAnsi="CordiaUPC" w:cs="CordiaUPC"/>
          <w:sz w:val="32"/>
          <w:szCs w:val="32"/>
        </w:rPr>
        <w:t>GSM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เป็นส่ง</w:t>
      </w:r>
      <w:r w:rsidR="00F8196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81965" w:rsidRPr="00DE6141">
        <w:rPr>
          <w:rFonts w:ascii="CordiaUPC" w:hAnsi="CordiaUPC" w:cs="CordiaUPC"/>
          <w:sz w:val="32"/>
          <w:szCs w:val="32"/>
        </w:rPr>
        <w:t xml:space="preserve">Online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ทุก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นาที ลง </w:t>
      </w:r>
      <w:r w:rsidR="00E95118" w:rsidRPr="00DE6141">
        <w:rPr>
          <w:rFonts w:ascii="CordiaUPC" w:hAnsi="CordiaUPC" w:cs="CordiaUPC"/>
          <w:sz w:val="32"/>
          <w:szCs w:val="32"/>
        </w:rPr>
        <w:t>S</w:t>
      </w:r>
      <w:r w:rsidRPr="00DE6141">
        <w:rPr>
          <w:rFonts w:ascii="CordiaUPC" w:hAnsi="CordiaUPC" w:cs="CordiaUPC"/>
          <w:sz w:val="32"/>
          <w:szCs w:val="32"/>
        </w:rPr>
        <w:t xml:space="preserve">erver </w:t>
      </w:r>
      <w:r w:rsidR="00B80CDE" w:rsidRPr="00DE6141">
        <w:rPr>
          <w:rFonts w:ascii="CordiaUPC" w:hAnsi="CordiaUPC" w:cs="CordiaUPC"/>
          <w:sz w:val="32"/>
          <w:szCs w:val="32"/>
          <w:cs/>
        </w:rPr>
        <w:t xml:space="preserve">ระบบ </w:t>
      </w:r>
      <w:r w:rsidR="00B80CDE" w:rsidRPr="00DE6141">
        <w:rPr>
          <w:rFonts w:ascii="CordiaUPC" w:hAnsi="CordiaUPC" w:cs="CordiaUPC"/>
          <w:sz w:val="32"/>
          <w:szCs w:val="32"/>
        </w:rPr>
        <w:t>GSM GPRS Modem Data Collector</w:t>
      </w:r>
      <w:r w:rsidR="00F00B24" w:rsidRPr="00DE6141">
        <w:rPr>
          <w:rFonts w:ascii="CordiaUPC" w:hAnsi="CordiaUPC" w:cs="CordiaUPC"/>
          <w:sz w:val="32"/>
          <w:szCs w:val="32"/>
        </w:rPr>
        <w:t xml:space="preserve"> </w:t>
      </w:r>
      <w:r w:rsidR="00F81965" w:rsidRPr="00DE6141">
        <w:rPr>
          <w:rFonts w:ascii="CordiaUPC" w:hAnsi="CordiaUPC" w:cs="CordiaUPC" w:hint="cs"/>
          <w:sz w:val="32"/>
          <w:szCs w:val="32"/>
          <w:cs/>
        </w:rPr>
        <w:t>พร้อม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งานแสดงผล</w:t>
      </w:r>
      <w:r w:rsidR="00F81965" w:rsidRPr="00DE6141">
        <w:rPr>
          <w:rFonts w:ascii="CordiaUPC" w:hAnsi="CordiaUPC" w:cs="CordiaUPC" w:hint="cs"/>
          <w:sz w:val="32"/>
          <w:szCs w:val="32"/>
          <w:cs/>
        </w:rPr>
        <w:t>น้ำสูญเสีย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โดยจอ </w:t>
      </w:r>
      <w:r w:rsidR="00F00B24" w:rsidRPr="00DE6141">
        <w:rPr>
          <w:rFonts w:ascii="CordiaUPC" w:hAnsi="CordiaUPC" w:cs="CordiaUPC"/>
          <w:sz w:val="32"/>
          <w:szCs w:val="32"/>
        </w:rPr>
        <w:t>LCD</w:t>
      </w:r>
      <w:r w:rsidR="00F00B24" w:rsidRPr="00DE6141">
        <w:rPr>
          <w:rFonts w:ascii="CordiaUPC" w:hAnsi="CordiaUPC" w:cs="CordiaUPC"/>
          <w:sz w:val="32"/>
          <w:szCs w:val="32"/>
          <w:cs/>
        </w:rPr>
        <w:t xml:space="preserve"> อื่นๆ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โดยค่า</w:t>
      </w:r>
      <w:r w:rsidR="00E95118" w:rsidRPr="00DE6141">
        <w:rPr>
          <w:rFonts w:ascii="CordiaUPC" w:hAnsi="CordiaUPC" w:cs="CordiaUPC" w:hint="cs"/>
          <w:sz w:val="32"/>
          <w:szCs w:val="32"/>
          <w:cs/>
        </w:rPr>
        <w:t>อุปกรณ์เบิก</w:t>
      </w:r>
      <w:r w:rsidR="002747AF" w:rsidRPr="00DE6141">
        <w:rPr>
          <w:rFonts w:ascii="CordiaUPC" w:hAnsi="CordiaUPC" w:cs="CordiaUPC" w:hint="cs"/>
          <w:sz w:val="32"/>
          <w:szCs w:val="32"/>
          <w:cs/>
        </w:rPr>
        <w:t>ตามจริง</w:t>
      </w:r>
      <w:r w:rsidR="00E95118" w:rsidRPr="00DE6141">
        <w:rPr>
          <w:rFonts w:ascii="CordiaUPC" w:hAnsi="CordiaUPC" w:cs="CordiaUPC" w:hint="cs"/>
          <w:sz w:val="32"/>
          <w:szCs w:val="32"/>
          <w:cs/>
        </w:rPr>
        <w:t>ใน</w:t>
      </w:r>
      <w:r w:rsidR="002747AF" w:rsidRPr="00DE6141">
        <w:rPr>
          <w:rFonts w:ascii="CordiaUPC" w:hAnsi="CordiaUPC" w:cs="CordiaUPC" w:hint="cs"/>
          <w:sz w:val="32"/>
          <w:szCs w:val="32"/>
          <w:cs/>
        </w:rPr>
        <w:t xml:space="preserve"> หมวดที่ </w:t>
      </w:r>
      <w:r w:rsidR="002747AF" w:rsidRPr="00DE6141">
        <w:rPr>
          <w:rFonts w:ascii="CordiaUPC" w:hAnsi="CordiaUPC" w:cs="CordiaUPC"/>
          <w:sz w:val="32"/>
          <w:szCs w:val="32"/>
        </w:rPr>
        <w:t>1</w:t>
      </w:r>
      <w:r w:rsidR="006C3BA0" w:rsidRPr="00DE6141">
        <w:rPr>
          <w:rFonts w:ascii="CordiaUPC" w:hAnsi="CordiaUPC" w:cs="CordiaUPC"/>
          <w:sz w:val="32"/>
          <w:szCs w:val="32"/>
        </w:rPr>
        <w:t xml:space="preserve"> </w:t>
      </w:r>
      <w:r w:rsidR="006C3BA0" w:rsidRPr="00DE6141">
        <w:rPr>
          <w:rFonts w:ascii="CordiaUPC" w:hAnsi="CordiaUPC" w:cs="CordiaUPC" w:hint="cs"/>
          <w:sz w:val="32"/>
          <w:szCs w:val="32"/>
          <w:cs/>
        </w:rPr>
        <w:t xml:space="preserve">ตามสัญญา </w:t>
      </w:r>
      <w:r w:rsidR="006C3BA0"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="006C3BA0" w:rsidRPr="00DE6141">
        <w:rPr>
          <w:rFonts w:ascii="CordiaUPC" w:hAnsi="CordiaUPC" w:cs="CordiaUPC"/>
          <w:b/>
          <w:bCs/>
          <w:sz w:val="32"/>
          <w:szCs w:val="32"/>
        </w:rPr>
        <w:t>9</w:t>
      </w:r>
      <w:r w:rsidR="00F00B24" w:rsidRPr="00DE6141">
        <w:rPr>
          <w:rFonts w:ascii="CordiaUPC" w:hAnsi="CordiaUPC" w:cs="CordiaUPC"/>
          <w:sz w:val="32"/>
          <w:szCs w:val="32"/>
        </w:rPr>
        <w:t xml:space="preserve"> 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อันทำให้ระบบ </w:t>
      </w:r>
      <w:r w:rsidR="00F00B24" w:rsidRPr="00DE6141">
        <w:rPr>
          <w:rFonts w:ascii="CordiaUPC" w:hAnsi="CordiaUPC" w:cs="CordiaUPC"/>
          <w:sz w:val="32"/>
          <w:szCs w:val="32"/>
        </w:rPr>
        <w:t xml:space="preserve">DMA 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สมบูรณ์ โดยให้เสนอ</w:t>
      </w:r>
      <w:r w:rsidR="00F81965" w:rsidRPr="00DE6141">
        <w:rPr>
          <w:rFonts w:ascii="CordiaUPC" w:hAnsi="CordiaUPC" w:cs="CordiaUPC" w:hint="cs"/>
          <w:sz w:val="32"/>
          <w:szCs w:val="32"/>
          <w:cs/>
        </w:rPr>
        <w:t>รูปแบบต่อ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 คณะกรรมการ พิจารณาอนุมัติ</w:t>
      </w:r>
      <w:r w:rsidR="00F00B24" w:rsidRPr="00DE6141">
        <w:rPr>
          <w:rFonts w:ascii="CordiaUPC" w:hAnsi="CordiaUPC" w:cs="CordiaUPC"/>
          <w:sz w:val="32"/>
          <w:szCs w:val="32"/>
        </w:rPr>
        <w:t xml:space="preserve"> 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  <w:r w:rsidR="002747AF" w:rsidRPr="00DE6141">
        <w:rPr>
          <w:rFonts w:ascii="CordiaUPC" w:hAnsi="CordiaUPC" w:cs="CordiaUPC"/>
          <w:sz w:val="32"/>
          <w:szCs w:val="32"/>
        </w:rPr>
        <w:t xml:space="preserve"> </w:t>
      </w:r>
      <w:r w:rsidR="006C3BA0" w:rsidRPr="00DE6141">
        <w:rPr>
          <w:rFonts w:ascii="CordiaUPC" w:hAnsi="CordiaUPC" w:cs="CordiaUPC" w:hint="cs"/>
          <w:sz w:val="32"/>
          <w:szCs w:val="32"/>
          <w:cs/>
        </w:rPr>
        <w:t>ส่วนค่า</w:t>
      </w:r>
      <w:r w:rsidRPr="00DE6141">
        <w:rPr>
          <w:rFonts w:ascii="CordiaUPC" w:hAnsi="CordiaUPC" w:cs="CordiaUPC" w:hint="cs"/>
          <w:sz w:val="32"/>
          <w:szCs w:val="32"/>
          <w:cs/>
        </w:rPr>
        <w:t>ใช้จ่าย</w:t>
      </w:r>
      <w:r w:rsidR="006C3BA0" w:rsidRPr="00DE6141">
        <w:rPr>
          <w:rFonts w:ascii="CordiaUPC" w:hAnsi="CordiaUPC" w:cs="CordiaUPC" w:hint="cs"/>
          <w:sz w:val="32"/>
          <w:szCs w:val="32"/>
          <w:cs/>
        </w:rPr>
        <w:t>ในการส่งข้อมูลตลอดสัญญานี้เป็นของผู้รับจ้างทั้งสิ้น</w:t>
      </w:r>
      <w:r w:rsidR="00F00B24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:rsidR="00FA65DF" w:rsidRPr="00DE6141" w:rsidRDefault="003C21B9" w:rsidP="00CE1EF8">
      <w:pPr>
        <w:numPr>
          <w:ilvl w:val="0"/>
          <w:numId w:val="1"/>
        </w:numPr>
        <w:tabs>
          <w:tab w:val="clear" w:pos="1495"/>
          <w:tab w:val="left" w:pos="1134"/>
        </w:tabs>
        <w:spacing w:before="120"/>
        <w:ind w:left="0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การดำเนินการก่อสร้างของ กปภ.สาขา</w:t>
      </w:r>
      <w:r w:rsidR="00457171">
        <w:rPr>
          <w:rFonts w:ascii="CordiaUPC" w:hAnsi="CordiaUPC" w:cs="CordiaUPC" w:hint="cs"/>
          <w:sz w:val="32"/>
          <w:szCs w:val="32"/>
          <w:cs/>
        </w:rPr>
        <w:t>แหลมฉบัง</w:t>
      </w:r>
      <w:r>
        <w:rPr>
          <w:rFonts w:ascii="CordiaUPC" w:hAnsi="CordiaUPC" w:cs="CordiaUPC" w:hint="cs"/>
          <w:sz w:val="32"/>
          <w:szCs w:val="32"/>
          <w:cs/>
        </w:rPr>
        <w:t xml:space="preserve"> ซึ่งมีผลกรทบกับน้ำสูญเสีย เช่น การขยายเขตจำหน่ายน้ำ, การติดตั้งมาตรวัดน้ำ, งานซ่อมท่อซึ่งดำเนินการโดย </w:t>
      </w:r>
      <w:r w:rsidR="00457171">
        <w:rPr>
          <w:rFonts w:ascii="CordiaUPC" w:hAnsi="CordiaUPC" w:cs="CordiaUPC" w:hint="cs"/>
          <w:sz w:val="32"/>
          <w:szCs w:val="32"/>
          <w:cs/>
        </w:rPr>
        <w:t xml:space="preserve">กปภ.สาขาแหลมฉบัง </w:t>
      </w:r>
      <w:r>
        <w:rPr>
          <w:rFonts w:ascii="CordiaUPC" w:hAnsi="CordiaUPC" w:cs="CordiaUPC" w:hint="cs"/>
          <w:sz w:val="32"/>
          <w:szCs w:val="32"/>
          <w:cs/>
        </w:rPr>
        <w:t>และอื่นๆ ตามที่คณะกรรมการฯ กำหนด ให้ผู้รับจ้าง มีส่วนร่วมในการทอสอบแรงดัน หรือร่วมสังเกตการณ์ เพื่อให้ผู้รับจ้างสามารถควบคุมน้ำสูญเสียได้ตามสัญญา</w:t>
      </w:r>
    </w:p>
    <w:p w:rsidR="00743C09" w:rsidRPr="00DE6141" w:rsidRDefault="00743C09" w:rsidP="00743C09">
      <w:pPr>
        <w:tabs>
          <w:tab w:val="left" w:pos="1134"/>
        </w:tabs>
        <w:spacing w:before="120"/>
        <w:jc w:val="both"/>
        <w:rPr>
          <w:rFonts w:ascii="CordiaUPC" w:hAnsi="CordiaUPC" w:cs="CordiaUPC"/>
          <w:sz w:val="32"/>
          <w:szCs w:val="32"/>
        </w:rPr>
      </w:pPr>
    </w:p>
    <w:p w:rsidR="00743C09" w:rsidRPr="00DE6141" w:rsidRDefault="00743C09" w:rsidP="00743C09">
      <w:pPr>
        <w:tabs>
          <w:tab w:val="left" w:pos="1134"/>
        </w:tabs>
        <w:spacing w:before="120"/>
        <w:jc w:val="both"/>
        <w:rPr>
          <w:rFonts w:ascii="CordiaUPC" w:hAnsi="CordiaUPC" w:cs="CordiaUPC"/>
          <w:sz w:val="32"/>
          <w:szCs w:val="32"/>
        </w:rPr>
        <w:sectPr w:rsidR="00743C09" w:rsidRPr="00DE6141">
          <w:footerReference w:type="even" r:id="rId9"/>
          <w:footerReference w:type="default" r:id="rId10"/>
          <w:footnotePr>
            <w:pos w:val="beneathText"/>
          </w:footnotePr>
          <w:pgSz w:w="11905" w:h="16837"/>
          <w:pgMar w:top="1259" w:right="1134" w:bottom="1077" w:left="1622" w:header="720" w:footer="459" w:gutter="0"/>
          <w:cols w:space="720"/>
          <w:docGrid w:linePitch="360"/>
        </w:sectPr>
      </w:pP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40"/>
          <w:szCs w:val="40"/>
        </w:rPr>
        <w:t>2.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ข้อมูลสำคัญของ</w:t>
      </w:r>
      <w:r w:rsidR="00422B9D" w:rsidRPr="00DE6141">
        <w:rPr>
          <w:rFonts w:ascii="CordiaUPC" w:hAnsi="CordiaUPC" w:cs="CordiaUPC"/>
          <w:b/>
          <w:bCs/>
          <w:color w:val="002060"/>
          <w:sz w:val="36"/>
          <w:szCs w:val="36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b/>
          <w:bCs/>
          <w:color w:val="002060"/>
          <w:sz w:val="36"/>
          <w:szCs w:val="36"/>
          <w:cs/>
        </w:rPr>
        <w:t>แหลมฉบัง</w:t>
      </w:r>
    </w:p>
    <w:p w:rsidR="006A3B0C" w:rsidRPr="00DE6141" w:rsidRDefault="006A3B0C" w:rsidP="005A6403">
      <w:pPr>
        <w:spacing w:before="240"/>
        <w:ind w:right="6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ข้อมูลสำคัญของ</w:t>
      </w:r>
      <w:r w:rsidR="00CA37E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1057C8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  <w:r w:rsidR="001057C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มีรายละเอียดที่จะใช้ประกอบการจัดทำข้อเสนองานบริหารจัดการระบบ 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="005A6403" w:rsidRPr="00DE6141">
        <w:rPr>
          <w:rFonts w:ascii="CordiaUPC" w:hAnsi="CordiaUPC" w:cs="CordiaUPC"/>
          <w:sz w:val="32"/>
          <w:szCs w:val="32"/>
          <w:cs/>
        </w:rPr>
        <w:t>เพื่อควบคุมน้ำสูญเสีย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ดังนี้</w:t>
      </w:r>
    </w:p>
    <w:p w:rsidR="00E34D28" w:rsidRPr="00DE6141" w:rsidRDefault="00E070FB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ระบบผลิตน้ำประปา</w:t>
      </w:r>
    </w:p>
    <w:p w:rsidR="00E34D28" w:rsidRPr="00DE6141" w:rsidRDefault="001057C8" w:rsidP="005A6403">
      <w:pPr>
        <w:spacing w:before="12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733D79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>เริ่มเปิดดำเนินการเมื่อ พ</w:t>
      </w:r>
      <w:r w:rsidR="00E34D28" w:rsidRPr="00DE6141">
        <w:rPr>
          <w:rFonts w:ascii="CordiaUPC" w:hAnsi="CordiaUPC" w:cs="CordiaUPC"/>
          <w:sz w:val="32"/>
          <w:szCs w:val="32"/>
        </w:rPr>
        <w:t>.</w:t>
      </w:r>
      <w:r w:rsidR="00E34D28" w:rsidRPr="00DE6141">
        <w:rPr>
          <w:rFonts w:ascii="CordiaUPC" w:hAnsi="CordiaUPC" w:cs="CordiaUPC"/>
          <w:sz w:val="32"/>
          <w:szCs w:val="32"/>
          <w:cs/>
        </w:rPr>
        <w:t>ศ</w:t>
      </w:r>
      <w:r w:rsidR="00E34D28" w:rsidRPr="00DE6141">
        <w:rPr>
          <w:rFonts w:ascii="CordiaUPC" w:hAnsi="CordiaUPC" w:cs="CordiaUPC"/>
          <w:sz w:val="32"/>
          <w:szCs w:val="32"/>
        </w:rPr>
        <w:t>. 2</w:t>
      </w:r>
      <w:r w:rsidR="00871FB4" w:rsidRPr="00DE6141">
        <w:rPr>
          <w:rFonts w:ascii="CordiaUPC" w:hAnsi="CordiaUPC" w:cs="CordiaUPC"/>
          <w:sz w:val="32"/>
          <w:szCs w:val="32"/>
        </w:rPr>
        <w:t>5</w:t>
      </w:r>
      <w:r w:rsidR="00A01FAF">
        <w:rPr>
          <w:rFonts w:ascii="CordiaUPC" w:hAnsi="CordiaUPC" w:cs="CordiaUPC"/>
          <w:sz w:val="32"/>
          <w:szCs w:val="32"/>
        </w:rPr>
        <w:t>14</w:t>
      </w:r>
      <w:r w:rsidR="00E34D28" w:rsidRPr="00DE6141">
        <w:rPr>
          <w:rFonts w:ascii="CordiaUPC" w:hAnsi="CordiaUPC" w:cs="CordiaUPC"/>
          <w:sz w:val="32"/>
          <w:szCs w:val="32"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 xml:space="preserve">มีกำลังผลิตเริ่มแรก </w:t>
      </w:r>
      <w:r w:rsidR="00871FB4" w:rsidRPr="00DE6141">
        <w:rPr>
          <w:rFonts w:ascii="CordiaUPC" w:hAnsi="CordiaUPC" w:cs="CordiaUPC"/>
          <w:sz w:val="32"/>
          <w:szCs w:val="32"/>
          <w:cs/>
        </w:rPr>
        <w:t>5</w:t>
      </w:r>
      <w:r w:rsidR="00E34D28" w:rsidRPr="00DE6141">
        <w:rPr>
          <w:rFonts w:ascii="CordiaUPC" w:hAnsi="CordiaUPC" w:cs="CordiaUPC"/>
          <w:sz w:val="32"/>
          <w:szCs w:val="32"/>
        </w:rPr>
        <w:t>0</w:t>
      </w:r>
      <w:r w:rsidR="00E34D28" w:rsidRPr="00DE6141">
        <w:rPr>
          <w:rFonts w:ascii="CordiaUPC" w:hAnsi="CordiaUPC" w:cs="CordiaUPC"/>
          <w:sz w:val="32"/>
          <w:szCs w:val="32"/>
          <w:cs/>
        </w:rPr>
        <w:t xml:space="preserve"> ลบ</w:t>
      </w:r>
      <w:r w:rsidR="00E34D28" w:rsidRPr="00DE6141">
        <w:rPr>
          <w:rFonts w:ascii="CordiaUPC" w:hAnsi="CordiaUPC" w:cs="CordiaUPC"/>
          <w:sz w:val="32"/>
          <w:szCs w:val="32"/>
        </w:rPr>
        <w:t>.</w:t>
      </w:r>
      <w:r w:rsidR="00E34D28" w:rsidRPr="00DE6141">
        <w:rPr>
          <w:rFonts w:ascii="CordiaUPC" w:hAnsi="CordiaUPC" w:cs="CordiaUPC"/>
          <w:sz w:val="32"/>
          <w:szCs w:val="32"/>
          <w:cs/>
        </w:rPr>
        <w:t>ม</w:t>
      </w:r>
      <w:r w:rsidR="00E34D28" w:rsidRPr="00DE6141">
        <w:rPr>
          <w:rFonts w:ascii="CordiaUPC" w:hAnsi="CordiaUPC" w:cs="CordiaUPC"/>
          <w:sz w:val="32"/>
          <w:szCs w:val="32"/>
        </w:rPr>
        <w:t>./</w:t>
      </w:r>
      <w:r w:rsidR="00E34D28" w:rsidRPr="00DE6141">
        <w:rPr>
          <w:rFonts w:ascii="CordiaUPC" w:hAnsi="CordiaUPC" w:cs="CordiaUPC"/>
          <w:sz w:val="32"/>
          <w:szCs w:val="32"/>
          <w:cs/>
        </w:rPr>
        <w:t>ชม</w:t>
      </w:r>
      <w:r w:rsidR="00E34D28" w:rsidRPr="00DE6141">
        <w:rPr>
          <w:rFonts w:ascii="CordiaUPC" w:hAnsi="CordiaUPC" w:cs="CordiaUPC"/>
          <w:sz w:val="32"/>
          <w:szCs w:val="32"/>
        </w:rPr>
        <w:t>.</w:t>
      </w:r>
      <w:r w:rsidR="00E34D28" w:rsidRPr="00DE6141">
        <w:rPr>
          <w:rFonts w:ascii="CordiaUPC" w:hAnsi="CordiaUPC" w:cs="CordiaUPC"/>
          <w:sz w:val="32"/>
          <w:szCs w:val="32"/>
          <w:cs/>
        </w:rPr>
        <w:t>(ปัจจุบันรื้อถอน) ใช้แหล่งน้ำดิบจาก</w:t>
      </w:r>
      <w:r w:rsidR="00A01FAF">
        <w:rPr>
          <w:rFonts w:ascii="CordiaUPC" w:hAnsi="CordiaUPC" w:cs="CordiaUPC" w:hint="cs"/>
          <w:sz w:val="32"/>
          <w:szCs w:val="32"/>
          <w:cs/>
        </w:rPr>
        <w:t>ลำห้วยใหญ่</w:t>
      </w:r>
      <w:r w:rsidR="000A75C7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>ต่อมาได้รับการปรับปรุงขยาย ดังนี้</w:t>
      </w:r>
    </w:p>
    <w:p w:rsidR="00233FA5" w:rsidRPr="00DE6141" w:rsidRDefault="00233FA5" w:rsidP="001D7AF7">
      <w:pPr>
        <w:tabs>
          <w:tab w:val="left" w:pos="1701"/>
        </w:tabs>
        <w:spacing w:before="120"/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 w:rsidR="00C41DE9">
        <w:rPr>
          <w:rFonts w:ascii="CordiaUPC" w:hAnsi="CordiaUPC" w:cs="CordiaUPC"/>
          <w:sz w:val="32"/>
          <w:szCs w:val="32"/>
        </w:rPr>
        <w:t>3</w:t>
      </w:r>
      <w:r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ก่อสร้างระบบผลิต โรงกรองน้ำ</w:t>
      </w:r>
      <w:r w:rsidR="00C41DE9">
        <w:rPr>
          <w:rFonts w:ascii="CordiaUPC" w:hAnsi="CordiaUPC" w:cs="CordiaUPC" w:hint="cs"/>
          <w:spacing w:val="-6"/>
          <w:sz w:val="32"/>
          <w:szCs w:val="32"/>
          <w:cs/>
        </w:rPr>
        <w:t>ไร่หนึ่ง</w:t>
      </w:r>
      <w:r w:rsidR="00C41DE9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กำลังผลิต </w:t>
      </w:r>
      <w:r w:rsidR="00C41DE9">
        <w:rPr>
          <w:rFonts w:ascii="CordiaUPC" w:hAnsi="CordiaUPC" w:cs="CordiaUPC"/>
          <w:spacing w:val="-6"/>
          <w:sz w:val="32"/>
          <w:szCs w:val="32"/>
        </w:rPr>
        <w:t xml:space="preserve">         25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 ลบ.ม./ชม.</w:t>
      </w:r>
    </w:p>
    <w:p w:rsidR="00233FA5" w:rsidRPr="00DE6141" w:rsidRDefault="00233FA5" w:rsidP="001D7AF7">
      <w:pPr>
        <w:tabs>
          <w:tab w:val="left" w:pos="1701"/>
        </w:tabs>
        <w:spacing w:before="120"/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>
        <w:rPr>
          <w:rFonts w:ascii="CordiaUPC" w:hAnsi="CordiaUPC" w:cs="CordiaUPC"/>
          <w:sz w:val="32"/>
          <w:szCs w:val="32"/>
        </w:rPr>
        <w:t>3</w:t>
      </w:r>
      <w:r w:rsidR="00C41DE9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</w:t>
      </w:r>
      <w:r w:rsidR="00C41DE9">
        <w:rPr>
          <w:rFonts w:ascii="CordiaUPC" w:hAnsi="CordiaUPC" w:cs="CordiaUPC" w:hint="cs"/>
          <w:spacing w:val="-6"/>
          <w:sz w:val="32"/>
          <w:szCs w:val="32"/>
          <w:cs/>
        </w:rPr>
        <w:t>ไร่หนึ่ง</w:t>
      </w:r>
      <w:r w:rsidR="00C41DE9"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</w:t>
      </w:r>
      <w:r w:rsidR="00C41DE9">
        <w:rPr>
          <w:rFonts w:ascii="CordiaUPC" w:hAnsi="CordiaUPC" w:cs="CordiaUPC" w:hint="cs"/>
          <w:spacing w:val="-6"/>
          <w:sz w:val="32"/>
          <w:szCs w:val="32"/>
          <w:cs/>
        </w:rPr>
        <w:t>รวม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/>
          <w:spacing w:val="-6"/>
          <w:sz w:val="32"/>
          <w:szCs w:val="32"/>
        </w:rPr>
        <w:t>1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,000 ลบ.ม./ชม.</w:t>
      </w:r>
    </w:p>
    <w:p w:rsidR="00C41DE9" w:rsidRDefault="00C41DE9" w:rsidP="001D7AF7">
      <w:pPr>
        <w:tabs>
          <w:tab w:val="left" w:pos="1701"/>
        </w:tabs>
        <w:spacing w:before="120"/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>
        <w:rPr>
          <w:rFonts w:ascii="CordiaUPC" w:hAnsi="CordiaUPC" w:cs="CordiaUPC"/>
          <w:sz w:val="32"/>
          <w:szCs w:val="32"/>
        </w:rPr>
        <w:t>51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ไร่หนึ่ง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รวม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/>
          <w:spacing w:val="-6"/>
          <w:sz w:val="32"/>
          <w:szCs w:val="32"/>
        </w:rPr>
        <w:t>1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</w:t>
      </w:r>
      <w:r>
        <w:rPr>
          <w:rFonts w:ascii="CordiaUPC" w:hAnsi="CordiaUPC" w:cs="CordiaUPC"/>
          <w:spacing w:val="-6"/>
          <w:sz w:val="32"/>
          <w:szCs w:val="32"/>
        </w:rPr>
        <w:t>4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C41DE9" w:rsidRPr="00DE6141" w:rsidRDefault="00C41DE9" w:rsidP="001D7AF7">
      <w:pPr>
        <w:tabs>
          <w:tab w:val="left" w:pos="1701"/>
        </w:tabs>
        <w:spacing w:before="120"/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>
        <w:rPr>
          <w:rFonts w:ascii="CordiaUPC" w:hAnsi="CordiaUPC" w:cs="CordiaUPC"/>
          <w:sz w:val="32"/>
          <w:szCs w:val="32"/>
        </w:rPr>
        <w:t>51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ไร่หนึ่ง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กำลังผลิต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รวม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/>
          <w:spacing w:val="-6"/>
          <w:sz w:val="32"/>
          <w:szCs w:val="32"/>
        </w:rPr>
        <w:t>1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,</w:t>
      </w:r>
      <w:r>
        <w:rPr>
          <w:rFonts w:ascii="CordiaUPC" w:hAnsi="CordiaUPC" w:cs="CordiaUPC"/>
          <w:spacing w:val="-6"/>
          <w:sz w:val="32"/>
          <w:szCs w:val="32"/>
        </w:rPr>
        <w:t>65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 ลบ.ม./ชม.</w:t>
      </w:r>
    </w:p>
    <w:p w:rsidR="00C41DE9" w:rsidRPr="00DE6141" w:rsidRDefault="00C41DE9" w:rsidP="001D7AF7">
      <w:pPr>
        <w:tabs>
          <w:tab w:val="left" w:pos="1701"/>
        </w:tabs>
        <w:spacing w:before="120"/>
        <w:ind w:firstLine="567"/>
        <w:jc w:val="both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25</w:t>
      </w:r>
      <w:r>
        <w:rPr>
          <w:rFonts w:ascii="CordiaUPC" w:hAnsi="CordiaUPC" w:cs="CordiaUPC"/>
          <w:sz w:val="32"/>
          <w:szCs w:val="32"/>
        </w:rPr>
        <w:t>53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ปรับปรุงระบบผลิต โรงกรองน้ำ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>ไร่สอง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>
        <w:rPr>
          <w:rFonts w:ascii="CordiaUPC" w:hAnsi="CordiaUPC" w:cs="CordiaUPC" w:hint="cs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กำลังผลิต </w:t>
      </w:r>
      <w:r>
        <w:rPr>
          <w:rFonts w:ascii="CordiaUPC" w:hAnsi="CordiaUPC" w:cs="CordiaUPC"/>
          <w:spacing w:val="-6"/>
          <w:sz w:val="32"/>
          <w:szCs w:val="32"/>
        </w:rPr>
        <w:t xml:space="preserve">         5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00 ลบ.ม./ชม.</w:t>
      </w:r>
    </w:p>
    <w:p w:rsidR="00DA5E87" w:rsidRPr="00DE6141" w:rsidRDefault="00E34D28" w:rsidP="005A6403">
      <w:pPr>
        <w:spacing w:before="12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ปั</w:t>
      </w:r>
      <w:r w:rsidR="005A3DBA" w:rsidRPr="00DE6141">
        <w:rPr>
          <w:rFonts w:ascii="CordiaUPC" w:hAnsi="CordiaUPC" w:cs="CordiaUPC"/>
          <w:sz w:val="32"/>
          <w:szCs w:val="32"/>
          <w:cs/>
        </w:rPr>
        <w:t>จ</w:t>
      </w:r>
      <w:r w:rsidRPr="00DE6141">
        <w:rPr>
          <w:rFonts w:ascii="CordiaUPC" w:hAnsi="CordiaUPC" w:cs="CordiaUPC"/>
          <w:sz w:val="32"/>
          <w:szCs w:val="32"/>
          <w:cs/>
        </w:rPr>
        <w:t>จุบัน</w:t>
      </w:r>
      <w:r w:rsidR="003A76DD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733D7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มีกำลังผลิต</w:t>
      </w:r>
      <w:r w:rsidR="005132FB" w:rsidRPr="00DE6141">
        <w:rPr>
          <w:rFonts w:ascii="CordiaUPC" w:hAnsi="CordiaUPC" w:cs="CordiaUPC"/>
          <w:sz w:val="32"/>
          <w:szCs w:val="32"/>
          <w:cs/>
        </w:rPr>
        <w:t xml:space="preserve"> ปริมาณรวม</w:t>
      </w:r>
      <w:r w:rsidR="00A3744D" w:rsidRPr="00DE6141">
        <w:rPr>
          <w:rFonts w:ascii="CordiaUPC" w:hAnsi="CordiaUPC" w:cs="CordiaUPC"/>
          <w:sz w:val="32"/>
          <w:szCs w:val="32"/>
          <w:cs/>
        </w:rPr>
        <w:t xml:space="preserve"> ประมาณ</w:t>
      </w:r>
      <w:r w:rsidR="005132FB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B36150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  <w:cs/>
        </w:rPr>
        <w:t>,</w:t>
      </w:r>
      <w:r w:rsidR="00B36150">
        <w:rPr>
          <w:rFonts w:ascii="CordiaUPC" w:hAnsi="CordiaUPC" w:cs="CordiaUPC"/>
          <w:sz w:val="32"/>
          <w:szCs w:val="32"/>
        </w:rPr>
        <w:t>15</w:t>
      </w:r>
      <w:r w:rsidRPr="00DE6141">
        <w:rPr>
          <w:rFonts w:ascii="CordiaUPC" w:hAnsi="CordiaUPC" w:cs="CordiaUPC"/>
          <w:sz w:val="32"/>
          <w:szCs w:val="32"/>
          <w:cs/>
        </w:rPr>
        <w:t xml:space="preserve">0 ลบ.ม./ชม. </w:t>
      </w:r>
      <w:r w:rsidR="00966B01" w:rsidRPr="00DE6141">
        <w:rPr>
          <w:rFonts w:ascii="CordiaUPC" w:hAnsi="CordiaUPC" w:cs="CordiaUPC"/>
          <w:sz w:val="32"/>
          <w:szCs w:val="32"/>
          <w:cs/>
        </w:rPr>
        <w:t xml:space="preserve">โดยใช้น้ำดิบจาก บริษัท </w:t>
      </w:r>
      <w:r w:rsidR="00966B01" w:rsidRPr="00DE6141">
        <w:rPr>
          <w:rFonts w:ascii="CordiaUPC" w:hAnsi="CordiaUPC" w:cs="CordiaUPC"/>
          <w:sz w:val="32"/>
          <w:szCs w:val="32"/>
        </w:rPr>
        <w:t>East Water</w:t>
      </w:r>
      <w:r w:rsidR="00B36150">
        <w:rPr>
          <w:rFonts w:ascii="CordiaUPC" w:hAnsi="CordiaUPC" w:cs="CordiaUPC"/>
          <w:sz w:val="32"/>
          <w:szCs w:val="32"/>
        </w:rPr>
        <w:t xml:space="preserve"> </w:t>
      </w:r>
      <w:r w:rsidR="00470AAA" w:rsidRPr="00DE6141">
        <w:rPr>
          <w:rFonts w:ascii="CordiaUPC" w:hAnsi="CordiaUPC" w:cs="CordiaUPC" w:hint="cs"/>
          <w:sz w:val="32"/>
          <w:szCs w:val="32"/>
          <w:cs/>
        </w:rPr>
        <w:t>และ</w:t>
      </w:r>
      <w:r w:rsidR="00470AAA" w:rsidRPr="00DE6141">
        <w:rPr>
          <w:rFonts w:ascii="CordiaUPC" w:hAnsi="CordiaUPC" w:cs="CordiaUPC"/>
          <w:sz w:val="32"/>
          <w:szCs w:val="32"/>
          <w:cs/>
        </w:rPr>
        <w:t>มีการรับ</w:t>
      </w:r>
      <w:r w:rsidR="00B36150">
        <w:rPr>
          <w:rFonts w:ascii="CordiaUPC" w:hAnsi="CordiaUPC" w:cs="CordiaUPC" w:hint="cs"/>
          <w:sz w:val="32"/>
          <w:szCs w:val="32"/>
          <w:cs/>
        </w:rPr>
        <w:t>ส่ง</w:t>
      </w:r>
      <w:r w:rsidR="00470AAA" w:rsidRPr="00DE6141">
        <w:rPr>
          <w:rFonts w:ascii="CordiaUPC" w:hAnsi="CordiaUPC" w:cs="CordiaUPC"/>
          <w:sz w:val="32"/>
          <w:szCs w:val="32"/>
          <w:cs/>
        </w:rPr>
        <w:t>น้ำจาก กปภ.สาขา</w:t>
      </w:r>
      <w:r w:rsidR="00B36150">
        <w:rPr>
          <w:rFonts w:ascii="CordiaUPC" w:hAnsi="CordiaUPC" w:cs="CordiaUPC" w:hint="cs"/>
          <w:sz w:val="32"/>
          <w:szCs w:val="32"/>
          <w:cs/>
        </w:rPr>
        <w:t>ศรีราชา</w:t>
      </w:r>
      <w:r w:rsidR="00470AAA" w:rsidRPr="00DE6141">
        <w:rPr>
          <w:rFonts w:ascii="CordiaUPC" w:hAnsi="CordiaUPC" w:cs="CordiaUPC" w:hint="cs"/>
          <w:sz w:val="32"/>
          <w:szCs w:val="32"/>
          <w:cs/>
        </w:rPr>
        <w:t xml:space="preserve"> กปภ.สาขา</w:t>
      </w:r>
      <w:r w:rsidR="00B36150">
        <w:rPr>
          <w:rFonts w:ascii="CordiaUPC" w:hAnsi="CordiaUPC" w:cs="CordiaUPC" w:hint="cs"/>
          <w:sz w:val="32"/>
          <w:szCs w:val="32"/>
          <w:cs/>
        </w:rPr>
        <w:t>พัทยา (พ)</w:t>
      </w:r>
      <w:r w:rsidR="00470AAA" w:rsidRPr="00DE6141">
        <w:rPr>
          <w:rFonts w:ascii="CordiaUPC" w:hAnsi="CordiaUPC" w:cs="CordiaUPC"/>
          <w:sz w:val="32"/>
          <w:szCs w:val="32"/>
          <w:cs/>
        </w:rPr>
        <w:t xml:space="preserve"> ด้วย</w:t>
      </w:r>
    </w:p>
    <w:p w:rsidR="00E34D28" w:rsidRPr="00DE6141" w:rsidRDefault="00E34D28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ระบบจำหน่ายน้ำประปา</w:t>
      </w:r>
    </w:p>
    <w:p w:rsidR="00E34D28" w:rsidRPr="00DE6141" w:rsidRDefault="00733D79" w:rsidP="005A6403">
      <w:pPr>
        <w:spacing w:before="12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D470AF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>จ่ายน้ำโดยการสูบอัดเส้นท่อ</w:t>
      </w:r>
      <w:r w:rsidR="00D470AF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E34D28" w:rsidRPr="00DE6141">
        <w:rPr>
          <w:rFonts w:ascii="CordiaUPC" w:hAnsi="CordiaUPC" w:cs="CordiaUPC"/>
          <w:sz w:val="32"/>
          <w:szCs w:val="32"/>
          <w:cs/>
        </w:rPr>
        <w:t>และจ่ายด้วยแรงโน้มถ่วง</w:t>
      </w:r>
      <w:r w:rsidR="00D470AF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307A0" w:rsidRPr="00DE6141">
        <w:rPr>
          <w:rFonts w:ascii="CordiaUPC" w:hAnsi="CordiaUPC" w:cs="CordiaUPC"/>
          <w:sz w:val="32"/>
          <w:szCs w:val="32"/>
          <w:cs/>
        </w:rPr>
        <w:t>โดย</w:t>
      </w:r>
      <w:r w:rsidR="00E34D28" w:rsidRPr="00DE6141">
        <w:rPr>
          <w:rFonts w:ascii="CordiaUPC" w:hAnsi="CordiaUPC" w:cs="CordiaUPC"/>
          <w:sz w:val="32"/>
          <w:szCs w:val="32"/>
          <w:cs/>
        </w:rPr>
        <w:t>มีสถานี</w:t>
      </w:r>
      <w:r w:rsidR="009307A0" w:rsidRPr="00DE6141">
        <w:rPr>
          <w:rFonts w:ascii="CordiaUPC" w:hAnsi="CordiaUPC" w:cs="CordiaUPC"/>
          <w:sz w:val="32"/>
          <w:szCs w:val="32"/>
          <w:cs/>
        </w:rPr>
        <w:t xml:space="preserve"> ส่ง-</w:t>
      </w:r>
      <w:r w:rsidR="00E34D28" w:rsidRPr="00DE6141">
        <w:rPr>
          <w:rFonts w:ascii="CordiaUPC" w:hAnsi="CordiaUPC" w:cs="CordiaUPC"/>
          <w:sz w:val="32"/>
          <w:szCs w:val="32"/>
          <w:cs/>
        </w:rPr>
        <w:t>จ่าย</w:t>
      </w:r>
      <w:r w:rsidR="009307A0" w:rsidRPr="00DE6141">
        <w:rPr>
          <w:rFonts w:ascii="CordiaUPC" w:hAnsi="CordiaUPC" w:cs="CordiaUPC"/>
          <w:sz w:val="32"/>
          <w:szCs w:val="32"/>
          <w:cs/>
        </w:rPr>
        <w:t>น้ำ ดังนี้</w:t>
      </w:r>
      <w:r w:rsidR="00E34D28" w:rsidRPr="00DE6141">
        <w:rPr>
          <w:rFonts w:ascii="CordiaUPC" w:hAnsi="CordiaUPC" w:cs="CordiaUPC"/>
          <w:sz w:val="32"/>
          <w:szCs w:val="32"/>
        </w:rPr>
        <w:t xml:space="preserve"> </w:t>
      </w:r>
      <w:r w:rsidR="009307A0" w:rsidRPr="00DE6141">
        <w:rPr>
          <w:rFonts w:ascii="CordiaUPC" w:hAnsi="CordiaUPC" w:cs="CordiaUPC"/>
          <w:sz w:val="32"/>
          <w:szCs w:val="32"/>
          <w:cs/>
        </w:rPr>
        <w:t>สถานีผลิตน้ำ</w:t>
      </w:r>
      <w:r w:rsidR="000823EB">
        <w:rPr>
          <w:rFonts w:ascii="CordiaUPC" w:hAnsi="CordiaUPC" w:cs="CordiaUPC" w:hint="cs"/>
          <w:sz w:val="32"/>
          <w:szCs w:val="32"/>
          <w:cs/>
        </w:rPr>
        <w:t>ไร่หนึ่ง</w:t>
      </w:r>
      <w:r w:rsidR="00F62CA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307A0" w:rsidRPr="00DE6141">
        <w:rPr>
          <w:rFonts w:ascii="CordiaUPC" w:hAnsi="CordiaUPC" w:cs="CordiaUPC"/>
          <w:sz w:val="32"/>
          <w:szCs w:val="32"/>
          <w:cs/>
        </w:rPr>
        <w:t>สถานี</w:t>
      </w:r>
      <w:r w:rsidR="00F62CAE">
        <w:rPr>
          <w:rFonts w:ascii="CordiaUPC" w:hAnsi="CordiaUPC" w:cs="CordiaUPC" w:hint="cs"/>
          <w:sz w:val="32"/>
          <w:szCs w:val="32"/>
          <w:cs/>
        </w:rPr>
        <w:t>ผลิต</w:t>
      </w:r>
      <w:r w:rsidR="000823EB">
        <w:rPr>
          <w:rFonts w:ascii="CordiaUPC" w:hAnsi="CordiaUPC" w:cs="CordiaUPC" w:hint="cs"/>
          <w:sz w:val="32"/>
          <w:szCs w:val="32"/>
          <w:cs/>
        </w:rPr>
        <w:t>น้ำไร่สอง</w:t>
      </w:r>
      <w:r w:rsidR="00F62CAE">
        <w:rPr>
          <w:rFonts w:ascii="CordiaUPC" w:hAnsi="CordiaUPC" w:cs="CordiaUPC" w:hint="cs"/>
          <w:sz w:val="32"/>
          <w:szCs w:val="32"/>
          <w:cs/>
        </w:rPr>
        <w:t xml:space="preserve"> และสถานีจ่ายน้ำวัดพระประทานพร</w:t>
      </w:r>
      <w:r w:rsidR="00B359D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70AAA" w:rsidRPr="00DE6141">
        <w:rPr>
          <w:rFonts w:ascii="CordiaUPC" w:hAnsi="CordiaUPC" w:cs="CordiaUPC" w:hint="cs"/>
          <w:sz w:val="32"/>
          <w:szCs w:val="32"/>
          <w:cs/>
        </w:rPr>
        <w:t>และ</w:t>
      </w:r>
      <w:r w:rsidR="00B359D8" w:rsidRPr="00DE6141">
        <w:rPr>
          <w:rFonts w:ascii="CordiaUPC" w:hAnsi="CordiaUPC" w:cs="CordiaUPC"/>
          <w:sz w:val="32"/>
          <w:szCs w:val="32"/>
          <w:cs/>
        </w:rPr>
        <w:t>มีการรับน้ำจาก</w:t>
      </w:r>
      <w:r w:rsidR="00E82B64" w:rsidRPr="00DE6141">
        <w:rPr>
          <w:rFonts w:ascii="CordiaUPC" w:hAnsi="CordiaUPC" w:cs="CordiaUPC"/>
          <w:sz w:val="32"/>
          <w:szCs w:val="32"/>
          <w:cs/>
        </w:rPr>
        <w:t xml:space="preserve"> กปภ.สาขา</w:t>
      </w:r>
      <w:r w:rsidR="000823EB">
        <w:rPr>
          <w:rFonts w:ascii="CordiaUPC" w:hAnsi="CordiaUPC" w:cs="CordiaUPC" w:hint="cs"/>
          <w:sz w:val="32"/>
          <w:szCs w:val="32"/>
          <w:cs/>
        </w:rPr>
        <w:t>พัทยา และ</w:t>
      </w:r>
      <w:r w:rsidR="00470AAA" w:rsidRPr="00DE6141">
        <w:rPr>
          <w:rFonts w:ascii="CordiaUPC" w:hAnsi="CordiaUPC" w:cs="CordiaUPC" w:hint="cs"/>
          <w:sz w:val="32"/>
          <w:szCs w:val="32"/>
          <w:cs/>
        </w:rPr>
        <w:t xml:space="preserve"> กปภ.สาขาศรีราชา</w:t>
      </w:r>
      <w:r w:rsidR="00B359D8" w:rsidRPr="00DE6141">
        <w:rPr>
          <w:rFonts w:ascii="CordiaUPC" w:hAnsi="CordiaUPC" w:cs="CordiaUPC"/>
          <w:sz w:val="32"/>
          <w:szCs w:val="32"/>
          <w:cs/>
        </w:rPr>
        <w:t xml:space="preserve"> ด้วย</w:t>
      </w:r>
    </w:p>
    <w:p w:rsidR="00E34D28" w:rsidRPr="00DE6141" w:rsidRDefault="00D746CF" w:rsidP="00E34D28">
      <w:pPr>
        <w:ind w:firstLine="720"/>
        <w:jc w:val="thaiDistribute"/>
        <w:rPr>
          <w:rFonts w:ascii="CordiaUPC" w:hAnsi="CordiaUPC" w:cs="CordiaUPC"/>
          <w:b/>
          <w:bCs/>
          <w:sz w:val="16"/>
          <w:szCs w:val="16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</w:p>
    <w:tbl>
      <w:tblPr>
        <w:tblW w:w="9498" w:type="dxa"/>
        <w:tblInd w:w="108" w:type="dxa"/>
        <w:tblLook w:val="04A0"/>
      </w:tblPr>
      <w:tblGrid>
        <w:gridCol w:w="861"/>
        <w:gridCol w:w="789"/>
        <w:gridCol w:w="2302"/>
        <w:gridCol w:w="288"/>
        <w:gridCol w:w="1289"/>
        <w:gridCol w:w="1275"/>
        <w:gridCol w:w="1276"/>
        <w:gridCol w:w="495"/>
        <w:gridCol w:w="923"/>
      </w:tblGrid>
      <w:tr w:rsidR="00E34D28" w:rsidRPr="00DE6141" w:rsidTr="001241E3">
        <w:trPr>
          <w:trHeight w:val="480"/>
        </w:trPr>
        <w:tc>
          <w:tcPr>
            <w:tcW w:w="68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D28" w:rsidRPr="00DE6141" w:rsidRDefault="00D746CF" w:rsidP="00CE1EF8">
            <w:pPr>
              <w:numPr>
                <w:ilvl w:val="3"/>
                <w:numId w:val="1"/>
              </w:numPr>
              <w:tabs>
                <w:tab w:val="clear" w:pos="2880"/>
                <w:tab w:val="num" w:pos="567"/>
              </w:tabs>
              <w:spacing w:before="240" w:after="120"/>
              <w:ind w:left="567" w:hanging="567"/>
              <w:rPr>
                <w:rFonts w:ascii="CordiaUPC" w:hAnsi="CordiaUPC" w:cs="CordiaUPC"/>
                <w:color w:val="000000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br w:type="page"/>
            </w:r>
            <w:r w:rsidRPr="00DE6141">
              <w:rPr>
                <w:rFonts w:ascii="CordiaUPC" w:hAnsi="CordiaUPC" w:cs="CordiaUPC"/>
                <w:sz w:val="32"/>
                <w:szCs w:val="32"/>
              </w:rPr>
              <w:br w:type="page"/>
            </w:r>
            <w:r w:rsidR="00E34D28" w:rsidRPr="00DE6141">
              <w:rPr>
                <w:rFonts w:ascii="CordiaUPC" w:hAnsi="CordiaUPC" w:cs="CordiaUPC"/>
                <w:sz w:val="32"/>
                <w:szCs w:val="32"/>
                <w:cs/>
              </w:rPr>
              <w:t>ปริมาณ</w:t>
            </w:r>
            <w:r w:rsidR="00E34D28" w:rsidRPr="00DE6141">
              <w:rPr>
                <w:rFonts w:ascii="CordiaUPC" w:hAnsi="CordiaUPC" w:cs="CordiaUPC"/>
                <w:color w:val="000000"/>
                <w:sz w:val="32"/>
                <w:szCs w:val="32"/>
                <w:cs/>
              </w:rPr>
              <w:t>น้ำผลิต - น้ำจำหน่าย - น้ำสูญเสีย ปี</w:t>
            </w:r>
            <w:r w:rsidR="00E34D28" w:rsidRPr="00DE6141">
              <w:rPr>
                <w:rFonts w:ascii="CordiaUPC" w:hAnsi="CordiaUPC" w:cs="CordiaUPC"/>
                <w:color w:val="000000"/>
                <w:sz w:val="32"/>
                <w:szCs w:val="32"/>
              </w:rPr>
              <w:t xml:space="preserve"> 254</w:t>
            </w:r>
            <w:r w:rsidR="00CA54FA" w:rsidRPr="00DE6141">
              <w:rPr>
                <w:rFonts w:ascii="CordiaUPC" w:hAnsi="CordiaUPC" w:cs="CordiaUPC"/>
                <w:color w:val="000000"/>
                <w:sz w:val="32"/>
                <w:szCs w:val="32"/>
              </w:rPr>
              <w:t>9</w:t>
            </w:r>
            <w:r w:rsidR="00E34D28" w:rsidRPr="00DE6141">
              <w:rPr>
                <w:rFonts w:ascii="CordiaUPC" w:hAnsi="CordiaUPC" w:cs="CordiaUPC"/>
                <w:color w:val="000000"/>
                <w:sz w:val="32"/>
                <w:szCs w:val="32"/>
              </w:rPr>
              <w:t>-255</w:t>
            </w:r>
            <w:r w:rsidR="00A94632">
              <w:rPr>
                <w:rFonts w:ascii="CordiaUPC" w:hAnsi="CordiaUPC" w:cs="CordiaUPC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D28" w:rsidRPr="00DE6141" w:rsidRDefault="00E34D28" w:rsidP="003928C8">
            <w:pPr>
              <w:rPr>
                <w:rFonts w:ascii="CordiaUPC" w:hAnsi="CordiaUPC" w:cs="CordiaUPC"/>
                <w:color w:val="000000"/>
                <w:sz w:val="32"/>
                <w:szCs w:val="3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34D28" w:rsidRPr="00DE6141" w:rsidRDefault="00E34D28" w:rsidP="003928C8">
            <w:pPr>
              <w:rPr>
                <w:rFonts w:ascii="CordiaUPC" w:hAnsi="CordiaUPC" w:cs="CordiaUPC"/>
                <w:color w:val="000000"/>
                <w:sz w:val="32"/>
                <w:szCs w:val="32"/>
              </w:rPr>
            </w:pPr>
          </w:p>
        </w:tc>
      </w:tr>
      <w:tr w:rsidR="001241E3" w:rsidRPr="00DE6141" w:rsidTr="001241E3">
        <w:trPr>
          <w:trHeight w:val="48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25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25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25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52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255</w:t>
            </w:r>
            <w:r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  <w:tr w:rsidR="001241E3" w:rsidRPr="00DE6141" w:rsidTr="001241E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ปริมาณน้ำผลิต</w:t>
            </w: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จ่ายสุทธิ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 </w:t>
            </w:r>
            <w:r w:rsidRPr="004A2A39">
              <w:rPr>
                <w:rFonts w:ascii="Cordia New" w:hAnsi="Cordia New" w:cs="Cordia New"/>
                <w:color w:val="000000"/>
                <w:sz w:val="28"/>
                <w:cs/>
              </w:rPr>
              <w:t>(ลบ.ม.)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F47464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14,833,162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16,310,552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16,644,392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17,415,514</w:t>
            </w:r>
          </w:p>
        </w:tc>
      </w:tr>
      <w:tr w:rsidR="001241E3" w:rsidRPr="00DE6141" w:rsidTr="001241E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ปริมาณน้ำจำหน่าย </w:t>
            </w:r>
            <w:r w:rsidRPr="004A2A39">
              <w:rPr>
                <w:rFonts w:ascii="Cordia New" w:hAnsi="Cordia New" w:cs="Cordia New"/>
                <w:color w:val="000000"/>
                <w:sz w:val="28"/>
                <w:cs/>
              </w:rPr>
              <w:t>(ลบ.ม.)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1241E3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11,792,401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1241E3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13106297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1241E3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13,699,927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14,483,511</w:t>
            </w:r>
          </w:p>
        </w:tc>
      </w:tr>
      <w:tr w:rsidR="001241E3" w:rsidRPr="00DE6141" w:rsidTr="001241E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ปริมาณน้ำจ่ายฟรี </w:t>
            </w:r>
            <w:r w:rsidRPr="004A2A39">
              <w:rPr>
                <w:rFonts w:ascii="Cordia New" w:hAnsi="Cordia New" w:cs="Cordia New"/>
                <w:color w:val="000000"/>
                <w:sz w:val="28"/>
                <w:cs/>
              </w:rPr>
              <w:t>(ลบ.ม.)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15,182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24,562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21,364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29,224</w:t>
            </w:r>
          </w:p>
        </w:tc>
      </w:tr>
      <w:tr w:rsidR="001241E3" w:rsidRPr="00DE6141" w:rsidTr="001241E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ปริมาณน้ำสูญ</w:t>
            </w: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เ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สีย</w:t>
            </w:r>
            <w:r w:rsidRPr="004A2A39">
              <w:rPr>
                <w:rFonts w:ascii="Cordia New" w:hAnsi="Cordia New" w:cs="Cordia New" w:hint="cs"/>
                <w:color w:val="000000"/>
                <w:szCs w:val="24"/>
                <w:cs/>
              </w:rPr>
              <w:t>(ในระบบจ่าย)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 </w:t>
            </w:r>
            <w:r w:rsidRPr="004A2A39">
              <w:rPr>
                <w:rFonts w:ascii="Cordia New" w:hAnsi="Cordia New" w:cs="Cordia New"/>
                <w:color w:val="000000"/>
                <w:sz w:val="28"/>
                <w:cs/>
              </w:rPr>
              <w:t>(ลบ.ม.)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1241E3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3,025,578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1241E3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3,179,692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1241E3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2,923,100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2,902,779</w:t>
            </w:r>
          </w:p>
        </w:tc>
      </w:tr>
      <w:tr w:rsidR="001241E3" w:rsidRPr="00DE6141" w:rsidTr="001241E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อัตราน้ำสูญเสีย</w:t>
            </w:r>
            <w:r w:rsidRPr="004A2A39">
              <w:rPr>
                <w:rFonts w:ascii="Cordia New" w:hAnsi="Cordia New" w:cs="Cordia New" w:hint="cs"/>
                <w:color w:val="000000"/>
                <w:szCs w:val="24"/>
                <w:cs/>
              </w:rPr>
              <w:t>(ในระบบจ่าย)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 xml:space="preserve"> 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(%)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20.40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19.49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17.56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16.67</w:t>
            </w:r>
          </w:p>
        </w:tc>
      </w:tr>
      <w:tr w:rsidR="001241E3" w:rsidRPr="00DE6141" w:rsidTr="001241E3">
        <w:trPr>
          <w:trHeight w:val="480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center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ผู้ใช้น้ำ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 xml:space="preserve"> (</w:t>
            </w: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ราย)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 w:rsidRPr="0001781D">
              <w:rPr>
                <w:rFonts w:ascii="Cordia New" w:hAnsi="Cordia New" w:cs="Cordi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29,459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31,096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32,673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1E3" w:rsidRPr="0001781D" w:rsidRDefault="001241E3" w:rsidP="005071B9">
            <w:pPr>
              <w:jc w:val="right"/>
              <w:rPr>
                <w:rFonts w:ascii="Cordia New" w:hAnsi="Cordia New" w:cs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cs="Cordia New" w:hint="cs"/>
                <w:color w:val="000000"/>
                <w:sz w:val="32"/>
                <w:szCs w:val="32"/>
                <w:cs/>
              </w:rPr>
              <w:t>34,230</w:t>
            </w:r>
          </w:p>
        </w:tc>
      </w:tr>
    </w:tbl>
    <w:p w:rsidR="00E34D28" w:rsidRPr="00DE6141" w:rsidRDefault="00E34D28" w:rsidP="00E34D28">
      <w:pPr>
        <w:rPr>
          <w:rFonts w:ascii="CordiaUPC" w:hAnsi="CordiaUPC" w:cs="CordiaUPC"/>
          <w:sz w:val="32"/>
          <w:szCs w:val="32"/>
        </w:rPr>
      </w:pPr>
    </w:p>
    <w:p w:rsidR="006A3B0C" w:rsidRPr="00DE6141" w:rsidRDefault="006A3B0C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ผู้ใช้น้ำจำนวน </w:t>
      </w:r>
      <w:r w:rsidR="00A94632">
        <w:rPr>
          <w:rFonts w:ascii="CordiaUPC" w:hAnsi="CordiaUPC" w:cs="CordiaUPC"/>
          <w:color w:val="000000"/>
          <w:sz w:val="32"/>
          <w:szCs w:val="32"/>
        </w:rPr>
        <w:t>34</w:t>
      </w:r>
      <w:r w:rsidR="000A75C7" w:rsidRPr="00DE6141">
        <w:rPr>
          <w:rFonts w:ascii="CordiaUPC" w:hAnsi="CordiaUPC" w:cs="CordiaUPC"/>
          <w:color w:val="000000"/>
          <w:sz w:val="32"/>
          <w:szCs w:val="32"/>
          <w:cs/>
        </w:rPr>
        <w:t>,</w:t>
      </w:r>
      <w:r w:rsidR="00A94632">
        <w:rPr>
          <w:rFonts w:ascii="CordiaUPC" w:hAnsi="CordiaUPC" w:cs="CordiaUPC"/>
          <w:color w:val="000000"/>
          <w:sz w:val="32"/>
          <w:szCs w:val="32"/>
        </w:rPr>
        <w:t>23</w:t>
      </w:r>
      <w:r w:rsidR="00E948A5" w:rsidRPr="00DE6141">
        <w:rPr>
          <w:rFonts w:ascii="CordiaUPC" w:hAnsi="CordiaUPC" w:cs="CordiaUPC"/>
          <w:color w:val="000000"/>
          <w:sz w:val="32"/>
          <w:szCs w:val="32"/>
        </w:rPr>
        <w:t>0</w:t>
      </w:r>
      <w:r w:rsidR="000A75C7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ราย  แยกตามขนาดมาตรวัดน้ำ  ดังนี้</w:t>
      </w:r>
    </w:p>
    <w:tbl>
      <w:tblPr>
        <w:tblW w:w="9541" w:type="dxa"/>
        <w:tblInd w:w="108" w:type="dxa"/>
        <w:tblLayout w:type="fixed"/>
        <w:tblLook w:val="0000"/>
      </w:tblPr>
      <w:tblGrid>
        <w:gridCol w:w="1843"/>
        <w:gridCol w:w="894"/>
        <w:gridCol w:w="786"/>
        <w:gridCol w:w="773"/>
        <w:gridCol w:w="709"/>
        <w:gridCol w:w="708"/>
        <w:gridCol w:w="709"/>
        <w:gridCol w:w="709"/>
        <w:gridCol w:w="850"/>
        <w:gridCol w:w="709"/>
        <w:gridCol w:w="851"/>
      </w:tblGrid>
      <w:tr w:rsidR="00A87F0C" w:rsidRPr="00DE6141" w:rsidTr="005A6403">
        <w:trPr>
          <w:cantSplit/>
          <w:trHeight w:hRule="exact" w:val="573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7F0C" w:rsidRPr="00DE6141" w:rsidRDefault="00A87F0C" w:rsidP="005A6403">
            <w:pPr>
              <w:snapToGrid w:val="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9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F0C" w:rsidRPr="00DE6141" w:rsidRDefault="00A87F0C" w:rsidP="005A6403">
            <w:pPr>
              <w:snapToGrid w:val="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ขนาดมาตรวัดน้ำ </w:t>
            </w: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มม</w:t>
            </w:r>
            <w:r w:rsidRPr="00DE6141">
              <w:rPr>
                <w:rFonts w:ascii="CordiaUPC" w:hAnsi="CordiaUPC" w:cs="CordiaUPC"/>
                <w:b/>
                <w:bCs/>
                <w:sz w:val="32"/>
                <w:szCs w:val="32"/>
              </w:rPr>
              <w:t>.)</w:t>
            </w:r>
          </w:p>
        </w:tc>
      </w:tr>
      <w:tr w:rsidR="00A94632" w:rsidRPr="00DE6141" w:rsidTr="005A6403">
        <w:trPr>
          <w:cantSplit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4632" w:rsidRPr="00DE6141" w:rsidRDefault="00A94632" w:rsidP="005A6403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15</w:t>
            </w:r>
          </w:p>
        </w:tc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20</w:t>
            </w:r>
          </w:p>
        </w:tc>
        <w:tc>
          <w:tcPr>
            <w:tcW w:w="773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25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40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50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65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80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32" w:rsidRPr="006A2768" w:rsidRDefault="00A94632" w:rsidP="005071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4632" w:rsidRPr="006A2768" w:rsidRDefault="00A94632" w:rsidP="005071B9">
            <w:pPr>
              <w:tabs>
                <w:tab w:val="left" w:pos="426"/>
                <w:tab w:val="left" w:pos="900"/>
              </w:tabs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200</w:t>
            </w:r>
          </w:p>
        </w:tc>
      </w:tr>
      <w:tr w:rsidR="00A94632" w:rsidRPr="00DE6141" w:rsidTr="005A6403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DE6141" w:rsidRDefault="00A94632" w:rsidP="005A6403">
            <w:pPr>
              <w:jc w:val="both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จำนวนมาตรวัดน้ำ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(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เครื่อง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)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32,091</w:t>
            </w:r>
          </w:p>
        </w:tc>
        <w:tc>
          <w:tcPr>
            <w:tcW w:w="7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1,852</w:t>
            </w:r>
          </w:p>
        </w:tc>
        <w:tc>
          <w:tcPr>
            <w:tcW w:w="7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147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59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36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35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94632" w:rsidRPr="006A2768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-</w:t>
            </w:r>
          </w:p>
        </w:tc>
      </w:tr>
    </w:tbl>
    <w:p w:rsidR="00C766C6" w:rsidRPr="00DE6141" w:rsidRDefault="00C766C6" w:rsidP="005A6403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ผู้ใช้</w:t>
      </w:r>
      <w:r w:rsidR="005A6403" w:rsidRPr="00DE6141">
        <w:rPr>
          <w:rFonts w:ascii="CordiaUPC" w:hAnsi="CordiaUPC" w:cs="CordiaUPC"/>
          <w:sz w:val="32"/>
          <w:szCs w:val="32"/>
          <w:cs/>
        </w:rPr>
        <w:t>น้ำประเภท  1  ที่อยู่อาศัย</w:t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CB4FAE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จำนวน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 </w:t>
      </w:r>
      <w:r w:rsidR="00A94632">
        <w:rPr>
          <w:rFonts w:ascii="CordiaUPC" w:hAnsi="CordiaUPC" w:cs="CordiaUPC"/>
          <w:sz w:val="32"/>
          <w:szCs w:val="32"/>
          <w:cs/>
        </w:rPr>
        <w:t xml:space="preserve"> </w:t>
      </w:r>
      <w:r w:rsidR="00A94632">
        <w:rPr>
          <w:rFonts w:ascii="CordiaUPC" w:hAnsi="CordiaUPC" w:cs="CordiaUPC"/>
          <w:sz w:val="32"/>
          <w:szCs w:val="32"/>
        </w:rPr>
        <w:t xml:space="preserve"> 26</w:t>
      </w:r>
      <w:r w:rsidR="0071690C" w:rsidRPr="00DE6141">
        <w:rPr>
          <w:rFonts w:ascii="CordiaUPC" w:hAnsi="CordiaUPC" w:cs="CordiaUPC"/>
          <w:sz w:val="32"/>
          <w:szCs w:val="32"/>
          <w:cs/>
        </w:rPr>
        <w:t>,</w:t>
      </w:r>
      <w:r w:rsidR="00A94632">
        <w:rPr>
          <w:rFonts w:ascii="CordiaUPC" w:hAnsi="CordiaUPC" w:cs="CordiaUPC"/>
          <w:sz w:val="32"/>
          <w:szCs w:val="32"/>
        </w:rPr>
        <w:t>737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ราย</w:t>
      </w:r>
    </w:p>
    <w:p w:rsidR="00C766C6" w:rsidRPr="00DE6141" w:rsidRDefault="00C766C6" w:rsidP="005A6403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ผู้ใช้น้ำประเภท  2  ราชการ  รัฐวิสาหกิจ ธุรกิจขนาดเล็ก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จำนวน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   </w:t>
      </w:r>
      <w:r w:rsidR="00A94632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A94632">
        <w:rPr>
          <w:rFonts w:ascii="CordiaUPC" w:hAnsi="CordiaUPC" w:cs="CordiaUPC"/>
          <w:sz w:val="32"/>
          <w:szCs w:val="32"/>
        </w:rPr>
        <w:t>5</w:t>
      </w:r>
      <w:r w:rsidR="0071690C" w:rsidRPr="00DE6141">
        <w:rPr>
          <w:rFonts w:ascii="CordiaUPC" w:hAnsi="CordiaUPC" w:cs="CordiaUPC"/>
          <w:sz w:val="32"/>
          <w:szCs w:val="32"/>
          <w:cs/>
        </w:rPr>
        <w:t>,</w:t>
      </w:r>
      <w:r w:rsidR="00A94632">
        <w:rPr>
          <w:rFonts w:ascii="CordiaUPC" w:hAnsi="CordiaUPC" w:cs="CordiaUPC"/>
          <w:sz w:val="32"/>
          <w:szCs w:val="32"/>
        </w:rPr>
        <w:t>57</w:t>
      </w:r>
      <w:r w:rsidR="00B22F10" w:rsidRPr="00DE6141">
        <w:rPr>
          <w:rFonts w:ascii="CordiaUPC" w:hAnsi="CordiaUPC" w:cs="CordiaUPC"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ราย</w:t>
      </w:r>
    </w:p>
    <w:p w:rsidR="00CB4FAE" w:rsidRPr="00DE6141" w:rsidRDefault="00C766C6" w:rsidP="005A6403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ผู้ใช้น้ำประเภท  </w:t>
      </w:r>
      <w:r w:rsidR="005B5386" w:rsidRPr="00DE6141">
        <w:rPr>
          <w:rFonts w:ascii="CordiaUPC" w:hAnsi="CordiaUPC" w:cs="CordiaUPC"/>
          <w:sz w:val="32"/>
          <w:szCs w:val="32"/>
          <w:cs/>
        </w:rPr>
        <w:t>3</w:t>
      </w:r>
      <w:r w:rsidR="005A6403" w:rsidRPr="00DE6141">
        <w:rPr>
          <w:rFonts w:ascii="CordiaUPC" w:hAnsi="CordiaUPC" w:cs="CordiaUPC"/>
          <w:sz w:val="32"/>
          <w:szCs w:val="32"/>
          <w:cs/>
        </w:rPr>
        <w:t xml:space="preserve">  อุตสาหกรรม  ธุรกิจขนาดใหญ่</w:t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5A6403" w:rsidRPr="00DE6141">
        <w:rPr>
          <w:rFonts w:ascii="CordiaUPC" w:hAnsi="CordiaUPC" w:cs="CordiaUPC"/>
          <w:sz w:val="32"/>
          <w:szCs w:val="32"/>
          <w:cs/>
        </w:rPr>
        <w:tab/>
      </w:r>
      <w:r w:rsidR="00CB4FAE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จำนวน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   </w:t>
      </w:r>
      <w:r w:rsidR="00B22F10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A94632">
        <w:rPr>
          <w:rFonts w:ascii="CordiaUPC" w:hAnsi="CordiaUPC" w:cs="CordiaUPC"/>
          <w:sz w:val="32"/>
          <w:szCs w:val="32"/>
        </w:rPr>
        <w:t>1</w:t>
      </w:r>
      <w:r w:rsidR="00B22F10" w:rsidRPr="00DE6141">
        <w:rPr>
          <w:rFonts w:ascii="CordiaUPC" w:hAnsi="CordiaUPC" w:cs="CordiaUPC"/>
          <w:sz w:val="32"/>
          <w:szCs w:val="32"/>
          <w:cs/>
        </w:rPr>
        <w:t>,</w:t>
      </w:r>
      <w:r w:rsidR="00A94632">
        <w:rPr>
          <w:rFonts w:ascii="CordiaUPC" w:hAnsi="CordiaUPC" w:cs="CordiaUPC"/>
          <w:sz w:val="32"/>
          <w:szCs w:val="32"/>
        </w:rPr>
        <w:t>914</w:t>
      </w:r>
      <w:r w:rsidR="00CB4FAE" w:rsidRPr="00DE6141">
        <w:rPr>
          <w:rFonts w:ascii="CordiaUPC" w:hAnsi="CordiaUPC" w:cs="CordiaUPC"/>
          <w:sz w:val="32"/>
          <w:szCs w:val="32"/>
          <w:cs/>
        </w:rPr>
        <w:t xml:space="preserve"> ราย</w:t>
      </w:r>
    </w:p>
    <w:p w:rsidR="00C766C6" w:rsidRPr="00DE6141" w:rsidRDefault="00C766C6" w:rsidP="005A6403">
      <w:pPr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รวมผู้ใช้น้ำทั้งสิ้น</w:t>
      </w:r>
      <w:r w:rsidR="0071690C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A94632">
        <w:rPr>
          <w:rFonts w:ascii="CordiaUPC" w:hAnsi="CordiaUPC" w:cs="CordiaUPC"/>
          <w:sz w:val="32"/>
          <w:szCs w:val="32"/>
        </w:rPr>
        <w:t>34</w:t>
      </w:r>
      <w:r w:rsidR="0071690C" w:rsidRPr="00DE6141">
        <w:rPr>
          <w:rFonts w:ascii="CordiaUPC" w:hAnsi="CordiaUPC" w:cs="CordiaUPC"/>
          <w:sz w:val="32"/>
          <w:szCs w:val="32"/>
          <w:cs/>
        </w:rPr>
        <w:t>,</w:t>
      </w:r>
      <w:r w:rsidR="00A94632">
        <w:rPr>
          <w:rFonts w:ascii="CordiaUPC" w:hAnsi="CordiaUPC" w:cs="CordiaUPC"/>
          <w:sz w:val="32"/>
          <w:szCs w:val="32"/>
        </w:rPr>
        <w:t>23</w:t>
      </w:r>
      <w:r w:rsidR="00B22F10"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ราย</w:t>
      </w:r>
    </w:p>
    <w:p w:rsidR="006A3B0C" w:rsidRPr="00DE6141" w:rsidRDefault="00780AF4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ท่อจ่ายน้ำขนาดต่าง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ๆ  ตั้งแต่  </w:t>
      </w:r>
      <w:r w:rsidR="006A3B0C" w:rsidRPr="00DE6141">
        <w:rPr>
          <w:rFonts w:ascii="CordiaUPC" w:hAnsi="CordiaUPC" w:cs="CordiaUPC"/>
          <w:sz w:val="32"/>
          <w:szCs w:val="32"/>
        </w:rPr>
        <w:t xml:space="preserve">100  </w:t>
      </w:r>
      <w:r w:rsidR="006A3B0C" w:rsidRPr="00DE6141">
        <w:rPr>
          <w:rFonts w:ascii="CordiaUPC" w:hAnsi="CordiaUPC" w:cs="CordiaUPC"/>
          <w:sz w:val="32"/>
          <w:szCs w:val="32"/>
          <w:cs/>
        </w:rPr>
        <w:t>มม</w:t>
      </w:r>
      <w:r w:rsidR="006A3B0C" w:rsidRPr="00DE6141">
        <w:rPr>
          <w:rFonts w:ascii="CordiaUPC" w:hAnsi="CordiaUPC" w:cs="CordiaUPC"/>
          <w:sz w:val="32"/>
          <w:szCs w:val="32"/>
        </w:rPr>
        <w:t xml:space="preserve">.  </w:t>
      </w:r>
      <w:r w:rsidR="006A3B0C" w:rsidRPr="00DE6141">
        <w:rPr>
          <w:rFonts w:ascii="CordiaUPC" w:hAnsi="CordiaUPC" w:cs="CordiaUPC"/>
          <w:sz w:val="32"/>
          <w:szCs w:val="32"/>
          <w:cs/>
        </w:rPr>
        <w:t>ขึ้นไป</w:t>
      </w:r>
    </w:p>
    <w:tbl>
      <w:tblPr>
        <w:tblW w:w="9435" w:type="dxa"/>
        <w:tblInd w:w="108" w:type="dxa"/>
        <w:tblLayout w:type="fixed"/>
        <w:tblLook w:val="0000"/>
      </w:tblPr>
      <w:tblGrid>
        <w:gridCol w:w="1980"/>
        <w:gridCol w:w="1338"/>
        <w:gridCol w:w="1330"/>
        <w:gridCol w:w="1091"/>
        <w:gridCol w:w="1414"/>
        <w:gridCol w:w="1218"/>
        <w:gridCol w:w="1064"/>
      </w:tblGrid>
      <w:tr w:rsidR="00A94632" w:rsidRPr="006A2768" w:rsidTr="005071B9">
        <w:trPr>
          <w:cantSplit/>
          <w:trHeight w:hRule="exact" w:val="573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4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ขนาดท่อ 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</w:rPr>
              <w:t>(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มม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</w:rPr>
              <w:t>.)</w:t>
            </w:r>
          </w:p>
        </w:tc>
      </w:tr>
      <w:tr w:rsidR="00A94632" w:rsidRPr="006A2768" w:rsidTr="005071B9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100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150</w:t>
            </w:r>
          </w:p>
        </w:tc>
        <w:tc>
          <w:tcPr>
            <w:tcW w:w="1091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200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250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300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</w:rPr>
              <w:t>400</w:t>
            </w:r>
          </w:p>
        </w:tc>
      </w:tr>
      <w:tr w:rsidR="00A94632" w:rsidRPr="00C5778E" w:rsidTr="005071B9"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jc w:val="both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  <w:cs/>
              </w:rPr>
              <w:t xml:space="preserve">ความยาวท่อ </w:t>
            </w:r>
            <w:r w:rsidRPr="006A2768">
              <w:rPr>
                <w:rFonts w:ascii="Cordia New" w:hAnsi="Cordia New" w:cs="Cordia New"/>
                <w:sz w:val="32"/>
                <w:szCs w:val="32"/>
              </w:rPr>
              <w:t>(</w:t>
            </w:r>
            <w:r w:rsidRPr="006A2768">
              <w:rPr>
                <w:rFonts w:ascii="Cordia New" w:hAnsi="Cordia New" w:cs="Cordia New"/>
                <w:sz w:val="32"/>
                <w:szCs w:val="32"/>
                <w:cs/>
              </w:rPr>
              <w:t>เมตร</w:t>
            </w:r>
            <w:r w:rsidRPr="006A2768">
              <w:rPr>
                <w:rFonts w:ascii="Cordia New" w:hAnsi="Cordia New" w:cs="Cordia New"/>
                <w:sz w:val="32"/>
                <w:szCs w:val="32"/>
              </w:rPr>
              <w:t>)</w:t>
            </w: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BC1BC0" w:rsidRDefault="005071B9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236,</w:t>
            </w:r>
            <w:r w:rsidR="00A94632">
              <w:rPr>
                <w:rFonts w:ascii="Cordia New" w:hAnsi="Cordia New" w:cs="Cordia New"/>
                <w:sz w:val="32"/>
                <w:szCs w:val="32"/>
              </w:rPr>
              <w:t>066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99,101</w:t>
            </w:r>
          </w:p>
        </w:tc>
        <w:tc>
          <w:tcPr>
            <w:tcW w:w="10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61,423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-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48,500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39,508</w:t>
            </w:r>
          </w:p>
        </w:tc>
      </w:tr>
    </w:tbl>
    <w:p w:rsidR="00A94632" w:rsidRDefault="00A94632" w:rsidP="001A0836">
      <w:pPr>
        <w:tabs>
          <w:tab w:val="left" w:pos="426"/>
          <w:tab w:val="left" w:pos="900"/>
          <w:tab w:val="left" w:pos="1418"/>
          <w:tab w:val="left" w:pos="1843"/>
          <w:tab w:val="left" w:pos="2410"/>
        </w:tabs>
        <w:ind w:right="-341"/>
        <w:jc w:val="both"/>
        <w:rPr>
          <w:rFonts w:ascii="Cordia New" w:hAnsi="Cordia New" w:cs="Cordia New"/>
          <w:sz w:val="32"/>
          <w:szCs w:val="32"/>
        </w:rPr>
      </w:pPr>
    </w:p>
    <w:tbl>
      <w:tblPr>
        <w:tblW w:w="9421" w:type="dxa"/>
        <w:tblInd w:w="108" w:type="dxa"/>
        <w:tblLayout w:type="fixed"/>
        <w:tblLook w:val="0000"/>
      </w:tblPr>
      <w:tblGrid>
        <w:gridCol w:w="1980"/>
        <w:gridCol w:w="1338"/>
        <w:gridCol w:w="1330"/>
        <w:gridCol w:w="1091"/>
        <w:gridCol w:w="1414"/>
        <w:gridCol w:w="1218"/>
        <w:gridCol w:w="1050"/>
      </w:tblGrid>
      <w:tr w:rsidR="00A94632" w:rsidRPr="006A2768" w:rsidTr="005071B9">
        <w:trPr>
          <w:cantSplit/>
          <w:trHeight w:hRule="exact" w:val="573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ขนาดท่อ 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</w:rPr>
              <w:t>(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มม</w:t>
            </w:r>
            <w:r w:rsidRPr="006A2768">
              <w:rPr>
                <w:rFonts w:ascii="Cordia New" w:hAnsi="Cordia New" w:cs="Cordia New"/>
                <w:b/>
                <w:bCs/>
                <w:sz w:val="32"/>
                <w:szCs w:val="32"/>
              </w:rPr>
              <w:t>.)</w:t>
            </w:r>
          </w:p>
        </w:tc>
      </w:tr>
      <w:tr w:rsidR="00A94632" w:rsidRPr="006A2768" w:rsidTr="005071B9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rPr>
                <w:rFonts w:ascii="Cordia New" w:hAnsi="Cordia New" w:cs="Cordia New"/>
                <w:sz w:val="32"/>
                <w:szCs w:val="32"/>
              </w:rPr>
            </w:pP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500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600</w:t>
            </w:r>
          </w:p>
        </w:tc>
        <w:tc>
          <w:tcPr>
            <w:tcW w:w="1091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700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800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900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94632" w:rsidRPr="006A2768" w:rsidRDefault="00A94632" w:rsidP="005071B9">
            <w:pPr>
              <w:snapToGrid w:val="0"/>
              <w:spacing w:before="12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1200</w:t>
            </w:r>
          </w:p>
        </w:tc>
      </w:tr>
      <w:tr w:rsidR="00A94632" w:rsidRPr="00C5778E" w:rsidTr="005071B9"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A94632" w:rsidRPr="006A2768" w:rsidRDefault="00A94632" w:rsidP="005071B9">
            <w:pPr>
              <w:jc w:val="both"/>
              <w:rPr>
                <w:rFonts w:ascii="Cordia New" w:hAnsi="Cordia New" w:cs="Cordia New"/>
                <w:sz w:val="32"/>
                <w:szCs w:val="32"/>
              </w:rPr>
            </w:pPr>
            <w:r w:rsidRPr="006A2768">
              <w:rPr>
                <w:rFonts w:ascii="Cordia New" w:hAnsi="Cordia New" w:cs="Cordia New"/>
                <w:sz w:val="32"/>
                <w:szCs w:val="32"/>
                <w:cs/>
              </w:rPr>
              <w:t xml:space="preserve">ความยาวท่อ </w:t>
            </w:r>
            <w:r w:rsidRPr="006A2768">
              <w:rPr>
                <w:rFonts w:ascii="Cordia New" w:hAnsi="Cordia New" w:cs="Cordia New"/>
                <w:sz w:val="32"/>
                <w:szCs w:val="32"/>
              </w:rPr>
              <w:t>(</w:t>
            </w:r>
            <w:r w:rsidRPr="006A2768">
              <w:rPr>
                <w:rFonts w:ascii="Cordia New" w:hAnsi="Cordia New" w:cs="Cordia New"/>
                <w:sz w:val="32"/>
                <w:szCs w:val="32"/>
                <w:cs/>
              </w:rPr>
              <w:t>เมตร</w:t>
            </w:r>
            <w:r w:rsidRPr="006A2768">
              <w:rPr>
                <w:rFonts w:ascii="Cordia New" w:hAnsi="Cordia New" w:cs="Cordia New"/>
                <w:sz w:val="32"/>
                <w:szCs w:val="32"/>
              </w:rPr>
              <w:t>)</w:t>
            </w:r>
          </w:p>
        </w:tc>
        <w:tc>
          <w:tcPr>
            <w:tcW w:w="13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20,410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6,682</w:t>
            </w:r>
          </w:p>
        </w:tc>
        <w:tc>
          <w:tcPr>
            <w:tcW w:w="10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9</w:t>
            </w:r>
          </w:p>
        </w:tc>
        <w:tc>
          <w:tcPr>
            <w:tcW w:w="1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63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3,136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632" w:rsidRPr="00BC1BC0" w:rsidRDefault="00A94632" w:rsidP="005071B9">
            <w:pPr>
              <w:snapToGrid w:val="0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29</w:t>
            </w:r>
          </w:p>
        </w:tc>
      </w:tr>
    </w:tbl>
    <w:p w:rsidR="00770189" w:rsidRPr="00DE6141" w:rsidRDefault="00770189" w:rsidP="00673136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</w:p>
    <w:p w:rsidR="00673136" w:rsidRPr="00DE6141" w:rsidRDefault="00770189" w:rsidP="00CE1EF8">
      <w:pPr>
        <w:numPr>
          <w:ilvl w:val="3"/>
          <w:numId w:val="1"/>
        </w:numPr>
        <w:tabs>
          <w:tab w:val="clear" w:pos="2880"/>
          <w:tab w:val="num" w:pos="567"/>
        </w:tabs>
        <w:spacing w:before="240" w:after="120"/>
        <w:ind w:left="567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673136" w:rsidRPr="00DE6141">
        <w:rPr>
          <w:rFonts w:ascii="CordiaUPC" w:hAnsi="CordiaUPC" w:cs="CordiaUPC"/>
          <w:spacing w:val="-10"/>
          <w:sz w:val="32"/>
          <w:szCs w:val="32"/>
          <w:cs/>
        </w:rPr>
        <w:t>พื้นที่</w:t>
      </w:r>
      <w:r w:rsidR="00673136" w:rsidRPr="00DE6141">
        <w:rPr>
          <w:rFonts w:ascii="CordiaUPC" w:hAnsi="CordiaUPC" w:cs="CordiaUPC"/>
          <w:sz w:val="32"/>
          <w:szCs w:val="32"/>
          <w:cs/>
        </w:rPr>
        <w:t>ดำเนินงาน</w:t>
      </w:r>
      <w:r w:rsidR="00673136" w:rsidRPr="00DE6141">
        <w:rPr>
          <w:rFonts w:ascii="CordiaUPC" w:hAnsi="CordiaUPC" w:cs="CordiaUPC"/>
          <w:spacing w:val="-10"/>
          <w:sz w:val="32"/>
          <w:szCs w:val="32"/>
          <w:cs/>
        </w:rPr>
        <w:t>ตามสัญญานี้ มีขอบเขตครอบคลุมพื้นที่</w:t>
      </w:r>
      <w:r w:rsidR="00780AF4" w:rsidRPr="00DE6141">
        <w:rPr>
          <w:rFonts w:ascii="CordiaUPC" w:hAnsi="CordiaUPC" w:cs="CordiaUPC"/>
          <w:spacing w:val="-10"/>
          <w:sz w:val="32"/>
          <w:szCs w:val="32"/>
          <w:cs/>
        </w:rPr>
        <w:t>จ่าย</w:t>
      </w:r>
      <w:r w:rsidR="00673136" w:rsidRPr="00DE6141">
        <w:rPr>
          <w:rFonts w:ascii="CordiaUPC" w:hAnsi="CordiaUPC" w:cs="CordiaUPC"/>
          <w:spacing w:val="-10"/>
          <w:sz w:val="32"/>
          <w:szCs w:val="32"/>
          <w:cs/>
        </w:rPr>
        <w:t>น้ำประปาของ</w:t>
      </w:r>
      <w:r w:rsidR="000D4FB0" w:rsidRPr="00DE6141">
        <w:rPr>
          <w:rFonts w:ascii="CordiaUPC" w:hAnsi="CordiaUPC" w:cs="CordiaUPC"/>
          <w:spacing w:val="-10"/>
          <w:sz w:val="32"/>
          <w:szCs w:val="32"/>
          <w:cs/>
        </w:rPr>
        <w:t xml:space="preserve"> 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673136" w:rsidRPr="00DE6141">
        <w:rPr>
          <w:rFonts w:ascii="CordiaUPC" w:hAnsi="CordiaUPC" w:cs="CordiaUPC"/>
          <w:sz w:val="32"/>
          <w:szCs w:val="32"/>
          <w:cs/>
        </w:rPr>
        <w:t xml:space="preserve"> ซึ่งมีระบบจ่ายน้ำที่ประกอบด้วย ท่อจ่ายน้ำ ประตูน้ำ ชุดดับเพลิง แอร์วาล์ว มาตรผู้ใช้น้ำ มาตรวัดน้ำ </w:t>
      </w:r>
      <w:r w:rsidR="00673136" w:rsidRPr="00DE6141">
        <w:rPr>
          <w:rFonts w:ascii="CordiaUPC" w:hAnsi="CordiaUPC" w:cs="CordiaUPC"/>
          <w:sz w:val="32"/>
          <w:szCs w:val="32"/>
        </w:rPr>
        <w:t xml:space="preserve">DMA </w:t>
      </w:r>
      <w:r w:rsidR="00673136" w:rsidRPr="00DE6141">
        <w:rPr>
          <w:rFonts w:ascii="CordiaUPC" w:hAnsi="CordiaUPC" w:cs="CordiaUPC"/>
          <w:sz w:val="32"/>
          <w:szCs w:val="32"/>
          <w:cs/>
        </w:rPr>
        <w:t>ประตูน้ำควบคุมแรงดันน้ำ และอื่นๆ ที่มีอยู่ในปัจจุบัน และที่จะดำเนินการขยายเขตจำหน่ายน้ำโดย</w:t>
      </w:r>
      <w:r w:rsidR="001F6802" w:rsidRPr="00DE6141">
        <w:rPr>
          <w:rFonts w:ascii="CordiaUPC" w:hAnsi="CordiaUPC" w:cs="CordiaUPC"/>
          <w:spacing w:val="-10"/>
          <w:sz w:val="32"/>
          <w:szCs w:val="32"/>
          <w:cs/>
        </w:rPr>
        <w:t xml:space="preserve"> กปภ.สาขา</w:t>
      </w:r>
      <w:r w:rsidR="00BB3538">
        <w:rPr>
          <w:rFonts w:ascii="CordiaUPC" w:hAnsi="CordiaUPC" w:cs="CordiaUPC"/>
          <w:spacing w:val="-10"/>
          <w:sz w:val="32"/>
          <w:szCs w:val="32"/>
          <w:cs/>
        </w:rPr>
        <w:t>แหลมฉบัง</w:t>
      </w:r>
      <w:r w:rsidR="001F680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73136" w:rsidRPr="00DE6141">
        <w:rPr>
          <w:rFonts w:ascii="CordiaUPC" w:hAnsi="CordiaUPC" w:cs="CordiaUPC"/>
          <w:sz w:val="32"/>
          <w:szCs w:val="32"/>
          <w:cs/>
        </w:rPr>
        <w:t>ในอนาคตตลอดระยะเวลาตามสัญญา โดยมีแผนผังโดยสังเขป</w:t>
      </w:r>
      <w:r w:rsidR="00D6103C" w:rsidRPr="00DE6141">
        <w:rPr>
          <w:rFonts w:ascii="CordiaUPC" w:hAnsi="CordiaUPC" w:cs="CordiaUPC"/>
          <w:sz w:val="32"/>
          <w:szCs w:val="32"/>
          <w:cs/>
        </w:rPr>
        <w:t>ดังนี้</w:t>
      </w:r>
    </w:p>
    <w:p w:rsidR="00673136" w:rsidRPr="00DE6141" w:rsidRDefault="002C7E55" w:rsidP="00784BF8">
      <w:pPr>
        <w:tabs>
          <w:tab w:val="left" w:pos="720"/>
          <w:tab w:val="left" w:pos="900"/>
          <w:tab w:val="left" w:pos="1440"/>
          <w:tab w:val="left" w:pos="2160"/>
        </w:tabs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463609">
        <w:rPr>
          <w:rFonts w:ascii="CordiaUPC" w:hAnsi="CordiaUPC" w:cs="CordiaUPC"/>
          <w:b/>
          <w:bCs/>
          <w:sz w:val="36"/>
          <w:szCs w:val="36"/>
        </w:rPr>
        <w:pict>
          <v:shape id="_x0000_i1026" type="#_x0000_t75" style="width:438pt;height:617.25pt">
            <v:imagedata r:id="rId11" o:title="dmaแหมฉบัง"/>
          </v:shape>
        </w:pict>
      </w:r>
    </w:p>
    <w:p w:rsidR="00673136" w:rsidRPr="00DE6141" w:rsidRDefault="00673136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  <w:sectPr w:rsidR="00673136" w:rsidRPr="00DE6141">
          <w:footnotePr>
            <w:pos w:val="beneathText"/>
          </w:footnotePr>
          <w:pgSz w:w="11905" w:h="16837"/>
          <w:pgMar w:top="1259" w:right="1134" w:bottom="1077" w:left="1622" w:header="720" w:footer="459" w:gutter="0"/>
          <w:cols w:space="720"/>
          <w:docGrid w:linePitch="360"/>
        </w:sectPr>
      </w:pP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40"/>
          <w:szCs w:val="40"/>
        </w:rPr>
        <w:t>3.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เป้าหมาย  และวิธีการตรวจสอบเป้าหมาย</w:t>
      </w:r>
    </w:p>
    <w:p w:rsidR="006A3B0C" w:rsidRPr="00DE6141" w:rsidRDefault="006A3B0C" w:rsidP="00CE1EF8">
      <w:pPr>
        <w:numPr>
          <w:ilvl w:val="1"/>
          <w:numId w:val="8"/>
        </w:numPr>
        <w:tabs>
          <w:tab w:val="left" w:pos="360"/>
          <w:tab w:val="left" w:pos="540"/>
        </w:tabs>
        <w:spacing w:before="360"/>
        <w:ind w:left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เป้าหมาย</w:t>
      </w:r>
    </w:p>
    <w:p w:rsidR="006A3B0C" w:rsidRPr="00DE6141" w:rsidRDefault="006A3B0C">
      <w:pPr>
        <w:spacing w:before="120" w:after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ผู้รับจ้างจะต้องดำเนินการลดน้ำสูญเสียให้ได้ตามเป้าหมายดังนี้</w:t>
      </w:r>
    </w:p>
    <w:tbl>
      <w:tblPr>
        <w:tblW w:w="9356" w:type="dxa"/>
        <w:tblInd w:w="108" w:type="dxa"/>
        <w:tblLayout w:type="fixed"/>
        <w:tblLook w:val="0000"/>
      </w:tblPr>
      <w:tblGrid>
        <w:gridCol w:w="851"/>
        <w:gridCol w:w="1843"/>
        <w:gridCol w:w="1275"/>
        <w:gridCol w:w="1276"/>
        <w:gridCol w:w="1276"/>
        <w:gridCol w:w="1134"/>
        <w:gridCol w:w="1701"/>
      </w:tblGrid>
      <w:tr w:rsidR="00C667E7" w:rsidRPr="00DE6141" w:rsidTr="00780AF4">
        <w:trPr>
          <w:cantSplit/>
          <w:trHeight w:hRule="exact" w:val="185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7E7" w:rsidRPr="00DE6141" w:rsidRDefault="00C667E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กรณีที่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7E7" w:rsidRPr="00DE6141" w:rsidRDefault="00C667E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อัตราน้ำสูญเสีย เฉลี่ยเส้นฐาน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67E7" w:rsidRPr="00DE6141" w:rsidRDefault="00C667E7" w:rsidP="00F8777F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อัตราน้ำสูญเสียเฉลี่ยที่ผู้รับจ้างจะต้องดำเนินการ  ลดลงจากอัตราน้ำสูญเสียเฉลี่ยเส้นฐานเมื่อตรวจ  วัดในเดือนที่ …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(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นับจาก</w:t>
            </w:r>
            <w:r w:rsidR="00F8777F" w:rsidRPr="00DE6141">
              <w:rPr>
                <w:rFonts w:ascii="CordiaUPC" w:hAnsi="CordiaUPC" w:cs="CordiaUPC"/>
                <w:sz w:val="32"/>
                <w:szCs w:val="32"/>
                <w:cs/>
              </w:rPr>
              <w:t>เดือน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ที่  กปภ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 xml:space="preserve">. 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แจ้งเริ่มงาน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667E7" w:rsidRPr="00DE6141" w:rsidRDefault="00C667E7" w:rsidP="00733D79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อัตราน้ำสูญเสียเฉลี่ย  รวมทั้งโครงการที่จะต้องลดลง</w:t>
            </w:r>
          </w:p>
        </w:tc>
      </w:tr>
      <w:tr w:rsidR="004164C7" w:rsidRPr="00DE6141" w:rsidTr="004164C7">
        <w:trPr>
          <w:cantSplit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30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4164C7" w:rsidRPr="00DE6141" w:rsidTr="004164C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 xml:space="preserve">น้อยกว่า 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25%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0.00 %</w:t>
            </w:r>
          </w:p>
        </w:tc>
      </w:tr>
      <w:tr w:rsidR="004164C7" w:rsidRPr="00DE6141" w:rsidTr="004164C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 xml:space="preserve">ตั้งแต่ 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25% - 30%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0.50 %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1.50 %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2.00 %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 w:rsidP="004164C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2.00 %</w:t>
            </w:r>
          </w:p>
        </w:tc>
      </w:tr>
      <w:tr w:rsidR="004164C7" w:rsidRPr="00DE6141" w:rsidTr="004164C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3.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 xml:space="preserve">ตั้งแต่ 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31% - 40%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0.75 %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1.50 %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2.25 %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3.00 %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 w:rsidP="004164C7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3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.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00 %</w:t>
            </w:r>
          </w:p>
        </w:tc>
      </w:tr>
      <w:tr w:rsidR="004164C7" w:rsidRPr="00DE6141" w:rsidTr="004164C7"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4.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 xml:space="preserve">มากกว่า 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40%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1.00 %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2.00 %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3.00 %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4.00 %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C7" w:rsidRPr="00DE6141" w:rsidRDefault="004164C7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</w:rPr>
              <w:t>4</w:t>
            </w: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.</w:t>
            </w:r>
            <w:r w:rsidRPr="00DE6141">
              <w:rPr>
                <w:rFonts w:ascii="CordiaUPC" w:hAnsi="CordiaUPC" w:cs="CordiaUPC"/>
                <w:sz w:val="32"/>
                <w:szCs w:val="32"/>
              </w:rPr>
              <w:t>00 %</w:t>
            </w:r>
          </w:p>
        </w:tc>
      </w:tr>
    </w:tbl>
    <w:p w:rsidR="006A3B0C" w:rsidRPr="00DE6141" w:rsidRDefault="006A3B0C" w:rsidP="000A0349">
      <w:pPr>
        <w:tabs>
          <w:tab w:val="left" w:pos="1134"/>
        </w:tabs>
        <w:spacing w:before="240"/>
        <w:ind w:left="1276" w:hanging="1418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u w:val="single"/>
          <w:cs/>
        </w:rPr>
        <w:t>หมายเหตุ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="00676F10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ผู้รับจ้างต้องหาอัตราน้ำสูญเสียเฉลี่ยเส้</w:t>
      </w:r>
      <w:r w:rsidR="000A0349" w:rsidRPr="00DE6141">
        <w:rPr>
          <w:rFonts w:ascii="CordiaUPC" w:hAnsi="CordiaUPC" w:cs="CordiaUPC"/>
          <w:sz w:val="32"/>
          <w:szCs w:val="32"/>
          <w:cs/>
        </w:rPr>
        <w:t>นฐานให้แล้วเสร็จไม่เกินเดือนที่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นับจาก</w:t>
      </w:r>
      <w:r w:rsidR="008122B5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780AF4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</w:t>
      </w:r>
      <w:r w:rsidRPr="00DE6141">
        <w:rPr>
          <w:rFonts w:ascii="CordiaUPC" w:hAnsi="CordiaUPC" w:cs="CordiaUPC"/>
          <w:sz w:val="32"/>
          <w:szCs w:val="32"/>
        </w:rPr>
        <w:t xml:space="preserve">.  </w:t>
      </w:r>
      <w:r w:rsidRPr="00DE6141">
        <w:rPr>
          <w:rFonts w:ascii="CordiaUPC" w:hAnsi="CordiaUPC" w:cs="CordiaUPC"/>
          <w:sz w:val="32"/>
          <w:szCs w:val="32"/>
          <w:cs/>
        </w:rPr>
        <w:t>แจ้งเริ่มงาน</w:t>
      </w:r>
      <w:r w:rsidR="00621147" w:rsidRPr="00DE6141">
        <w:rPr>
          <w:rFonts w:ascii="CordiaUPC" w:hAnsi="CordiaUPC" w:cs="CordiaUPC"/>
          <w:sz w:val="32"/>
          <w:szCs w:val="32"/>
          <w:cs/>
        </w:rPr>
        <w:t xml:space="preserve"> แต่ทั</w:t>
      </w:r>
      <w:r w:rsidR="00FA015D" w:rsidRPr="00DE6141">
        <w:rPr>
          <w:rFonts w:ascii="CordiaUPC" w:hAnsi="CordiaUPC" w:cs="CordiaUPC"/>
          <w:sz w:val="32"/>
          <w:szCs w:val="32"/>
          <w:cs/>
        </w:rPr>
        <w:t>้งนี้อัตราน้ำสูญเ</w:t>
      </w:r>
      <w:r w:rsidR="00621147" w:rsidRPr="00DE6141">
        <w:rPr>
          <w:rFonts w:ascii="CordiaUPC" w:hAnsi="CordiaUPC" w:cs="CordiaUPC"/>
          <w:sz w:val="32"/>
          <w:szCs w:val="32"/>
          <w:cs/>
        </w:rPr>
        <w:t>สียเป้าหมาย จะต้องไม่เกิน</w:t>
      </w:r>
      <w:r w:rsidR="00FA015D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780AF4" w:rsidRPr="00DE6141">
        <w:rPr>
          <w:rFonts w:ascii="CordiaUPC" w:hAnsi="CordiaUPC" w:cs="CordiaUPC"/>
          <w:sz w:val="32"/>
          <w:szCs w:val="32"/>
          <w:cs/>
        </w:rPr>
        <w:t>เป้าหมาซึ่ง</w:t>
      </w:r>
      <w:r w:rsidR="00733D7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33D79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621147" w:rsidRPr="00DE6141">
        <w:rPr>
          <w:rFonts w:ascii="CordiaUPC" w:hAnsi="CordiaUPC" w:cs="CordiaUPC"/>
          <w:sz w:val="32"/>
          <w:szCs w:val="32"/>
          <w:cs/>
        </w:rPr>
        <w:t xml:space="preserve"> ได้รับ </w:t>
      </w:r>
      <w:r w:rsidR="00FA015D" w:rsidRPr="00DE6141">
        <w:rPr>
          <w:rFonts w:ascii="CordiaUPC" w:hAnsi="CordiaUPC" w:cs="CordiaUPC"/>
          <w:sz w:val="32"/>
          <w:szCs w:val="32"/>
          <w:cs/>
        </w:rPr>
        <w:t>โดย</w:t>
      </w:r>
      <w:r w:rsidR="00621147" w:rsidRPr="00DE6141">
        <w:rPr>
          <w:rFonts w:ascii="CordiaUPC" w:hAnsi="CordiaUPC" w:cs="CordiaUPC"/>
          <w:sz w:val="32"/>
          <w:szCs w:val="32"/>
          <w:cs/>
        </w:rPr>
        <w:t>จะมีค่าปรับตามข้อกำหนดขอบเขตของงานข้อ 9</w:t>
      </w:r>
    </w:p>
    <w:p w:rsidR="006A3B0C" w:rsidRPr="00DE6141" w:rsidRDefault="006A3B0C" w:rsidP="00CE1EF8">
      <w:pPr>
        <w:numPr>
          <w:ilvl w:val="1"/>
          <w:numId w:val="8"/>
        </w:numPr>
        <w:tabs>
          <w:tab w:val="left" w:pos="360"/>
          <w:tab w:val="left" w:pos="540"/>
        </w:tabs>
        <w:spacing w:before="240"/>
        <w:ind w:left="36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การตรวจสอบเป้าหมาย</w:t>
      </w:r>
    </w:p>
    <w:p w:rsidR="006A3B0C" w:rsidRPr="00DE6141" w:rsidRDefault="006A3B0C" w:rsidP="00CE1EF8">
      <w:pPr>
        <w:numPr>
          <w:ilvl w:val="2"/>
          <w:numId w:val="8"/>
        </w:numPr>
        <w:tabs>
          <w:tab w:val="clear" w:pos="1800"/>
          <w:tab w:val="left" w:pos="1134"/>
        </w:tabs>
        <w:spacing w:before="120"/>
        <w:ind w:left="1134" w:hanging="70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การคำนวณอัตราน้ำสูญเสียเฉลี่ย จะคำนวณได้โดยสูตรต่อไปนี้</w:t>
      </w:r>
    </w:p>
    <w:p w:rsidR="000210A4" w:rsidRPr="00DE6141" w:rsidRDefault="000210A4" w:rsidP="00780AF4">
      <w:pPr>
        <w:tabs>
          <w:tab w:val="left" w:pos="720"/>
          <w:tab w:val="left" w:pos="1440"/>
          <w:tab w:val="left" w:pos="2160"/>
        </w:tabs>
        <w:spacing w:before="240"/>
        <w:ind w:left="992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D84F54" w:rsidRPr="00DE6141">
        <w:rPr>
          <w:rFonts w:ascii="CordiaUPC" w:hAnsi="CordiaUPC" w:cs="CordiaUPC"/>
          <w:position w:val="-28"/>
          <w:sz w:val="32"/>
          <w:szCs w:val="32"/>
          <w:cs/>
        </w:rPr>
        <w:object w:dxaOrig="3760" w:dyaOrig="680">
          <v:shape id="_x0000_i1027" type="#_x0000_t75" style="width:243pt;height:35.25pt" o:ole="">
            <v:imagedata r:id="rId12" o:title=""/>
          </v:shape>
          <o:OLEObject Type="Embed" ProgID="Equation.3" ShapeID="_x0000_i1027" DrawAspect="Content" ObjectID="_1360149981" r:id="rId13"/>
        </w:object>
      </w:r>
    </w:p>
    <w:p w:rsidR="000210A4" w:rsidRPr="00DE6141" w:rsidRDefault="000210A4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310F58" w:rsidRPr="00DE6141" w:rsidRDefault="00310F58" w:rsidP="00B63295">
      <w:pPr>
        <w:tabs>
          <w:tab w:val="left" w:pos="567"/>
          <w:tab w:val="left" w:pos="1134"/>
          <w:tab w:val="left" w:pos="1701"/>
        </w:tabs>
        <w:ind w:left="1701" w:hanging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</w:t>
      </w:r>
      <w:r w:rsidRPr="00DE6141">
        <w:rPr>
          <w:rFonts w:ascii="CordiaUPC" w:hAnsi="CordiaUPC" w:cs="CordiaUPC"/>
          <w:sz w:val="32"/>
          <w:szCs w:val="32"/>
          <w:vertAlign w:val="subscript"/>
        </w:rPr>
        <w:t>in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ab/>
        <w:t>คือ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ปริมาณน้ำในเดือนใด ๆ ที่จ่ายเข้าไปในระบบท่อจ่ายน้ำ จะวัดจากปริมาณน้ำที่ผ่านมาตรวัดน้ำหลักจ่ายเข้าสู่ระบบท่อจ่ายน้ำ โดยมาตรวัดน้ำหลักจะมีการทดสอบ</w:t>
      </w:r>
      <w:r w:rsidRPr="00DE6141">
        <w:rPr>
          <w:rFonts w:ascii="CordiaUPC" w:hAnsi="CordiaUPC" w:cs="CordiaUPC"/>
          <w:spacing w:val="14"/>
          <w:sz w:val="32"/>
          <w:szCs w:val="32"/>
          <w:cs/>
        </w:rPr>
        <w:t>ความเที่ยงตรง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และมีการปรับแก้ความคลาดเคลื่อนตามที่คู่สัญญาจะได้ตกลงกัน </w:t>
      </w:r>
    </w:p>
    <w:p w:rsidR="00310F58" w:rsidRPr="00DE6141" w:rsidRDefault="00621147" w:rsidP="00B63295">
      <w:pPr>
        <w:tabs>
          <w:tab w:val="left" w:pos="567"/>
          <w:tab w:val="left" w:pos="1134"/>
          <w:tab w:val="left" w:pos="1701"/>
        </w:tabs>
        <w:ind w:left="1701" w:hanging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br w:type="page"/>
      </w:r>
      <w:r w:rsidR="00310F58" w:rsidRPr="00DE6141">
        <w:rPr>
          <w:rFonts w:ascii="CordiaUPC" w:hAnsi="CordiaUPC" w:cs="CordiaUPC"/>
          <w:sz w:val="32"/>
          <w:szCs w:val="32"/>
        </w:rPr>
        <w:t>V</w:t>
      </w:r>
      <w:r w:rsidR="00310F58" w:rsidRPr="00DE6141">
        <w:rPr>
          <w:rFonts w:ascii="CordiaUPC" w:hAnsi="CordiaUPC" w:cs="CordiaUPC"/>
          <w:sz w:val="32"/>
          <w:szCs w:val="32"/>
          <w:vertAlign w:val="subscript"/>
        </w:rPr>
        <w:t>free</w:t>
      </w:r>
      <w:r w:rsidR="00310F58" w:rsidRPr="00DE6141">
        <w:rPr>
          <w:rFonts w:ascii="CordiaUPC" w:hAnsi="CordiaUPC" w:cs="CordiaUPC"/>
          <w:sz w:val="32"/>
          <w:szCs w:val="32"/>
        </w:rPr>
        <w:t xml:space="preserve"> </w:t>
      </w:r>
      <w:r w:rsidR="00310F58" w:rsidRPr="00DE6141">
        <w:rPr>
          <w:rFonts w:ascii="CordiaUPC" w:hAnsi="CordiaUPC" w:cs="CordiaUPC"/>
          <w:sz w:val="32"/>
          <w:szCs w:val="32"/>
        </w:rPr>
        <w:tab/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คือ </w:t>
      </w:r>
      <w:r w:rsidR="00310F58" w:rsidRPr="00DE6141">
        <w:rPr>
          <w:rFonts w:ascii="CordiaUPC" w:hAnsi="CordiaUPC" w:cs="CordiaUPC"/>
          <w:sz w:val="32"/>
          <w:szCs w:val="32"/>
          <w:cs/>
        </w:rPr>
        <w:tab/>
        <w:t xml:space="preserve">ปริมาณน้ำประปามีค่าเท่ากับผลรวมของ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Vf+Vm </w:t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โดย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Vf </w:t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เท่ากับปริมาณน้ำในเดือนใดๆที่จ่ายให้กับผู้ใช้น้ำฟรี โดยไม่คิดมูลค่า และ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Vm </w:t>
      </w:r>
      <w:r w:rsidR="00310F58" w:rsidRPr="00DE6141">
        <w:rPr>
          <w:rFonts w:ascii="CordiaUPC" w:hAnsi="CordiaUPC" w:cs="CordiaUPC"/>
          <w:sz w:val="32"/>
          <w:szCs w:val="32"/>
          <w:cs/>
        </w:rPr>
        <w:t>มีค่าเท่ากับปริมาณน้ำในเดือนใด ๆ ที่ถูกใช้ในการบำรุงรักษาระบบท่อจ่ายน้ำประปา เช่น น้ำล้างท่อ</w:t>
      </w:r>
      <w:r w:rsidR="00310F58" w:rsidRPr="00DE6141">
        <w:rPr>
          <w:rFonts w:ascii="CordiaUPC" w:hAnsi="CordiaUPC" w:cs="CordiaUPC"/>
          <w:sz w:val="32"/>
          <w:szCs w:val="32"/>
        </w:rPr>
        <w:t xml:space="preserve">, </w:t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น้ำดับเพลิง และอื่น ๆ โดยการวัดปริมาณน้ำของ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Vf </w:t>
      </w:r>
      <w:r w:rsidR="00897B62" w:rsidRPr="00DE6141">
        <w:rPr>
          <w:rFonts w:ascii="CordiaUPC" w:hAnsi="CordiaUPC" w:cs="CordiaUPC"/>
          <w:sz w:val="32"/>
          <w:szCs w:val="32"/>
          <w:cs/>
        </w:rPr>
        <w:t>จะคิดปริมาณน้ำจาก หนังสือขอน้ำฟรี ซึ่งได้รับอนุมัติจาก กปภ.สาขา</w:t>
      </w:r>
      <w:r w:rsidR="00BB3538">
        <w:rPr>
          <w:rFonts w:ascii="CordiaUPC" w:hAnsi="CordiaUPC" w:cs="CordiaUPC"/>
          <w:sz w:val="32"/>
          <w:szCs w:val="32"/>
          <w:cs/>
        </w:rPr>
        <w:t>แหลมฉบัง</w:t>
      </w:r>
      <w:r w:rsidR="00897B62" w:rsidRPr="00DE6141">
        <w:rPr>
          <w:rFonts w:ascii="CordiaUPC" w:hAnsi="CordiaUPC" w:cs="CordiaUPC"/>
          <w:sz w:val="32"/>
          <w:szCs w:val="32"/>
        </w:rPr>
        <w:t xml:space="preserve"> </w:t>
      </w:r>
      <w:r w:rsidR="00310F58"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="00310F58" w:rsidRPr="00DE6141">
        <w:rPr>
          <w:rFonts w:ascii="CordiaUPC" w:hAnsi="CordiaUPC" w:cs="CordiaUPC"/>
          <w:sz w:val="32"/>
          <w:szCs w:val="32"/>
        </w:rPr>
        <w:t xml:space="preserve">Vm </w:t>
      </w:r>
      <w:r w:rsidR="00310F58" w:rsidRPr="00DE6141">
        <w:rPr>
          <w:rFonts w:ascii="CordiaUPC" w:hAnsi="CordiaUPC" w:cs="CordiaUPC"/>
          <w:sz w:val="32"/>
          <w:szCs w:val="32"/>
          <w:cs/>
        </w:rPr>
        <w:t>จะทำการ</w:t>
      </w:r>
      <w:r w:rsidR="00897B62" w:rsidRPr="00DE6141">
        <w:rPr>
          <w:rFonts w:ascii="CordiaUPC" w:hAnsi="CordiaUPC" w:cs="CordiaUPC"/>
          <w:sz w:val="32"/>
          <w:szCs w:val="32"/>
          <w:cs/>
        </w:rPr>
        <w:t xml:space="preserve">คิดจากมิเตอร์วัดน้ำ </w:t>
      </w:r>
      <w:r w:rsidR="00897B62" w:rsidRPr="00DE6141">
        <w:rPr>
          <w:rFonts w:ascii="CordiaUPC" w:hAnsi="CordiaUPC" w:cs="CordiaUPC"/>
          <w:sz w:val="32"/>
          <w:szCs w:val="32"/>
        </w:rPr>
        <w:t xml:space="preserve">Blow off </w:t>
      </w:r>
      <w:r w:rsidR="00897B62" w:rsidRPr="00DE6141">
        <w:rPr>
          <w:rFonts w:ascii="CordiaUPC" w:hAnsi="CordiaUPC" w:cs="CordiaUPC"/>
          <w:sz w:val="32"/>
          <w:szCs w:val="32"/>
          <w:cs/>
        </w:rPr>
        <w:t xml:space="preserve">ซึ่งจะติดปลายท่อดับเพลิงทุกครั้งในการ </w:t>
      </w:r>
      <w:r w:rsidR="00897B62" w:rsidRPr="00DE6141">
        <w:rPr>
          <w:rFonts w:ascii="CordiaUPC" w:hAnsi="CordiaUPC" w:cs="CordiaUPC"/>
          <w:sz w:val="32"/>
          <w:szCs w:val="32"/>
        </w:rPr>
        <w:t>Blow off</w:t>
      </w:r>
    </w:p>
    <w:p w:rsidR="00310F58" w:rsidRPr="00DE6141" w:rsidRDefault="00310F58" w:rsidP="00B63295">
      <w:pPr>
        <w:tabs>
          <w:tab w:val="left" w:pos="567"/>
          <w:tab w:val="left" w:pos="1134"/>
          <w:tab w:val="left" w:pos="1701"/>
        </w:tabs>
        <w:ind w:left="1701" w:hanging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Vcon 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คือ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ปริมาณน้ำในเดือนใด ๆ ที่จำหน่ายให้กับผู้ใช้น้ำโดยคำนวณจากผลรวมของปริมาณน้ำตามใบแจ้งหนี้การชำระค่าน้ำประปาที่ออกให้กับผู้ใช้น้ำ และปริมาณน้ำที่ส่งให้ประปาใกล้เคียง</w:t>
      </w:r>
    </w:p>
    <w:p w:rsidR="00310F58" w:rsidRPr="00DE6141" w:rsidRDefault="00310F58" w:rsidP="00B63295">
      <w:pPr>
        <w:tabs>
          <w:tab w:val="left" w:pos="567"/>
          <w:tab w:val="left" w:pos="1134"/>
          <w:tab w:val="left" w:pos="1701"/>
        </w:tabs>
        <w:ind w:left="1701" w:hanging="1134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คือ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ปริมาณน้ำที่จะนำมาคำนวณอัตราน้ำสูญเสียเป็นกรณีพิเศษ</w:t>
      </w:r>
      <w:r w:rsidR="004F3DEA" w:rsidRPr="00DE6141">
        <w:rPr>
          <w:rFonts w:ascii="CordiaUPC" w:hAnsi="CordiaUPC" w:cs="CordiaUPC"/>
          <w:sz w:val="32"/>
          <w:szCs w:val="32"/>
        </w:rPr>
        <w:t xml:space="preserve"> </w:t>
      </w:r>
      <w:r w:rsidR="004F3DEA" w:rsidRPr="00DE6141">
        <w:rPr>
          <w:rFonts w:ascii="CordiaUPC" w:hAnsi="CordiaUPC" w:cs="CordiaUPC"/>
          <w:sz w:val="32"/>
          <w:szCs w:val="32"/>
          <w:cs/>
        </w:rPr>
        <w:t>ซึ่งได้รับอนุมิติ ให้นำมาคำนวณจาก คณะกรรมการฯ เช่น มีปริมาณน้ำเข้า/น้ำออก จากระบบจำหน่าย กรณีไม่ปกติ</w:t>
      </w: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ตัวอย่าง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การคำนวณอัตราน้ำสูญเสียประจำเดือน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  </w:t>
      </w: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สูตรที่ใช้ในการคำนวณ </w:t>
      </w:r>
      <w:r w:rsidRPr="00DE6141">
        <w:rPr>
          <w:rFonts w:ascii="CordiaUPC" w:hAnsi="CordiaUPC" w:cs="CordiaUPC"/>
          <w:sz w:val="32"/>
          <w:szCs w:val="32"/>
        </w:rPr>
        <w:t>: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</w:p>
    <w:p w:rsidR="0039727E" w:rsidRPr="00DE6141" w:rsidRDefault="0039727E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object w:dxaOrig="9600" w:dyaOrig="800">
          <v:shape id="_x0000_i1028" type="#_x0000_t75" style="width:427.5pt;height:35.25pt" o:ole="">
            <v:imagedata r:id="rId14" o:title=""/>
          </v:shape>
          <o:OLEObject Type="Embed" ProgID="Equation.3" ShapeID="_x0000_i1028" DrawAspect="Content" ObjectID="_1360149982" r:id="rId15"/>
        </w:object>
      </w: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</w:p>
    <w:p w:rsidR="00310F58" w:rsidRPr="00DE6141" w:rsidRDefault="00310F58" w:rsidP="00310F58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310F58" w:rsidRPr="00DE6141" w:rsidRDefault="00310F58" w:rsidP="00B63295">
      <w:pPr>
        <w:tabs>
          <w:tab w:val="left" w:pos="567"/>
          <w:tab w:val="left" w:pos="2552"/>
          <w:tab w:val="left" w:pos="2835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Vin </w:t>
      </w:r>
      <w:r w:rsidRPr="00DE6141">
        <w:rPr>
          <w:rFonts w:ascii="CordiaUPC" w:hAnsi="CordiaUPC" w:cs="CordiaUPC"/>
          <w:sz w:val="32"/>
          <w:szCs w:val="32"/>
          <w:cs/>
        </w:rPr>
        <w:t>เดือนม.ค.  5</w:t>
      </w:r>
      <w:r w:rsidRPr="00DE6141">
        <w:rPr>
          <w:rFonts w:ascii="CordiaUPC" w:hAnsi="CordiaUPC" w:cs="CordiaUPC"/>
          <w:sz w:val="32"/>
          <w:szCs w:val="32"/>
        </w:rPr>
        <w:t xml:space="preserve">4  </w:t>
      </w:r>
      <w:r w:rsidRPr="00DE6141">
        <w:rPr>
          <w:rFonts w:ascii="CordiaUPC" w:hAnsi="CordiaUPC" w:cs="CordiaUPC"/>
          <w:sz w:val="32"/>
          <w:szCs w:val="32"/>
        </w:rPr>
        <w:tab/>
        <w:t xml:space="preserve">= 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ปริมาณน้ำจ่ายในเดือนมกราคม  255</w:t>
      </w:r>
      <w:r w:rsidR="00AE0C84" w:rsidRPr="00DE6141">
        <w:rPr>
          <w:rFonts w:ascii="CordiaUPC" w:hAnsi="CordiaUPC" w:cs="CordiaUPC"/>
          <w:sz w:val="32"/>
          <w:szCs w:val="32"/>
        </w:rPr>
        <w:t xml:space="preserve">4 </w:t>
      </w:r>
      <w:r w:rsidR="00AE0C84" w:rsidRPr="00DE6141">
        <w:rPr>
          <w:rFonts w:ascii="CordiaUPC" w:hAnsi="CordiaUPC" w:cs="CordiaUPC"/>
          <w:sz w:val="32"/>
          <w:szCs w:val="32"/>
          <w:cs/>
        </w:rPr>
        <w:t xml:space="preserve">ตาม </w:t>
      </w:r>
      <w:r w:rsidR="00AE0C84" w:rsidRPr="00DE6141">
        <w:rPr>
          <w:rFonts w:ascii="CordiaUPC" w:hAnsi="CordiaUPC" w:cs="CordiaUPC"/>
          <w:sz w:val="32"/>
          <w:szCs w:val="32"/>
        </w:rPr>
        <w:t>Vin 2.1</w:t>
      </w:r>
    </w:p>
    <w:p w:rsidR="00310F58" w:rsidRPr="00DE6141" w:rsidRDefault="00310F58" w:rsidP="00B63295">
      <w:pPr>
        <w:tabs>
          <w:tab w:val="left" w:pos="567"/>
          <w:tab w:val="left" w:pos="2552"/>
          <w:tab w:val="left" w:pos="2835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Vfree</w:t>
      </w:r>
      <w:r w:rsidRPr="00DE6141">
        <w:rPr>
          <w:rFonts w:ascii="CordiaUPC" w:hAnsi="CordiaUPC" w:cs="CordiaUPC"/>
          <w:sz w:val="32"/>
          <w:szCs w:val="32"/>
          <w:cs/>
        </w:rPr>
        <w:t>เดือนมค. 5</w:t>
      </w:r>
      <w:r w:rsidRPr="00DE6141">
        <w:rPr>
          <w:rFonts w:ascii="CordiaUPC" w:hAnsi="CordiaUPC" w:cs="CordiaUPC"/>
          <w:sz w:val="32"/>
          <w:szCs w:val="32"/>
        </w:rPr>
        <w:t xml:space="preserve">4  </w:t>
      </w:r>
      <w:r w:rsidRPr="00DE6141">
        <w:rPr>
          <w:rFonts w:ascii="CordiaUPC" w:hAnsi="CordiaUPC" w:cs="CordiaUPC"/>
          <w:sz w:val="32"/>
          <w:szCs w:val="32"/>
        </w:rPr>
        <w:tab/>
        <w:t xml:space="preserve">= 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ปริมาณน้ำประปาในเดือนมกราคม  255</w:t>
      </w:r>
      <w:r w:rsidRPr="00DE6141">
        <w:rPr>
          <w:rFonts w:ascii="CordiaUPC" w:hAnsi="CordiaUPC" w:cs="CordiaUPC"/>
          <w:sz w:val="32"/>
          <w:szCs w:val="32"/>
        </w:rPr>
        <w:t xml:space="preserve">4 </w:t>
      </w:r>
      <w:r w:rsidR="00AE0C84" w:rsidRPr="00DE6141">
        <w:rPr>
          <w:rFonts w:ascii="CordiaUPC" w:hAnsi="CordiaUPC" w:cs="CordiaUPC"/>
          <w:sz w:val="32"/>
          <w:szCs w:val="32"/>
          <w:cs/>
        </w:rPr>
        <w:t xml:space="preserve">ตาม </w:t>
      </w:r>
      <w:r w:rsidR="00AE0C84" w:rsidRPr="00DE6141">
        <w:rPr>
          <w:rFonts w:ascii="CordiaUPC" w:hAnsi="CordiaUPC" w:cs="CordiaUPC"/>
          <w:sz w:val="32"/>
          <w:szCs w:val="32"/>
        </w:rPr>
        <w:t>Vfree 2.1</w:t>
      </w:r>
    </w:p>
    <w:p w:rsidR="00310F58" w:rsidRPr="00DE6141" w:rsidRDefault="00310F58" w:rsidP="00B63295">
      <w:pPr>
        <w:tabs>
          <w:tab w:val="left" w:pos="567"/>
          <w:tab w:val="left" w:pos="2552"/>
          <w:tab w:val="left" w:pos="2835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Vcon</w:t>
      </w:r>
      <w:r w:rsidRPr="00DE6141">
        <w:rPr>
          <w:rFonts w:ascii="CordiaUPC" w:hAnsi="CordiaUPC" w:cs="CordiaUPC"/>
          <w:sz w:val="32"/>
          <w:szCs w:val="32"/>
          <w:cs/>
        </w:rPr>
        <w:t>เดือนมค.5</w:t>
      </w:r>
      <w:r w:rsidRPr="00DE6141">
        <w:rPr>
          <w:rFonts w:ascii="CordiaUPC" w:hAnsi="CordiaUPC" w:cs="CordiaUPC"/>
          <w:sz w:val="32"/>
          <w:szCs w:val="32"/>
        </w:rPr>
        <w:t xml:space="preserve">4 </w:t>
      </w:r>
      <w:r w:rsidRPr="00DE6141">
        <w:rPr>
          <w:rFonts w:ascii="CordiaUPC" w:hAnsi="CordiaUPC" w:cs="CordiaUPC"/>
          <w:sz w:val="32"/>
          <w:szCs w:val="32"/>
        </w:rPr>
        <w:tab/>
        <w:t xml:space="preserve">=  </w:t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ปริมาณน้ำประปาในเดือนมกราคม </w:t>
      </w:r>
      <w:r w:rsidR="00AE0C84" w:rsidRPr="00DE6141">
        <w:rPr>
          <w:rFonts w:ascii="CordiaUPC" w:hAnsi="CordiaUPC" w:cs="CordiaUPC"/>
          <w:sz w:val="32"/>
          <w:szCs w:val="32"/>
          <w:cs/>
        </w:rPr>
        <w:t xml:space="preserve">ตาม </w:t>
      </w:r>
      <w:r w:rsidR="00AE0C84" w:rsidRPr="00DE6141">
        <w:rPr>
          <w:rFonts w:ascii="CordiaUPC" w:hAnsi="CordiaUPC" w:cs="CordiaUPC"/>
          <w:sz w:val="32"/>
          <w:szCs w:val="32"/>
        </w:rPr>
        <w:t>Vcon 2.1</w:t>
      </w:r>
    </w:p>
    <w:p w:rsidR="00310F58" w:rsidRPr="00DE6141" w:rsidRDefault="00310F58" w:rsidP="00B63295">
      <w:pPr>
        <w:tabs>
          <w:tab w:val="left" w:pos="567"/>
          <w:tab w:val="left" w:pos="2552"/>
          <w:tab w:val="left" w:pos="2835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>เดือนมีค.5</w:t>
      </w:r>
      <w:r w:rsidRPr="00DE6141">
        <w:rPr>
          <w:rFonts w:ascii="CordiaUPC" w:hAnsi="CordiaUPC" w:cs="CordiaUPC"/>
          <w:sz w:val="32"/>
          <w:szCs w:val="32"/>
        </w:rPr>
        <w:t xml:space="preserve">4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ab/>
        <w:t>ปริมาณน้ำที่จะนำมาคำนวณอัตราน้ำสูญเสียกรณีพิเศษ</w:t>
      </w:r>
      <w:r w:rsidR="00AE0C84" w:rsidRPr="00DE6141">
        <w:rPr>
          <w:rFonts w:ascii="CordiaUPC" w:hAnsi="CordiaUPC" w:cs="CordiaUPC"/>
          <w:sz w:val="32"/>
          <w:szCs w:val="32"/>
        </w:rPr>
        <w:t xml:space="preserve"> </w:t>
      </w:r>
      <w:r w:rsidR="00AE0C84" w:rsidRPr="00DE6141">
        <w:rPr>
          <w:rFonts w:ascii="CordiaUPC" w:hAnsi="CordiaUPC" w:cs="CordiaUPC"/>
          <w:sz w:val="32"/>
          <w:szCs w:val="32"/>
          <w:cs/>
        </w:rPr>
        <w:t xml:space="preserve">ตาม </w:t>
      </w:r>
      <w:r w:rsidR="00AE0C84" w:rsidRPr="00DE6141">
        <w:rPr>
          <w:rFonts w:ascii="CordiaUPC" w:hAnsi="CordiaUPC" w:cs="CordiaUPC"/>
          <w:sz w:val="32"/>
          <w:szCs w:val="32"/>
        </w:rPr>
        <w:t>Vrec 2.1</w:t>
      </w:r>
    </w:p>
    <w:p w:rsidR="006A3B0C" w:rsidRPr="00DE6141" w:rsidRDefault="006A3B0C" w:rsidP="00CE1EF8">
      <w:pPr>
        <w:numPr>
          <w:ilvl w:val="2"/>
          <w:numId w:val="8"/>
        </w:numPr>
        <w:tabs>
          <w:tab w:val="clear" w:pos="1800"/>
          <w:tab w:val="left" w:pos="1134"/>
        </w:tabs>
        <w:spacing w:before="120"/>
        <w:ind w:left="1134" w:hanging="70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การคำนวณอัตราน้ำสูญเสียเฉลี่ยเส้นฐาน </w:t>
      </w:r>
      <w:r w:rsidR="00727E5F" w:rsidRPr="00DE6141">
        <w:rPr>
          <w:rFonts w:ascii="CordiaUPC" w:hAnsi="CordiaUPC" w:cs="CordiaUPC"/>
          <w:sz w:val="32"/>
          <w:szCs w:val="32"/>
          <w:cs/>
        </w:rPr>
        <w:t xml:space="preserve">(แต่ทั้งนี้อัตราน้ำสูญเสียเป้าหมาย ณ สิ้นเดือน สิงหาคม จะต้องไม่เกินเป้าหมาย ซึ่ง </w:t>
      </w:r>
      <w:r w:rsidR="004E0E1F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4E0E1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7E5F" w:rsidRPr="00DE6141">
        <w:rPr>
          <w:rFonts w:ascii="CordiaUPC" w:hAnsi="CordiaUPC" w:cs="CordiaUPC"/>
          <w:sz w:val="32"/>
          <w:szCs w:val="32"/>
          <w:cs/>
        </w:rPr>
        <w:t xml:space="preserve">ได้รับ ซึ่งจะมีค่าปรับตามข้อกำหนดขอบเขตของงานข้อ 9) </w:t>
      </w:r>
      <w:r w:rsidRPr="00DE6141">
        <w:rPr>
          <w:rFonts w:ascii="CordiaUPC" w:hAnsi="CordiaUPC" w:cs="CordiaUPC"/>
          <w:sz w:val="32"/>
          <w:szCs w:val="32"/>
          <w:cs/>
        </w:rPr>
        <w:t>จะคำนวณได้โดยสูตรต่อไปนี้</w:t>
      </w:r>
    </w:p>
    <w:p w:rsidR="00225791" w:rsidRPr="00DE6141" w:rsidRDefault="00225791" w:rsidP="00780AF4">
      <w:pPr>
        <w:tabs>
          <w:tab w:val="left" w:pos="284"/>
          <w:tab w:val="left" w:pos="2160"/>
        </w:tabs>
        <w:spacing w:before="240"/>
        <w:ind w:left="720" w:hanging="578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อัตราน้ำสูญเสียเฉลี่ยเส้นฐาน</w:t>
      </w:r>
      <w:r w:rsidR="00F2686A" w:rsidRPr="00DE6141">
        <w:rPr>
          <w:rFonts w:ascii="CordiaUPC" w:hAnsi="CordiaUPC" w:cs="CordiaUPC"/>
          <w:position w:val="-30"/>
          <w:sz w:val="32"/>
          <w:szCs w:val="32"/>
          <w:cs/>
        </w:rPr>
        <w:object w:dxaOrig="4840" w:dyaOrig="720">
          <v:shape id="_x0000_i1029" type="#_x0000_t75" style="width:287.25pt;height:38.25pt" o:ole="">
            <v:imagedata r:id="rId16" o:title=""/>
          </v:shape>
          <o:OLEObject Type="Embed" ProgID="Equation.3" ShapeID="_x0000_i1029" DrawAspect="Content" ObjectID="_1360149983" r:id="rId17"/>
        </w:object>
      </w:r>
    </w:p>
    <w:p w:rsidR="00225791" w:rsidRPr="00DE6141" w:rsidRDefault="00ED536A" w:rsidP="00780AF4">
      <w:pPr>
        <w:ind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225791"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225791" w:rsidRPr="00DE6141" w:rsidRDefault="00225791" w:rsidP="00B63295">
      <w:pPr>
        <w:tabs>
          <w:tab w:val="left" w:pos="567"/>
          <w:tab w:val="left" w:pos="1701"/>
          <w:tab w:val="left" w:pos="2268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Vin(O) 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Vin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เดือน นับจาก</w:t>
      </w:r>
      <w:r w:rsidR="000E3ADD" w:rsidRPr="00DE6141">
        <w:rPr>
          <w:rFonts w:ascii="CordiaUPC" w:hAnsi="CordiaUPC" w:cs="CordiaUPC"/>
          <w:sz w:val="32"/>
          <w:szCs w:val="32"/>
          <w:cs/>
        </w:rPr>
        <w:t>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กปภ. แจ้งเริ่มงาน</w:t>
      </w:r>
    </w:p>
    <w:p w:rsidR="00225791" w:rsidRPr="00DE6141" w:rsidRDefault="00225791" w:rsidP="00B63295">
      <w:pPr>
        <w:tabs>
          <w:tab w:val="left" w:pos="567"/>
          <w:tab w:val="left" w:pos="1701"/>
          <w:tab w:val="left" w:pos="2268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Vfree(O)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Vfree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เดือน นับจาก</w:t>
      </w:r>
      <w:r w:rsidR="000E3ADD" w:rsidRPr="00DE6141">
        <w:rPr>
          <w:rFonts w:ascii="CordiaUPC" w:hAnsi="CordiaUPC" w:cs="CordiaUPC"/>
          <w:sz w:val="32"/>
          <w:szCs w:val="32"/>
          <w:cs/>
        </w:rPr>
        <w:t>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กปภ. แจ้งเริ่มงาน</w:t>
      </w:r>
    </w:p>
    <w:p w:rsidR="00225791" w:rsidRPr="00DE6141" w:rsidRDefault="00225791" w:rsidP="00B63295">
      <w:pPr>
        <w:tabs>
          <w:tab w:val="left" w:pos="567"/>
          <w:tab w:val="left" w:pos="1701"/>
          <w:tab w:val="left" w:pos="2268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Vcon(O)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Vcon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เดือน นับจาก</w:t>
      </w:r>
      <w:r w:rsidR="000E3ADD" w:rsidRPr="00DE6141">
        <w:rPr>
          <w:rFonts w:ascii="CordiaUPC" w:hAnsi="CordiaUPC" w:cs="CordiaUPC"/>
          <w:sz w:val="32"/>
          <w:szCs w:val="32"/>
          <w:cs/>
        </w:rPr>
        <w:t>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กปภ. แจ้งเริ่มงาน</w:t>
      </w:r>
    </w:p>
    <w:p w:rsidR="00225791" w:rsidRPr="00DE6141" w:rsidRDefault="00225791" w:rsidP="00B63295">
      <w:pPr>
        <w:tabs>
          <w:tab w:val="left" w:pos="567"/>
          <w:tab w:val="left" w:pos="1701"/>
          <w:tab w:val="left" w:pos="2268"/>
        </w:tabs>
        <w:spacing w:before="120"/>
        <w:ind w:left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Vrec (O)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/>
          <w:sz w:val="32"/>
          <w:szCs w:val="32"/>
          <w:cs/>
        </w:rPr>
        <w:t>เดือน นับจาก</w:t>
      </w:r>
      <w:r w:rsidR="000E3ADD" w:rsidRPr="00DE6141">
        <w:rPr>
          <w:rFonts w:ascii="CordiaUPC" w:hAnsi="CordiaUPC" w:cs="CordiaUPC"/>
          <w:sz w:val="32"/>
          <w:szCs w:val="32"/>
          <w:cs/>
        </w:rPr>
        <w:t>เดือนที่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กปภ. แจ้งเริ่มงาน</w:t>
      </w:r>
    </w:p>
    <w:p w:rsidR="008122B5" w:rsidRPr="00DE6141" w:rsidRDefault="00225791" w:rsidP="00780AF4">
      <w:pPr>
        <w:tabs>
          <w:tab w:val="left" w:pos="720"/>
          <w:tab w:val="left" w:pos="1440"/>
          <w:tab w:val="left" w:pos="216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ตัวอย่าง การคำนวณ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>สมมติเริ่มสัญญา</w:t>
      </w:r>
      <w:r w:rsidR="001B4F39" w:rsidRPr="00DE6141">
        <w:rPr>
          <w:rFonts w:ascii="CordiaUPC" w:hAnsi="CordiaUPC" w:cs="CordiaUPC"/>
          <w:sz w:val="32"/>
          <w:szCs w:val="32"/>
          <w:cs/>
        </w:rPr>
        <w:t xml:space="preserve"> และ กปภ. แจ้งเริ่มงาน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ณ </w:t>
      </w:r>
      <w:r w:rsidR="0029006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มกราคม  255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</w:p>
    <w:p w:rsidR="000210A4" w:rsidRPr="00DE6141" w:rsidRDefault="00225791" w:rsidP="00780AF4">
      <w:pPr>
        <w:tabs>
          <w:tab w:val="left" w:pos="720"/>
          <w:tab w:val="left" w:pos="1440"/>
          <w:tab w:val="left" w:pos="216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0210A4" w:rsidRPr="00DE6141">
        <w:rPr>
          <w:rFonts w:ascii="CordiaUPC" w:hAnsi="CordiaUPC" w:cs="CordiaUPC"/>
          <w:sz w:val="32"/>
          <w:szCs w:val="32"/>
          <w:cs/>
        </w:rPr>
        <w:t>อัตราน้ำสูญเสียเฉลี่ยเส้นฐาน</w:t>
      </w:r>
      <w:r w:rsidR="000210A4" w:rsidRPr="00DE6141">
        <w:rPr>
          <w:rFonts w:ascii="CordiaUPC" w:hAnsi="CordiaUPC" w:cs="CordiaUPC"/>
          <w:position w:val="-30"/>
          <w:sz w:val="32"/>
          <w:szCs w:val="32"/>
          <w:cs/>
        </w:rPr>
        <w:object w:dxaOrig="4840" w:dyaOrig="720">
          <v:shape id="_x0000_i1030" type="#_x0000_t75" style="width:287.25pt;height:38.25pt" o:ole="">
            <v:imagedata r:id="rId18" o:title=""/>
          </v:shape>
          <o:OLEObject Type="Embed" ProgID="Equation.3" ShapeID="_x0000_i1030" DrawAspect="Content" ObjectID="_1360149984" r:id="rId19"/>
        </w:objec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225791" w:rsidRPr="00DE6141" w:rsidRDefault="00B63295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Vin(O)</w:t>
      </w:r>
      <w:r w:rsidRPr="00DE6141">
        <w:rPr>
          <w:rFonts w:ascii="CordiaUPC" w:hAnsi="CordiaUPC" w:cs="CordiaUPC"/>
          <w:sz w:val="32"/>
          <w:szCs w:val="32"/>
        </w:rPr>
        <w:tab/>
      </w:r>
      <w:r w:rsidR="0022579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225791" w:rsidRPr="00DE6141">
        <w:rPr>
          <w:rFonts w:ascii="CordiaUPC" w:hAnsi="CordiaUPC" w:cs="CordiaUPC"/>
          <w:sz w:val="32"/>
          <w:szCs w:val="32"/>
        </w:rPr>
        <w:t xml:space="preserve">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 +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 +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 +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>+</w:t>
      </w:r>
      <w:r w:rsidR="00225791" w:rsidRPr="00DE6141">
        <w:rPr>
          <w:rFonts w:ascii="CordiaUPC" w:hAnsi="CordiaUPC" w:cs="CordiaUPC"/>
          <w:sz w:val="32"/>
          <w:szCs w:val="32"/>
        </w:rPr>
        <w:t xml:space="preserve">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พ.ค.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="00225791" w:rsidRPr="00DE6141">
        <w:rPr>
          <w:rFonts w:ascii="CordiaUPC" w:hAnsi="CordiaUPC" w:cs="CordiaUPC"/>
          <w:sz w:val="32"/>
          <w:szCs w:val="32"/>
        </w:rPr>
        <w:t xml:space="preserve">+ Vin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Vfree(O)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Vfree </w:t>
      </w:r>
      <w:r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Vfree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ก.พ.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Vfree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มี.ค.5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Vfree </w:t>
      </w:r>
      <w:r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Vfree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พ.ค.5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Vfree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มิ.ย.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Vcon (O)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Vcon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Vcon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ก.พ. </w:t>
      </w:r>
      <w:r w:rsidRPr="00DE6141">
        <w:rPr>
          <w:rFonts w:ascii="CordiaUPC" w:hAnsi="CordiaUPC" w:cs="CordiaUPC"/>
          <w:sz w:val="32"/>
          <w:szCs w:val="32"/>
        </w:rPr>
        <w:t>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Vcon </w:t>
      </w:r>
      <w:r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Vcon</w:t>
      </w:r>
      <w:r w:rsidRPr="00DE6141">
        <w:rPr>
          <w:rFonts w:ascii="CordiaUPC" w:hAnsi="CordiaUPC" w:cs="CordiaUPC"/>
          <w:sz w:val="32"/>
          <w:szCs w:val="32"/>
          <w:cs/>
        </w:rPr>
        <w:t>เดือน เม.ย.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Vcon </w:t>
      </w:r>
      <w:r w:rsidRPr="00DE6141">
        <w:rPr>
          <w:rFonts w:ascii="CordiaUPC" w:hAnsi="CordiaUPC" w:cs="CordiaUPC"/>
          <w:sz w:val="32"/>
          <w:szCs w:val="32"/>
          <w:cs/>
        </w:rPr>
        <w:t>เดือน พ.ค.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Vcon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มิ.ย.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</w:p>
    <w:p w:rsidR="00225791" w:rsidRPr="00DE6141" w:rsidRDefault="00225791" w:rsidP="009D12ED">
      <w:pPr>
        <w:tabs>
          <w:tab w:val="left" w:pos="1985"/>
          <w:tab w:val="left" w:pos="2268"/>
        </w:tabs>
        <w:spacing w:after="360"/>
        <w:ind w:left="2268" w:hanging="170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Vrec (O)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Vrec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ม.ค.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Vrec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ก.พ.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เม.ย.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พ.ค. 5</w:t>
      </w:r>
      <w:r w:rsidR="008122B5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8122B5" w:rsidRPr="00DE6141">
        <w:rPr>
          <w:rFonts w:ascii="CordiaUPC" w:hAnsi="CordiaUPC" w:cs="CordiaUPC"/>
          <w:sz w:val="32"/>
          <w:szCs w:val="32"/>
          <w:cs/>
        </w:rPr>
        <w:t>4</w:t>
      </w:r>
    </w:p>
    <w:p w:rsidR="00225791" w:rsidRPr="00DE6141" w:rsidRDefault="00225791" w:rsidP="00CE1EF8">
      <w:pPr>
        <w:numPr>
          <w:ilvl w:val="2"/>
          <w:numId w:val="8"/>
        </w:numPr>
        <w:tabs>
          <w:tab w:val="clear" w:pos="1800"/>
          <w:tab w:val="left" w:pos="1134"/>
        </w:tabs>
        <w:spacing w:before="120"/>
        <w:ind w:left="1134" w:hanging="70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การคำนวณอัตราน้ำสูญเสียเฉลี่ยของเดือนเป้าหมาย</w:t>
      </w:r>
    </w:p>
    <w:p w:rsidR="00225791" w:rsidRPr="00DE6141" w:rsidRDefault="004E50D7" w:rsidP="00780AF4">
      <w:pPr>
        <w:tabs>
          <w:tab w:val="left" w:pos="284"/>
          <w:tab w:val="left" w:pos="2160"/>
        </w:tabs>
        <w:spacing w:before="240"/>
        <w:ind w:left="720" w:hanging="578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28"/>
          <w:cs/>
        </w:rPr>
        <w:t>อัตราน้ำสูญเสียเฉลี่ยของเดือนเป้าหมาย</w:t>
      </w:r>
      <w:r w:rsidR="00533F7A" w:rsidRPr="00DE6141">
        <w:rPr>
          <w:rFonts w:ascii="CordiaUPC" w:hAnsi="CordiaUPC" w:cs="CordiaUPC"/>
          <w:position w:val="-30"/>
          <w:sz w:val="32"/>
          <w:szCs w:val="32"/>
          <w:cs/>
        </w:rPr>
        <w:object w:dxaOrig="5040" w:dyaOrig="720">
          <v:shape id="_x0000_i1031" type="#_x0000_t75" style="width:299.25pt;height:38.25pt" o:ole="">
            <v:imagedata r:id="rId20" o:title=""/>
          </v:shape>
          <o:OLEObject Type="Embed" ProgID="Equation.3" ShapeID="_x0000_i1031" DrawAspect="Content" ObjectID="_1360149985" r:id="rId21"/>
        </w:objec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  <w:t xml:space="preserve">Vin(N)  </w:t>
      </w:r>
      <w:r w:rsidR="007964A2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Vin 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จำนวน </w:t>
      </w:r>
      <w:r w:rsidR="00E836D1" w:rsidRPr="00DE6141">
        <w:rPr>
          <w:rFonts w:ascii="CordiaUPC" w:hAnsi="CordiaUPC" w:cs="CordiaUPC"/>
          <w:sz w:val="32"/>
          <w:szCs w:val="32"/>
        </w:rPr>
        <w:t>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นับจาก</w:t>
      </w:r>
      <w:r w:rsidR="00E836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กปภ. แจ้งเริ่มงาน</w: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Vfree(N)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Vfree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="00E836D1" w:rsidRPr="00DE6141">
        <w:rPr>
          <w:rFonts w:ascii="CordiaUPC" w:hAnsi="CordiaUPC" w:cs="CordiaUPC"/>
          <w:sz w:val="32"/>
          <w:szCs w:val="32"/>
        </w:rPr>
        <w:t>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นับจาก</w:t>
      </w:r>
      <w:r w:rsidR="00E836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กปภ. แจ้งเริ่มงาน</w: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Vcon(N)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Vcon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="00E836D1" w:rsidRPr="00DE6141">
        <w:rPr>
          <w:rFonts w:ascii="CordiaUPC" w:hAnsi="CordiaUPC" w:cs="CordiaUPC"/>
          <w:sz w:val="32"/>
          <w:szCs w:val="32"/>
        </w:rPr>
        <w:t>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นับจาก</w:t>
      </w:r>
      <w:r w:rsidR="00E836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กปภ. แจ้งเริ่มงาน</w: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Vrec (N)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คือ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ผลรวมของ </w:t>
      </w: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จำนวน </w:t>
      </w:r>
      <w:r w:rsidR="00E836D1" w:rsidRPr="00DE6141">
        <w:rPr>
          <w:rFonts w:ascii="CordiaUPC" w:hAnsi="CordiaUPC" w:cs="CordiaUPC"/>
          <w:sz w:val="32"/>
          <w:szCs w:val="32"/>
        </w:rPr>
        <w:t>N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นับจาก</w:t>
      </w:r>
      <w:r w:rsidR="00E836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กปภ. แจ้งเริ่มงาน</w:t>
      </w:r>
    </w:p>
    <w:p w:rsidR="00225791" w:rsidRPr="00DE6141" w:rsidRDefault="00E173E2" w:rsidP="001754C4">
      <w:pPr>
        <w:tabs>
          <w:tab w:val="left" w:pos="720"/>
          <w:tab w:val="left" w:pos="1440"/>
          <w:tab w:val="left" w:pos="2160"/>
        </w:tabs>
        <w:spacing w:before="240"/>
        <w:ind w:left="425" w:hanging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N = </w:t>
      </w:r>
      <w:r w:rsidR="00225791" w:rsidRPr="00DE6141">
        <w:rPr>
          <w:rFonts w:ascii="CordiaUPC" w:hAnsi="CordiaUPC" w:cs="CordiaUPC"/>
          <w:sz w:val="32"/>
          <w:szCs w:val="32"/>
          <w:cs/>
        </w:rPr>
        <w:t xml:space="preserve">เดือนเป้าหมาย คือ เดือนที่ </w:t>
      </w:r>
      <w:r w:rsidR="00225791" w:rsidRPr="00DE6141">
        <w:rPr>
          <w:rFonts w:ascii="CordiaUPC" w:hAnsi="CordiaUPC" w:cs="CordiaUPC"/>
          <w:sz w:val="32"/>
          <w:szCs w:val="32"/>
        </w:rPr>
        <w:t xml:space="preserve">12 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</w:t>
      </w:r>
      <w:r w:rsidR="0022579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225791" w:rsidRPr="00DE6141">
        <w:rPr>
          <w:rFonts w:ascii="CordiaUPC" w:hAnsi="CordiaUPC" w:cs="CordiaUPC"/>
          <w:sz w:val="32"/>
          <w:szCs w:val="32"/>
        </w:rPr>
        <w:t xml:space="preserve">18 </w:t>
      </w:r>
      <w:r w:rsidR="00225791" w:rsidRPr="00DE6141">
        <w:rPr>
          <w:rFonts w:ascii="CordiaUPC" w:hAnsi="CordiaUPC" w:cs="CordiaUPC"/>
          <w:sz w:val="32"/>
          <w:szCs w:val="32"/>
          <w:cs/>
        </w:rPr>
        <w:t xml:space="preserve">เดือนที่ </w:t>
      </w:r>
      <w:r w:rsidR="00225791" w:rsidRPr="00DE6141">
        <w:rPr>
          <w:rFonts w:ascii="CordiaUPC" w:hAnsi="CordiaUPC" w:cs="CordiaUPC"/>
          <w:sz w:val="32"/>
          <w:szCs w:val="32"/>
        </w:rPr>
        <w:t>24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เดือนที่ 30 และเดือนที่ 36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225791" w:rsidRPr="00DE6141">
        <w:rPr>
          <w:rFonts w:ascii="CordiaUPC" w:hAnsi="CordiaUPC" w:cs="CordiaUPC"/>
          <w:sz w:val="32"/>
          <w:szCs w:val="32"/>
          <w:cs/>
        </w:rPr>
        <w:t>นับจาก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225791" w:rsidRPr="00DE6141">
        <w:rPr>
          <w:rFonts w:ascii="CordiaUPC" w:hAnsi="CordiaUPC" w:cs="CordiaUPC"/>
          <w:sz w:val="32"/>
          <w:szCs w:val="32"/>
          <w:cs/>
        </w:rPr>
        <w:t>เริ่มสัญญา</w:t>
      </w:r>
    </w:p>
    <w:p w:rsidR="00F2686A" w:rsidRPr="00DE6141" w:rsidRDefault="00225791" w:rsidP="004651B4">
      <w:pPr>
        <w:tabs>
          <w:tab w:val="left" w:pos="720"/>
          <w:tab w:val="left" w:pos="1440"/>
          <w:tab w:val="left" w:pos="216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ตัวอย่าง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การคำนวณอัตราน้ำสูญเสียเฉลี่ยของเดือนเป้าหมาย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สมมติเริ่มสัญญา ณ </w:t>
      </w:r>
      <w:r w:rsidR="00F2686A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>มกราคม</w:t>
      </w:r>
      <w:r w:rsidR="00F2686A" w:rsidRPr="00DE6141">
        <w:rPr>
          <w:rFonts w:ascii="CordiaUPC" w:hAnsi="CordiaUPC" w:cs="CordiaUPC"/>
          <w:sz w:val="32"/>
          <w:szCs w:val="32"/>
          <w:cs/>
        </w:rPr>
        <w:t xml:space="preserve">  2554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F2686A" w:rsidRPr="00DE6141" w:rsidRDefault="00F2686A" w:rsidP="00B63295">
      <w:pPr>
        <w:tabs>
          <w:tab w:val="left" w:pos="284"/>
          <w:tab w:val="left" w:pos="2160"/>
        </w:tabs>
        <w:spacing w:before="240"/>
        <w:ind w:right="-352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28"/>
          <w:cs/>
        </w:rPr>
        <w:t>อัตราน้ำสูญเสียเฉลี่ย</w:t>
      </w:r>
      <w:r w:rsidR="00533F7A" w:rsidRPr="00DE6141">
        <w:rPr>
          <w:rFonts w:ascii="CordiaUPC" w:hAnsi="CordiaUPC" w:cs="CordiaUPC"/>
          <w:sz w:val="28"/>
          <w:cs/>
        </w:rPr>
        <w:t>เดือนที่ 12 (ธ.ค. 54)</w:t>
      </w:r>
      <w:r w:rsidR="00C714E2" w:rsidRPr="00DE6141">
        <w:rPr>
          <w:rFonts w:ascii="CordiaUPC" w:hAnsi="CordiaUPC" w:cs="CordiaUPC"/>
          <w:position w:val="-30"/>
          <w:sz w:val="28"/>
          <w:cs/>
        </w:rPr>
        <w:object w:dxaOrig="5319" w:dyaOrig="720">
          <v:shape id="_x0000_i1032" type="#_x0000_t75" style="width:315.75pt;height:38.25pt" o:ole="">
            <v:imagedata r:id="rId22" o:title=""/>
          </v:shape>
          <o:OLEObject Type="Embed" ProgID="Equation.3" ShapeID="_x0000_i1032" DrawAspect="Content" ObjectID="_1360149986" r:id="rId23"/>
        </w:object>
      </w:r>
    </w:p>
    <w:p w:rsidR="00225791" w:rsidRPr="00DE6141" w:rsidRDefault="00225791" w:rsidP="00225791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Vin(</w:t>
      </w:r>
      <w:r w:rsidR="007964A2"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)       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</w:rPr>
        <w:t xml:space="preserve">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พ.ค. 54</w:t>
      </w:r>
      <w:r w:rsidR="003912DC" w:rsidRPr="00DE6141">
        <w:rPr>
          <w:rFonts w:ascii="CordiaUPC" w:hAnsi="CordiaUPC" w:cs="CordiaUPC"/>
          <w:sz w:val="32"/>
          <w:szCs w:val="32"/>
        </w:rPr>
        <w:t xml:space="preserve">+ Vin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</w:t>
      </w:r>
      <w:r w:rsidRPr="00DE6141">
        <w:rPr>
          <w:rFonts w:ascii="CordiaUPC" w:hAnsi="CordiaUPC" w:cs="CordiaUPC"/>
          <w:sz w:val="32"/>
          <w:szCs w:val="32"/>
        </w:rPr>
        <w:t xml:space="preserve">Vin </w:t>
      </w:r>
      <w:r w:rsidRPr="00DE6141">
        <w:rPr>
          <w:rFonts w:ascii="CordiaUPC" w:hAnsi="CordiaUPC" w:cs="CordiaUPC"/>
          <w:sz w:val="32"/>
          <w:szCs w:val="32"/>
          <w:cs/>
        </w:rPr>
        <w:t>เดือน ก.ค.. 53</w:t>
      </w:r>
      <w:r w:rsidRPr="00DE6141">
        <w:rPr>
          <w:rFonts w:ascii="CordiaUPC" w:hAnsi="CordiaUPC" w:cs="CordiaUPC"/>
          <w:sz w:val="32"/>
          <w:szCs w:val="32"/>
        </w:rPr>
        <w:t xml:space="preserve"> +  Vin </w:t>
      </w:r>
      <w:r w:rsidRPr="00DE6141">
        <w:rPr>
          <w:rFonts w:ascii="CordiaUPC" w:hAnsi="CordiaUPC" w:cs="CordiaUPC"/>
          <w:sz w:val="32"/>
          <w:szCs w:val="32"/>
          <w:cs/>
        </w:rPr>
        <w:t>เดือน ส.ค.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+ Vin </w:t>
      </w:r>
      <w:r w:rsidRPr="00DE6141">
        <w:rPr>
          <w:rFonts w:ascii="CordiaUPC" w:hAnsi="CordiaUPC" w:cs="CordiaUPC"/>
          <w:sz w:val="32"/>
          <w:szCs w:val="32"/>
          <w:cs/>
        </w:rPr>
        <w:t>เดือน ก.ย.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  +  Vin </w:t>
      </w:r>
      <w:r w:rsidRPr="00DE6141">
        <w:rPr>
          <w:rFonts w:ascii="CordiaUPC" w:hAnsi="CordiaUPC" w:cs="CordiaUPC"/>
          <w:sz w:val="32"/>
          <w:szCs w:val="32"/>
          <w:cs/>
        </w:rPr>
        <w:t>เดือน ต.ค.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Vin </w:t>
      </w:r>
      <w:r w:rsidRPr="00DE6141">
        <w:rPr>
          <w:rFonts w:ascii="CordiaUPC" w:hAnsi="CordiaUPC" w:cs="CordiaUPC"/>
          <w:sz w:val="32"/>
          <w:szCs w:val="32"/>
          <w:cs/>
        </w:rPr>
        <w:t>เดือน พ.ย.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 xml:space="preserve"> +  Vin </w:t>
      </w:r>
      <w:r w:rsidRPr="00DE6141">
        <w:rPr>
          <w:rFonts w:ascii="CordiaUPC" w:hAnsi="CordiaUPC" w:cs="CordiaUPC"/>
          <w:sz w:val="32"/>
          <w:szCs w:val="32"/>
          <w:cs/>
        </w:rPr>
        <w:t>เดือน ธ.ค. 5</w:t>
      </w:r>
      <w:r w:rsidR="003729A0" w:rsidRPr="00DE6141">
        <w:rPr>
          <w:rFonts w:ascii="CordiaUPC" w:hAnsi="CordiaUPC" w:cs="CordiaUPC"/>
          <w:sz w:val="32"/>
          <w:szCs w:val="32"/>
        </w:rPr>
        <w:t>4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Vfree(</w:t>
      </w:r>
      <w:r w:rsidR="007964A2"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)    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</w:rPr>
        <w:t>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พ.ค. 54</w:t>
      </w:r>
      <w:r w:rsidR="003912DC" w:rsidRPr="00DE6141">
        <w:rPr>
          <w:rFonts w:ascii="CordiaUPC" w:hAnsi="CordiaUPC" w:cs="CordiaUPC"/>
          <w:sz w:val="32"/>
          <w:szCs w:val="32"/>
        </w:rPr>
        <w:t>+ V</w:t>
      </w:r>
      <w:r w:rsidR="003729A0" w:rsidRPr="00DE6141">
        <w:rPr>
          <w:rFonts w:ascii="CordiaUPC" w:hAnsi="CordiaUPC" w:cs="CordiaUPC"/>
          <w:sz w:val="32"/>
          <w:szCs w:val="32"/>
        </w:rPr>
        <w:t>free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</w:t>
      </w:r>
      <w:r w:rsidRPr="00DE6141">
        <w:rPr>
          <w:rFonts w:ascii="CordiaUPC" w:hAnsi="CordiaUPC" w:cs="CordiaUPC"/>
          <w:sz w:val="32"/>
          <w:szCs w:val="32"/>
        </w:rPr>
        <w:t xml:space="preserve">Vfree </w:t>
      </w:r>
      <w:r w:rsidRPr="00DE6141">
        <w:rPr>
          <w:rFonts w:ascii="CordiaUPC" w:hAnsi="CordiaUPC" w:cs="CordiaUPC"/>
          <w:sz w:val="32"/>
          <w:szCs w:val="32"/>
          <w:cs/>
        </w:rPr>
        <w:t>เดือน ก.ค. 5</w:t>
      </w:r>
      <w:r w:rsidRPr="00DE6141">
        <w:rPr>
          <w:rFonts w:ascii="CordiaUPC" w:hAnsi="CordiaUPC" w:cs="CordiaUPC"/>
          <w:sz w:val="32"/>
          <w:szCs w:val="32"/>
        </w:rPr>
        <w:t xml:space="preserve">3 +  Vfree </w:t>
      </w:r>
      <w:r w:rsidRPr="00DE6141">
        <w:rPr>
          <w:rFonts w:ascii="CordiaUPC" w:hAnsi="CordiaUPC" w:cs="CordiaUPC"/>
          <w:sz w:val="32"/>
          <w:szCs w:val="32"/>
          <w:cs/>
        </w:rPr>
        <w:t>เดือน ส.ค. 5</w:t>
      </w:r>
      <w:r w:rsidRPr="00DE6141">
        <w:rPr>
          <w:rFonts w:ascii="CordiaUPC" w:hAnsi="CordiaUPC" w:cs="CordiaUPC"/>
          <w:sz w:val="32"/>
          <w:szCs w:val="32"/>
        </w:rPr>
        <w:t>3 Vfree</w:t>
      </w:r>
      <w:r w:rsidRPr="00DE6141">
        <w:rPr>
          <w:rFonts w:ascii="CordiaUPC" w:hAnsi="CordiaUPC" w:cs="CordiaUPC"/>
          <w:sz w:val="32"/>
          <w:szCs w:val="32"/>
          <w:cs/>
        </w:rPr>
        <w:t>เดือน ก.ย. 53</w:t>
      </w:r>
      <w:r w:rsidRPr="00DE6141">
        <w:rPr>
          <w:rFonts w:ascii="CordiaUPC" w:hAnsi="CordiaUPC" w:cs="CordiaUPC"/>
          <w:sz w:val="32"/>
          <w:szCs w:val="32"/>
        </w:rPr>
        <w:t xml:space="preserve"> + Vfree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ต.ค. 53</w:t>
      </w:r>
      <w:r w:rsidRPr="00DE6141">
        <w:rPr>
          <w:rFonts w:ascii="CordiaUPC" w:hAnsi="CordiaUPC" w:cs="CordiaUPC"/>
          <w:sz w:val="32"/>
          <w:szCs w:val="32"/>
        </w:rPr>
        <w:t xml:space="preserve"> +Vfree</w:t>
      </w:r>
      <w:r w:rsidRPr="00DE6141">
        <w:rPr>
          <w:rFonts w:ascii="CordiaUPC" w:hAnsi="CordiaUPC" w:cs="CordiaUPC"/>
          <w:sz w:val="32"/>
          <w:szCs w:val="32"/>
          <w:cs/>
        </w:rPr>
        <w:t>เดือน พ.ย. 53</w:t>
      </w:r>
      <w:r w:rsidRPr="00DE6141">
        <w:rPr>
          <w:rFonts w:ascii="CordiaUPC" w:hAnsi="CordiaUPC" w:cs="CordiaUPC"/>
          <w:sz w:val="32"/>
          <w:szCs w:val="32"/>
        </w:rPr>
        <w:t>+ Vfree</w:t>
      </w:r>
      <w:r w:rsidRPr="00DE6141">
        <w:rPr>
          <w:rFonts w:ascii="CordiaUPC" w:hAnsi="CordiaUPC" w:cs="CordiaUPC"/>
          <w:sz w:val="32"/>
          <w:szCs w:val="32"/>
          <w:cs/>
        </w:rPr>
        <w:t>เดือน ธ.ค.</w:t>
      </w:r>
      <w:r w:rsidRPr="00DE6141">
        <w:rPr>
          <w:rFonts w:ascii="CordiaUPC" w:hAnsi="CordiaUPC" w:cs="CordiaUPC"/>
          <w:sz w:val="32"/>
          <w:szCs w:val="32"/>
        </w:rPr>
        <w:t>53</w:t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Vcon (</w:t>
      </w:r>
      <w:r w:rsidR="007964A2"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)   </w:t>
      </w:r>
      <w:r w:rsidRPr="00DE6141">
        <w:rPr>
          <w:rFonts w:ascii="CordiaUPC" w:hAnsi="CordiaUPC" w:cs="CordiaUPC"/>
          <w:sz w:val="32"/>
          <w:szCs w:val="32"/>
        </w:rPr>
        <w:tab/>
        <w:t xml:space="preserve"> =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</w:rPr>
        <w:t>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พ.ค. 54</w:t>
      </w:r>
      <w:r w:rsidR="003912DC" w:rsidRPr="00DE6141">
        <w:rPr>
          <w:rFonts w:ascii="CordiaUPC" w:hAnsi="CordiaUPC" w:cs="CordiaUPC"/>
          <w:sz w:val="32"/>
          <w:szCs w:val="32"/>
        </w:rPr>
        <w:t>+ V</w:t>
      </w:r>
      <w:r w:rsidR="003729A0" w:rsidRPr="00DE6141">
        <w:rPr>
          <w:rFonts w:ascii="CordiaUPC" w:hAnsi="CordiaUPC" w:cs="CordiaUPC"/>
          <w:sz w:val="32"/>
          <w:szCs w:val="32"/>
        </w:rPr>
        <w:t>con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</w:t>
      </w:r>
      <w:r w:rsidRPr="00DE6141">
        <w:rPr>
          <w:rFonts w:ascii="CordiaUPC" w:hAnsi="CordiaUPC" w:cs="CordiaUPC"/>
          <w:sz w:val="32"/>
          <w:szCs w:val="32"/>
        </w:rPr>
        <w:t xml:space="preserve">Vcon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ก.ค. </w:t>
      </w:r>
      <w:r w:rsidRPr="00DE6141">
        <w:rPr>
          <w:rFonts w:ascii="CordiaUPC" w:hAnsi="CordiaUPC" w:cs="CordiaUPC"/>
          <w:sz w:val="32"/>
          <w:szCs w:val="32"/>
        </w:rPr>
        <w:t xml:space="preserve">53+ Vcon </w:t>
      </w:r>
      <w:r w:rsidRPr="00DE6141">
        <w:rPr>
          <w:rFonts w:ascii="CordiaUPC" w:hAnsi="CordiaUPC" w:cs="CordiaUPC"/>
          <w:sz w:val="32"/>
          <w:szCs w:val="32"/>
          <w:cs/>
        </w:rPr>
        <w:t>เดือน ส.ค. 5</w:t>
      </w:r>
      <w:r w:rsidRPr="00DE6141">
        <w:rPr>
          <w:rFonts w:ascii="CordiaUPC" w:hAnsi="CordiaUPC" w:cs="CordiaUPC"/>
          <w:sz w:val="32"/>
          <w:szCs w:val="32"/>
        </w:rPr>
        <w:t>3  +Vcon</w:t>
      </w:r>
      <w:r w:rsidRPr="00DE6141">
        <w:rPr>
          <w:rFonts w:ascii="CordiaUPC" w:hAnsi="CordiaUPC" w:cs="CordiaUPC"/>
          <w:sz w:val="32"/>
          <w:szCs w:val="32"/>
          <w:cs/>
        </w:rPr>
        <w:t>เดือน ก.ย. 53</w:t>
      </w:r>
      <w:r w:rsidRPr="00DE6141">
        <w:rPr>
          <w:rFonts w:ascii="CordiaUPC" w:hAnsi="CordiaUPC" w:cs="CordiaUPC"/>
          <w:sz w:val="32"/>
          <w:szCs w:val="32"/>
        </w:rPr>
        <w:t xml:space="preserve">   + Vcon</w:t>
      </w:r>
      <w:r w:rsidRPr="00DE6141">
        <w:rPr>
          <w:rFonts w:ascii="CordiaUPC" w:hAnsi="CordiaUPC" w:cs="CordiaUPC"/>
          <w:sz w:val="32"/>
          <w:szCs w:val="32"/>
          <w:cs/>
        </w:rPr>
        <w:t>เดือน ต.ค. 53</w:t>
      </w:r>
      <w:r w:rsidRPr="00DE6141">
        <w:rPr>
          <w:rFonts w:ascii="CordiaUPC" w:hAnsi="CordiaUPC" w:cs="CordiaUPC"/>
          <w:sz w:val="32"/>
          <w:szCs w:val="32"/>
        </w:rPr>
        <w:t xml:space="preserve">  +Vcon</w:t>
      </w:r>
      <w:r w:rsidRPr="00DE6141">
        <w:rPr>
          <w:rFonts w:ascii="CordiaUPC" w:hAnsi="CordiaUPC" w:cs="CordiaUPC"/>
          <w:sz w:val="32"/>
          <w:szCs w:val="32"/>
          <w:cs/>
        </w:rPr>
        <w:t>เดือน พ.ย. 53</w:t>
      </w:r>
      <w:r w:rsidRPr="00DE6141">
        <w:rPr>
          <w:rFonts w:ascii="CordiaUPC" w:hAnsi="CordiaUPC" w:cs="CordiaUPC"/>
          <w:sz w:val="32"/>
          <w:szCs w:val="32"/>
        </w:rPr>
        <w:t xml:space="preserve"> + Vcon</w:t>
      </w:r>
      <w:r w:rsidRPr="00DE6141">
        <w:rPr>
          <w:rFonts w:ascii="CordiaUPC" w:hAnsi="CordiaUPC" w:cs="CordiaUPC"/>
          <w:sz w:val="32"/>
          <w:szCs w:val="32"/>
          <w:cs/>
        </w:rPr>
        <w:t>เดือน ธ.ค. 53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</w:r>
    </w:p>
    <w:p w:rsidR="00225791" w:rsidRPr="00DE6141" w:rsidRDefault="00225791" w:rsidP="00B63295">
      <w:pPr>
        <w:tabs>
          <w:tab w:val="left" w:pos="1985"/>
          <w:tab w:val="left" w:pos="2268"/>
        </w:tabs>
        <w:ind w:left="2268" w:hanging="170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Vrec (</w:t>
      </w:r>
      <w:r w:rsidR="007964A2"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 xml:space="preserve">)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="00B63295" w:rsidRPr="00DE6141">
        <w:rPr>
          <w:rFonts w:ascii="CordiaUPC" w:hAnsi="CordiaUPC" w:cs="CordiaUPC"/>
          <w:sz w:val="32"/>
          <w:szCs w:val="32"/>
        </w:rPr>
        <w:tab/>
      </w:r>
      <w:r w:rsidR="003912DC" w:rsidRPr="00DE6141">
        <w:rPr>
          <w:rFonts w:ascii="CordiaUPC" w:hAnsi="CordiaUPC" w:cs="CordiaUPC"/>
          <w:sz w:val="32"/>
          <w:szCs w:val="32"/>
        </w:rPr>
        <w:t>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ก.พ.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มี.ค. 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เม.ย.5</w:t>
      </w:r>
      <w:r w:rsidR="003912DC" w:rsidRPr="00DE6141">
        <w:rPr>
          <w:rFonts w:ascii="CordiaUPC" w:hAnsi="CordiaUPC" w:cs="CordiaUPC"/>
          <w:sz w:val="32"/>
          <w:szCs w:val="32"/>
        </w:rPr>
        <w:t>4 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พ.ค. 54</w:t>
      </w:r>
      <w:r w:rsidR="003912DC" w:rsidRPr="00DE6141">
        <w:rPr>
          <w:rFonts w:ascii="CordiaUPC" w:hAnsi="CordiaUPC" w:cs="CordiaUPC"/>
          <w:sz w:val="32"/>
          <w:szCs w:val="32"/>
        </w:rPr>
        <w:t>+ V</w:t>
      </w:r>
      <w:r w:rsidR="003729A0" w:rsidRPr="00DE6141">
        <w:rPr>
          <w:rFonts w:ascii="CordiaUPC" w:hAnsi="CordiaUPC" w:cs="CordiaUPC"/>
          <w:sz w:val="32"/>
          <w:szCs w:val="32"/>
        </w:rPr>
        <w:t>rec</w:t>
      </w:r>
      <w:r w:rsidR="003912DC" w:rsidRPr="00DE6141">
        <w:rPr>
          <w:rFonts w:ascii="CordiaUPC" w:hAnsi="CordiaUPC" w:cs="CordiaUPC"/>
          <w:sz w:val="32"/>
          <w:szCs w:val="32"/>
        </w:rPr>
        <w:t xml:space="preserve"> </w:t>
      </w:r>
      <w:r w:rsidR="003912DC" w:rsidRPr="00DE6141">
        <w:rPr>
          <w:rFonts w:ascii="CordiaUPC" w:hAnsi="CordiaUPC" w:cs="CordiaUPC"/>
          <w:sz w:val="32"/>
          <w:szCs w:val="32"/>
          <w:cs/>
        </w:rPr>
        <w:t>เดือน มิ.ย. 5</w:t>
      </w:r>
      <w:r w:rsidR="003912DC" w:rsidRPr="00DE6141">
        <w:rPr>
          <w:rFonts w:ascii="CordiaUPC" w:hAnsi="CordiaUPC" w:cs="CordiaUPC"/>
          <w:sz w:val="32"/>
          <w:szCs w:val="32"/>
        </w:rPr>
        <w:t xml:space="preserve">4 + </w:t>
      </w:r>
      <w:r w:rsidRPr="00DE6141">
        <w:rPr>
          <w:rFonts w:ascii="CordiaUPC" w:hAnsi="CordiaUPC" w:cs="CordiaUPC"/>
          <w:sz w:val="32"/>
          <w:szCs w:val="32"/>
        </w:rPr>
        <w:t xml:space="preserve">Vrec </w:t>
      </w:r>
      <w:r w:rsidRPr="00DE6141">
        <w:rPr>
          <w:rFonts w:ascii="CordiaUPC" w:hAnsi="CordiaUPC" w:cs="CordiaUPC"/>
          <w:sz w:val="32"/>
          <w:szCs w:val="32"/>
          <w:cs/>
        </w:rPr>
        <w:t>เดือน ก.ค. 5</w:t>
      </w:r>
      <w:r w:rsidRPr="00DE6141">
        <w:rPr>
          <w:rFonts w:ascii="CordiaUPC" w:hAnsi="CordiaUPC" w:cs="CordiaUPC"/>
          <w:sz w:val="32"/>
          <w:szCs w:val="32"/>
        </w:rPr>
        <w:t xml:space="preserve">3 + Vrec </w:t>
      </w:r>
      <w:r w:rsidRPr="00DE6141">
        <w:rPr>
          <w:rFonts w:ascii="CordiaUPC" w:hAnsi="CordiaUPC" w:cs="CordiaUPC"/>
          <w:sz w:val="32"/>
          <w:szCs w:val="32"/>
          <w:cs/>
        </w:rPr>
        <w:t>เดือน ส.ค. 5</w:t>
      </w:r>
      <w:r w:rsidRPr="00DE6141">
        <w:rPr>
          <w:rFonts w:ascii="CordiaUPC" w:hAnsi="CordiaUPC" w:cs="CordiaUPC"/>
          <w:sz w:val="32"/>
          <w:szCs w:val="32"/>
        </w:rPr>
        <w:t>3    +Vrec</w:t>
      </w:r>
      <w:r w:rsidRPr="00DE6141">
        <w:rPr>
          <w:rFonts w:ascii="CordiaUPC" w:hAnsi="CordiaUPC" w:cs="CordiaUPC"/>
          <w:sz w:val="32"/>
          <w:szCs w:val="32"/>
          <w:cs/>
        </w:rPr>
        <w:t>เดือน ก.ย. 53</w:t>
      </w:r>
      <w:r w:rsidRPr="00DE6141">
        <w:rPr>
          <w:rFonts w:ascii="CordiaUPC" w:hAnsi="CordiaUPC" w:cs="CordiaUPC"/>
          <w:sz w:val="32"/>
          <w:szCs w:val="32"/>
        </w:rPr>
        <w:t xml:space="preserve">   + Vrec</w:t>
      </w:r>
      <w:r w:rsidRPr="00DE6141">
        <w:rPr>
          <w:rFonts w:ascii="CordiaUPC" w:hAnsi="CordiaUPC" w:cs="CordiaUPC"/>
          <w:sz w:val="32"/>
          <w:szCs w:val="32"/>
          <w:cs/>
        </w:rPr>
        <w:t>เดือน ต.ค. 53</w:t>
      </w:r>
      <w:r w:rsidRPr="00DE6141">
        <w:rPr>
          <w:rFonts w:ascii="CordiaUPC" w:hAnsi="CordiaUPC" w:cs="CordiaUPC"/>
          <w:sz w:val="32"/>
          <w:szCs w:val="32"/>
        </w:rPr>
        <w:t xml:space="preserve"> + Vrec</w:t>
      </w:r>
      <w:r w:rsidRPr="00DE6141">
        <w:rPr>
          <w:rFonts w:ascii="CordiaUPC" w:hAnsi="CordiaUPC" w:cs="CordiaUPC"/>
          <w:sz w:val="32"/>
          <w:szCs w:val="32"/>
          <w:cs/>
        </w:rPr>
        <w:t>เดือน พ.ย. 53</w:t>
      </w:r>
      <w:r w:rsidRPr="00DE6141">
        <w:rPr>
          <w:rFonts w:ascii="CordiaUPC" w:hAnsi="CordiaUPC" w:cs="CordiaUPC"/>
          <w:sz w:val="32"/>
          <w:szCs w:val="32"/>
        </w:rPr>
        <w:t xml:space="preserve"> + Vrec</w:t>
      </w:r>
      <w:r w:rsidRPr="00DE6141">
        <w:rPr>
          <w:rFonts w:ascii="CordiaUPC" w:hAnsi="CordiaUPC" w:cs="CordiaUPC"/>
          <w:sz w:val="32"/>
          <w:szCs w:val="32"/>
          <w:cs/>
        </w:rPr>
        <w:t>เดือน ธ.ค. 53</w:t>
      </w:r>
    </w:p>
    <w:p w:rsidR="006A3B0C" w:rsidRPr="00DE6141" w:rsidRDefault="006A3B0C" w:rsidP="004651B4">
      <w:pPr>
        <w:tabs>
          <w:tab w:val="left" w:pos="1134"/>
        </w:tabs>
        <w:spacing w:before="120" w:after="12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การคำนวณหาค่าแรงดันเฉลี่ย </w:t>
      </w:r>
      <w:r w:rsidRPr="00DE6141">
        <w:rPr>
          <w:rFonts w:ascii="CordiaUPC" w:hAnsi="CordiaUPC" w:cs="CordiaUPC"/>
          <w:sz w:val="32"/>
          <w:szCs w:val="32"/>
        </w:rPr>
        <w:t>(P</w:t>
      </w:r>
      <w:r w:rsidRPr="00DE6141">
        <w:rPr>
          <w:rFonts w:ascii="CordiaUPC" w:hAnsi="CordiaUPC" w:cs="CordiaUPC"/>
          <w:sz w:val="32"/>
          <w:szCs w:val="32"/>
          <w:vertAlign w:val="subscript"/>
        </w:rPr>
        <w:t>av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ที่เหมาะสมในการจ่ายน้ำภายในแต่ละ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กำหนดให้ผู้รับจ้างทำการวิเคราะห์ข้อมูลแรงดันที่ได้จากเครื่องบันทึกแรงดัน </w:t>
      </w:r>
      <w:r w:rsidRPr="00DE6141">
        <w:rPr>
          <w:rFonts w:ascii="CordiaUPC" w:hAnsi="CordiaUPC" w:cs="CordiaUPC"/>
          <w:sz w:val="32"/>
          <w:szCs w:val="32"/>
        </w:rPr>
        <w:t xml:space="preserve">(Data Logger)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ซึ่งติดตั้ง ณ ตำแหน่งต่างๆ ในระบบท่อจ่ายน้ำ ดังตัวอย่างในตารางด้านล่าง ซึ่งผู้รับจ้างจะต้องคำนวณหาค่าเฉลี่ยที่เหมาะสมเสนอต่อคณะกรรมการตรวจการจ้างพิจารณาเห็นชอบค่าเฉลี่ยดังกล่าว </w:t>
      </w:r>
    </w:p>
    <w:tbl>
      <w:tblPr>
        <w:tblW w:w="0" w:type="auto"/>
        <w:tblInd w:w="817" w:type="dxa"/>
        <w:tblLayout w:type="fixed"/>
        <w:tblLook w:val="0000"/>
      </w:tblPr>
      <w:tblGrid>
        <w:gridCol w:w="1560"/>
        <w:gridCol w:w="1920"/>
        <w:gridCol w:w="2615"/>
        <w:gridCol w:w="2195"/>
      </w:tblGrid>
      <w:tr w:rsidR="006A3B0C" w:rsidRPr="00DE6141" w:rsidTr="00C857B1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หมายเลขของเครื่องบันทึก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แรงดันเฉลี่ยรายเดือน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(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เมตรน้ำ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)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ป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 xml:space="preserve">. 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โดยน้ำหนักของจำนวนผู้ใช้น้ำ 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(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ราย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ป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 xml:space="preserve">. 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แรงดันเฉลี่ย  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(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เมตรน้ำ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)</w:t>
            </w:r>
          </w:p>
        </w:tc>
      </w:tr>
      <w:tr w:rsidR="006A3B0C" w:rsidRPr="00DE6141" w:rsidTr="00C857B1"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  <w:r w:rsidRPr="00DE6141">
              <w:rPr>
                <w:rFonts w:ascii="CordiaUPC" w:hAnsi="CordiaUPC" w:cs="CordiaUPC"/>
                <w:sz w:val="28"/>
              </w:rPr>
              <w:t>1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615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</w:tr>
      <w:tr w:rsidR="004651B4" w:rsidRPr="00DE6141" w:rsidTr="00C857B1"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4651B4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  <w:r w:rsidRPr="00DE6141">
              <w:rPr>
                <w:rFonts w:ascii="CordiaUPC" w:hAnsi="CordiaUPC" w:cs="CordiaUPC"/>
                <w:sz w:val="28"/>
              </w:rPr>
              <w:t>2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4651B4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615" w:type="dxa"/>
            <w:tcBorders>
              <w:left w:val="single" w:sz="4" w:space="0" w:color="000000"/>
              <w:bottom w:val="single" w:sz="4" w:space="0" w:color="000000"/>
            </w:tcBorders>
          </w:tcPr>
          <w:p w:rsidR="004651B4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1B4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</w:tr>
      <w:tr w:rsidR="006A3B0C" w:rsidRPr="00DE6141" w:rsidTr="00C857B1"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4651B4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  <w:cs/>
              </w:rPr>
            </w:pPr>
            <w:r w:rsidRPr="00DE6141">
              <w:rPr>
                <w:rFonts w:ascii="CordiaUPC" w:hAnsi="CordiaUPC" w:cs="CordiaUPC" w:hint="cs"/>
                <w:sz w:val="28"/>
                <w:cs/>
              </w:rPr>
              <w:t>อื่นๆ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615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  <w:tc>
          <w:tcPr>
            <w:tcW w:w="2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sz w:val="28"/>
              </w:rPr>
            </w:pPr>
          </w:p>
        </w:tc>
      </w:tr>
      <w:tr w:rsidR="006A3B0C" w:rsidRPr="00DE6141" w:rsidTr="00C857B1"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ป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.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ส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 xml:space="preserve">. 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เฉลี่ย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</w:p>
        </w:tc>
        <w:tc>
          <w:tcPr>
            <w:tcW w:w="2615" w:type="dxa"/>
            <w:tcBorders>
              <w:left w:val="single" w:sz="4" w:space="0" w:color="000000"/>
              <w:bottom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</w:p>
        </w:tc>
        <w:tc>
          <w:tcPr>
            <w:tcW w:w="2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B0C" w:rsidRPr="00DE6141" w:rsidRDefault="006A3B0C">
            <w:pPr>
              <w:snapToGrid w:val="0"/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</w:p>
        </w:tc>
      </w:tr>
    </w:tbl>
    <w:p w:rsidR="00FB38BB" w:rsidRPr="00DE6141" w:rsidRDefault="00B63295" w:rsidP="00562820">
      <w:pPr>
        <w:numPr>
          <w:ilvl w:val="2"/>
          <w:numId w:val="31"/>
        </w:numPr>
        <w:tabs>
          <w:tab w:val="clear" w:pos="1800"/>
          <w:tab w:val="left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FB38BB" w:rsidRPr="00DE6141">
        <w:rPr>
          <w:rFonts w:ascii="CordiaUPC" w:hAnsi="CordiaUPC" w:cs="CordiaUPC"/>
          <w:sz w:val="32"/>
          <w:szCs w:val="32"/>
          <w:cs/>
        </w:rPr>
        <w:t>ตัวอย่างการคำนวณอัตราน้ำสูญเสียเฉลี่ยเส้นฐาน  และอัตราน้ำสูญเสียเฉลี่ยเป้าหมาย</w:t>
      </w:r>
    </w:p>
    <w:p w:rsidR="00FB38BB" w:rsidRPr="00DE6141" w:rsidRDefault="00FB38BB" w:rsidP="00562820">
      <w:pPr>
        <w:numPr>
          <w:ilvl w:val="0"/>
          <w:numId w:val="30"/>
        </w:numPr>
        <w:spacing w:before="120"/>
        <w:ind w:left="284" w:hanging="28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การคำนวณอัตราน้ำสูญเสียเฉลี่ยเส้นฐาน </w:t>
      </w:r>
    </w:p>
    <w:p w:rsidR="00FB38BB" w:rsidRPr="00DE6141" w:rsidRDefault="00FB38BB" w:rsidP="00FB38BB">
      <w:pPr>
        <w:spacing w:after="120"/>
        <w:ind w:left="28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ตัวอย่าง การคำนวณสมมติเริ่มสัญญา ณ วันที่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="002B5557" w:rsidRPr="00DE6141">
        <w:rPr>
          <w:rFonts w:ascii="CordiaUPC" w:hAnsi="CordiaUPC" w:cs="CordiaUPC"/>
          <w:sz w:val="32"/>
          <w:szCs w:val="32"/>
          <w:cs/>
        </w:rPr>
        <w:t>มกราคม 2554</w:t>
      </w:r>
    </w:p>
    <w:tbl>
      <w:tblPr>
        <w:tblW w:w="1048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1211"/>
        <w:gridCol w:w="1211"/>
        <w:gridCol w:w="1288"/>
        <w:gridCol w:w="1288"/>
        <w:gridCol w:w="1288"/>
        <w:gridCol w:w="1288"/>
        <w:gridCol w:w="1211"/>
      </w:tblGrid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ปริมาณน้ำ                      (ลบ.ม.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/</w:t>
            </w: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เดือน)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ม.ค. 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54</w:t>
            </w:r>
          </w:p>
        </w:tc>
        <w:tc>
          <w:tcPr>
            <w:tcW w:w="1211" w:type="dxa"/>
          </w:tcPr>
          <w:p w:rsidR="00FB38BB" w:rsidRPr="00DE6141" w:rsidRDefault="00FB38BB" w:rsidP="002B5557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ก.พ. 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5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4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มี.ค. 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54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เม.ษ. 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54</w:t>
            </w:r>
          </w:p>
        </w:tc>
        <w:tc>
          <w:tcPr>
            <w:tcW w:w="1288" w:type="dxa"/>
          </w:tcPr>
          <w:p w:rsidR="00FB38BB" w:rsidRPr="00DE6141" w:rsidRDefault="00FB38BB" w:rsidP="002B5557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พ.ค. </w:t>
            </w:r>
            <w:r w:rsidRPr="00DE6141">
              <w:rPr>
                <w:rFonts w:ascii="CordiaUPC" w:hAnsi="CordiaUPC" w:cs="CordiaUPC"/>
                <w:b/>
                <w:bCs/>
                <w:sz w:val="28"/>
              </w:rPr>
              <w:t>5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4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มิ.ย. </w:t>
            </w:r>
            <w:r w:rsidR="002B5557" w:rsidRPr="00DE6141">
              <w:rPr>
                <w:rFonts w:ascii="CordiaUPC" w:hAnsi="CordiaUPC" w:cs="CordiaUPC"/>
                <w:b/>
                <w:bCs/>
                <w:sz w:val="28"/>
              </w:rPr>
              <w:t>54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DE6141">
              <w:rPr>
                <w:rFonts w:ascii="CordiaUPC" w:hAnsi="CordiaUPC" w:cs="CordiaUPC"/>
                <w:b/>
                <w:bCs/>
                <w:sz w:val="28"/>
                <w:cs/>
              </w:rPr>
              <w:t>รวม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</w:rPr>
            </w:pP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  <w:cs/>
              </w:rPr>
              <w:t xml:space="preserve">ตัวที่ </w:t>
            </w: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</w:rPr>
              <w:t>1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ปริมาณน้ำจ่าย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575,000.00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598,000.00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605,000.00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631,000.00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595,000.00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587,000.00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3,591,000.00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ตัวคูณปรับฐาน</w:t>
            </w:r>
          </w:p>
        </w:tc>
        <w:tc>
          <w:tcPr>
            <w:tcW w:w="8785" w:type="dxa"/>
            <w:gridSpan w:val="7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0.9775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ปริมาณน้ำจ่าย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>x 2)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562,062.50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584,545.00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591,387.50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616,802.50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581,612.50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573,792.50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3,510,202.50 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</w:rPr>
            </w:pP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  <w:cs/>
              </w:rPr>
              <w:t xml:space="preserve">ตัวที่ </w:t>
            </w: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  <w:u w:val="single"/>
              </w:rPr>
              <w:t>2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ปริมาณน้ำจ่าย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722,000.00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764,000.00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785,000.00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815,000.00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794,000.00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773,000.00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4,653,000.00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ตัวคูณปรับฐาน</w:t>
            </w:r>
          </w:p>
        </w:tc>
        <w:tc>
          <w:tcPr>
            <w:tcW w:w="8785" w:type="dxa"/>
            <w:gridSpan w:val="7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0.9245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ปริมาณน้ำจ่าย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>x 2)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667,489.00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706,318.00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725,732.50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753,467.50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734,053.00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714,638.50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4,301,698.50 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  <w:cs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รวมปริมาณน้ำจ่าย        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x </w:t>
            </w: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ตัวคูณปรับฐาน   ตัวที่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 </w:t>
            </w: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และ ตัวที่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>2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1,229,551.50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1,290,863.00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1,317,120.00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1,370,270.00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1,315,665.50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1,288,431.00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7,811,901.00 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ปริมาณน้ำจำหน่าย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914,000.00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945,000.00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    982,500.00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 1,015,000.00 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    920,000.00 </w:t>
            </w:r>
          </w:p>
        </w:tc>
        <w:tc>
          <w:tcPr>
            <w:tcW w:w="1288" w:type="dxa"/>
          </w:tcPr>
          <w:p w:rsidR="00FB38BB" w:rsidRPr="00DE6141" w:rsidRDefault="00FB38BB" w:rsidP="00B63295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 1,008,000.00 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 xml:space="preserve">5,784,500.00 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>ปริมาณน้ำสูญเสีย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25.66 %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26.79 %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25.41 %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25.93 %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30.07 %</w:t>
            </w:r>
          </w:p>
        </w:tc>
        <w:tc>
          <w:tcPr>
            <w:tcW w:w="1288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</w:rPr>
              <w:t>21.77 %</w:t>
            </w:r>
          </w:p>
        </w:tc>
        <w:tc>
          <w:tcPr>
            <w:tcW w:w="1211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</w:rPr>
              <w:t>25.95 %</w:t>
            </w:r>
          </w:p>
        </w:tc>
      </w:tr>
      <w:tr w:rsidR="00FB38BB" w:rsidRPr="00DE6141" w:rsidTr="00B63295">
        <w:tc>
          <w:tcPr>
            <w:tcW w:w="1702" w:type="dxa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sz w:val="26"/>
                <w:szCs w:val="26"/>
                <w:cs/>
              </w:rPr>
              <w:t xml:space="preserve">อัตราน้ำสูญเสียเฉลี่ยเส้นฐาน </w:t>
            </w:r>
            <w:r w:rsidRPr="00DE6141">
              <w:rPr>
                <w:rFonts w:ascii="CordiaUPC" w:hAnsi="CordiaUPC" w:cs="CordiaUPC"/>
                <w:sz w:val="26"/>
                <w:szCs w:val="26"/>
              </w:rPr>
              <w:t>(%)</w:t>
            </w:r>
          </w:p>
        </w:tc>
        <w:tc>
          <w:tcPr>
            <w:tcW w:w="8785" w:type="dxa"/>
            <w:gridSpan w:val="7"/>
          </w:tcPr>
          <w:p w:rsidR="00FB38BB" w:rsidRPr="00DE6141" w:rsidRDefault="00FB38BB" w:rsidP="002A727A">
            <w:pPr>
              <w:spacing w:before="120"/>
              <w:jc w:val="center"/>
              <w:rPr>
                <w:rFonts w:ascii="CordiaUPC" w:hAnsi="CordiaUPC" w:cs="CordiaUPC"/>
                <w:b/>
                <w:bCs/>
                <w:sz w:val="26"/>
                <w:szCs w:val="26"/>
              </w:rPr>
            </w:pPr>
            <w:r w:rsidRPr="00DE6141">
              <w:rPr>
                <w:rFonts w:ascii="CordiaUPC" w:hAnsi="CordiaUPC" w:cs="CordiaUPC"/>
                <w:b/>
                <w:bCs/>
                <w:sz w:val="26"/>
                <w:szCs w:val="26"/>
              </w:rPr>
              <w:t>25.95 %</w:t>
            </w:r>
          </w:p>
        </w:tc>
      </w:tr>
    </w:tbl>
    <w:p w:rsidR="00FB38BB" w:rsidRPr="00DE6141" w:rsidRDefault="00FB38BB" w:rsidP="00FB38BB">
      <w:pPr>
        <w:tabs>
          <w:tab w:val="left" w:pos="1276"/>
          <w:tab w:val="left" w:pos="1418"/>
          <w:tab w:val="left" w:pos="1701"/>
        </w:tabs>
        <w:spacing w:before="1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u w:val="single"/>
          <w:cs/>
        </w:rPr>
        <w:t>หมายเหตุ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>1.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ตัวอย่างดังกล่าวกำหนดให้เดือนที่เริ่มสัญญาจ้างคือ มกราคม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552762" w:rsidRPr="00DE6141">
        <w:rPr>
          <w:rFonts w:ascii="CordiaUPC" w:hAnsi="CordiaUPC" w:cs="CordiaUPC"/>
          <w:sz w:val="32"/>
          <w:szCs w:val="32"/>
        </w:rPr>
        <w:t>2554</w:t>
      </w:r>
      <w:r w:rsidRPr="00DE6141">
        <w:rPr>
          <w:rFonts w:ascii="CordiaUPC" w:hAnsi="CordiaUPC" w:cs="CordiaUPC"/>
          <w:sz w:val="32"/>
          <w:szCs w:val="32"/>
        </w:rPr>
        <w:br/>
        <w:t xml:space="preserve">                        </w:t>
      </w:r>
      <w:r w:rsidRPr="00DE6141">
        <w:rPr>
          <w:rFonts w:ascii="CordiaUPC" w:hAnsi="CordiaUPC" w:cs="CordiaUPC"/>
          <w:sz w:val="32"/>
          <w:szCs w:val="32"/>
        </w:rPr>
        <w:tab/>
        <w:t>2.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ค่าตัวคูณปรับฐานดูรายละเอียดคำนิยามได้ในหัวข้อ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ข้อ </w:t>
      </w:r>
      <w:r w:rsidRPr="00DE6141">
        <w:rPr>
          <w:rFonts w:ascii="CordiaUPC" w:hAnsi="CordiaUPC" w:cs="CordiaUPC"/>
          <w:sz w:val="32"/>
          <w:szCs w:val="32"/>
        </w:rPr>
        <w:t>2.11</w:t>
      </w:r>
    </w:p>
    <w:p w:rsidR="00B63295" w:rsidRPr="00DE6141" w:rsidRDefault="00B63295" w:rsidP="00F67F5B">
      <w:pPr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</w:p>
    <w:p w:rsidR="00FB38BB" w:rsidRPr="00DE6141" w:rsidRDefault="00FB38BB" w:rsidP="00F67F5B">
      <w:pPr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จากตัวอย่างดังกล่าวสามารถคำนวณอัตราน้ำสูญเสียเฉลี่ยเส้นฐานได้ที่ </w:t>
      </w:r>
      <w:r w:rsidRPr="00DE6141">
        <w:rPr>
          <w:rFonts w:ascii="CordiaUPC" w:hAnsi="CordiaUPC" w:cs="CordiaUPC"/>
          <w:sz w:val="32"/>
          <w:szCs w:val="32"/>
        </w:rPr>
        <w:t xml:space="preserve">25.95 %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เข้าข่ายกรณีที่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ในข้อ </w:t>
      </w:r>
      <w:r w:rsidRPr="00DE6141">
        <w:rPr>
          <w:rFonts w:ascii="CordiaUPC" w:hAnsi="CordiaUPC" w:cs="CordiaUPC"/>
          <w:sz w:val="32"/>
          <w:szCs w:val="32"/>
        </w:rPr>
        <w:t>1 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ตั้งแต่ </w:t>
      </w:r>
      <w:r w:rsidRPr="00DE6141">
        <w:rPr>
          <w:rFonts w:ascii="CordiaUPC" w:hAnsi="CordiaUPC" w:cs="CordiaUPC"/>
          <w:sz w:val="32"/>
          <w:szCs w:val="32"/>
        </w:rPr>
        <w:t xml:space="preserve">25% - 30%)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ซึ่งผู้รับจ้างจะต้องทำการลดอัตราน้ำสูญเสียเฉลี่ยในเดือนที่ </w:t>
      </w:r>
      <w:r w:rsidRPr="00DE6141">
        <w:rPr>
          <w:rFonts w:ascii="CordiaUPC" w:hAnsi="CordiaUPC" w:cs="CordiaUPC"/>
          <w:sz w:val="32"/>
          <w:szCs w:val="32"/>
        </w:rPr>
        <w:t xml:space="preserve">12, 18, 24, 30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ลงจากอัตราน้ำสูญเสียเฉลี่ยเส้นฐาน </w:t>
      </w:r>
      <w:r w:rsidRPr="00DE6141">
        <w:rPr>
          <w:rFonts w:ascii="CordiaUPC" w:hAnsi="CordiaUPC" w:cs="CordiaUPC"/>
          <w:sz w:val="32"/>
          <w:szCs w:val="32"/>
        </w:rPr>
        <w:t>0.5%, 1.0%,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D204A" w:rsidRPr="00DE6141">
        <w:rPr>
          <w:rFonts w:ascii="CordiaUPC" w:hAnsi="CordiaUPC" w:cs="CordiaUPC"/>
          <w:sz w:val="32"/>
          <w:szCs w:val="32"/>
        </w:rPr>
        <w:t xml:space="preserve">1.5%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="006D204A" w:rsidRPr="00DE6141">
        <w:rPr>
          <w:rFonts w:ascii="CordiaUPC" w:hAnsi="CordiaUPC" w:cs="CordiaUPC"/>
          <w:sz w:val="32"/>
          <w:szCs w:val="32"/>
        </w:rPr>
        <w:t>2.0</w:t>
      </w:r>
      <w:r w:rsidRPr="00DE6141">
        <w:rPr>
          <w:rFonts w:ascii="CordiaUPC" w:hAnsi="CordiaUPC" w:cs="CordiaUPC"/>
          <w:sz w:val="32"/>
          <w:szCs w:val="32"/>
        </w:rPr>
        <w:t xml:space="preserve">% </w:t>
      </w:r>
      <w:r w:rsidRPr="00DE6141">
        <w:rPr>
          <w:rFonts w:ascii="CordiaUPC" w:hAnsi="CordiaUPC" w:cs="CordiaUPC"/>
          <w:sz w:val="32"/>
          <w:szCs w:val="32"/>
          <w:cs/>
        </w:rPr>
        <w:t>ตามลำดับ</w:t>
      </w:r>
    </w:p>
    <w:p w:rsidR="00B63295" w:rsidRPr="00DE6141" w:rsidRDefault="00FC004E" w:rsidP="00F67F5B">
      <w:pPr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</w:p>
    <w:p w:rsidR="00FB38BB" w:rsidRPr="00DE6141" w:rsidRDefault="00FB38BB" w:rsidP="00562820">
      <w:pPr>
        <w:numPr>
          <w:ilvl w:val="0"/>
          <w:numId w:val="30"/>
        </w:numPr>
        <w:spacing w:before="120" w:after="120"/>
        <w:ind w:left="284" w:hanging="284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การคำนวณอัตราน้ำสูญเสียเฉลี่ยเป้าหมาย</w:t>
      </w:r>
    </w:p>
    <w:tbl>
      <w:tblPr>
        <w:tblW w:w="0" w:type="auto"/>
        <w:tblInd w:w="108" w:type="dxa"/>
        <w:tblLayout w:type="fixed"/>
        <w:tblLook w:val="0000"/>
      </w:tblPr>
      <w:tblGrid>
        <w:gridCol w:w="960"/>
        <w:gridCol w:w="2017"/>
        <w:gridCol w:w="1701"/>
        <w:gridCol w:w="1484"/>
        <w:gridCol w:w="1298"/>
        <w:gridCol w:w="1949"/>
      </w:tblGrid>
      <w:tr w:rsidR="00FB38BB" w:rsidRPr="00DE6141" w:rsidTr="006B5A55">
        <w:trPr>
          <w:cantSplit/>
          <w:trHeight w:hRule="exact" w:val="609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>เดือนที่</w:t>
            </w:r>
          </w:p>
        </w:tc>
        <w:tc>
          <w:tcPr>
            <w:tcW w:w="2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อัตราน้ำสูญเสียราย เดือน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(%)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>เดือนที่คิดอัตราน้ำ สูญเสียเฉลี่ย</w:t>
            </w:r>
          </w:p>
        </w:tc>
        <w:tc>
          <w:tcPr>
            <w:tcW w:w="2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>อัตราน้ำสูญเสียเฉลี่ยเป้าหมาย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8BB" w:rsidRPr="00DE6141" w:rsidRDefault="009729CF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 w:hint="cs"/>
                <w:sz w:val="30"/>
                <w:szCs w:val="30"/>
                <w:cs/>
              </w:rPr>
              <w:t>ตย.</w:t>
            </w:r>
            <w:r w:rsidR="00FB38BB"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อัตราน้ำสูญเสีย เฉลี่ยที่ทำได้ 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>(%)</w:t>
            </w:r>
          </w:p>
        </w:tc>
      </w:tr>
      <w:tr w:rsidR="00FB38BB" w:rsidRPr="00DE6141" w:rsidTr="006B5A55">
        <w:trPr>
          <w:cantSplit/>
          <w:trHeight w:hRule="exact" w:val="435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2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ลดลง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(%)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ไม่เกิน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(%)</w:t>
            </w: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F67F5B">
        <w:trPr>
          <w:trHeight w:val="284"/>
        </w:trPr>
        <w:tc>
          <w:tcPr>
            <w:tcW w:w="940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>ดำเนินการสอบเทียบมาตรวัดน้ำหลัก และวิเคราะห์อัตราน้ำสูญเสียเฉลี่ยเส้นฐาน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bookmarkStart w:id="1" w:name="OLE_LINK5"/>
            <w:bookmarkEnd w:id="1"/>
            <w:r w:rsidRPr="00DE6141">
              <w:rPr>
                <w:rFonts w:ascii="CordiaUPC" w:hAnsi="CordiaUPC" w:cs="CordiaUPC"/>
                <w:sz w:val="30"/>
                <w:szCs w:val="30"/>
              </w:rPr>
              <w:t>7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26.71 %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เดือนที่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7-12</w:t>
            </w:r>
          </w:p>
        </w:tc>
        <w:tc>
          <w:tcPr>
            <w:tcW w:w="148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0.50 %</w:t>
            </w:r>
          </w:p>
        </w:tc>
        <w:tc>
          <w:tcPr>
            <w:tcW w:w="12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25.45 %</w:t>
            </w:r>
          </w:p>
        </w:tc>
        <w:tc>
          <w:tcPr>
            <w:tcW w:w="19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26.45 %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8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27.95 %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9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28.15 %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10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24.20 %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11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24.78 %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12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23.35 %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13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22.10 %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เดือนที่ 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7-18</w:t>
            </w:r>
          </w:p>
        </w:tc>
        <w:tc>
          <w:tcPr>
            <w:tcW w:w="148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1.00 %</w:t>
            </w:r>
          </w:p>
        </w:tc>
        <w:tc>
          <w:tcPr>
            <w:tcW w:w="12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24.95 %</w:t>
            </w:r>
          </w:p>
        </w:tc>
        <w:tc>
          <w:tcPr>
            <w:tcW w:w="19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9729CF" w:rsidP="009729CF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25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>.</w:t>
            </w:r>
            <w:r w:rsidRPr="00DE6141">
              <w:rPr>
                <w:rFonts w:ascii="CordiaUPC" w:hAnsi="CordiaUPC" w:cs="CordiaUPC"/>
                <w:sz w:val="30"/>
                <w:szCs w:val="30"/>
              </w:rPr>
              <w:t>45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 xml:space="preserve"> %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14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21.80 %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15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22.26 %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16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20.78 %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17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21.00 %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18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20.15 %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41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…..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…..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……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…..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  <w:cs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……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……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25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26.71 %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  <w:cs/>
              </w:rPr>
              <w:t xml:space="preserve">เดือนที่ </w:t>
            </w:r>
            <w:r w:rsidR="005C13DA" w:rsidRPr="00DE6141">
              <w:rPr>
                <w:rFonts w:ascii="CordiaUPC" w:hAnsi="CordiaUPC" w:cs="CordiaUPC"/>
                <w:sz w:val="30"/>
                <w:szCs w:val="30"/>
              </w:rPr>
              <w:t>7-30</w:t>
            </w:r>
          </w:p>
        </w:tc>
        <w:tc>
          <w:tcPr>
            <w:tcW w:w="148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5C13DA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2.0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>0 %</w:t>
            </w:r>
          </w:p>
        </w:tc>
        <w:tc>
          <w:tcPr>
            <w:tcW w:w="129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5C13DA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23.9</w:t>
            </w:r>
            <w:r w:rsidR="00FB38BB" w:rsidRPr="00DE6141">
              <w:rPr>
                <w:rFonts w:ascii="CordiaUPC" w:hAnsi="CordiaUPC" w:cs="CordiaUPC"/>
                <w:sz w:val="30"/>
                <w:szCs w:val="30"/>
              </w:rPr>
              <w:t>5</w:t>
            </w:r>
            <w:r w:rsidR="00FB38BB" w:rsidRPr="00DE6141">
              <w:rPr>
                <w:rFonts w:ascii="CordiaUPC" w:hAnsi="CordiaUPC" w:cs="CordiaUPC"/>
                <w:sz w:val="30"/>
                <w:szCs w:val="30"/>
                <w:cs/>
              </w:rPr>
              <w:t>%</w:t>
            </w:r>
          </w:p>
        </w:tc>
        <w:tc>
          <w:tcPr>
            <w:tcW w:w="19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23.95 %</w:t>
            </w: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27.95 %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27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28.15 %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28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26.71 %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3810C4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29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27.95 %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  <w:tr w:rsidR="00FB38BB" w:rsidRPr="00DE6141" w:rsidTr="006B5A55">
        <w:trPr>
          <w:trHeight w:val="227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3810C4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30</w:t>
            </w:r>
          </w:p>
        </w:tc>
        <w:tc>
          <w:tcPr>
            <w:tcW w:w="2017" w:type="dxa"/>
            <w:tcBorders>
              <w:left w:val="single" w:sz="4" w:space="0" w:color="000000"/>
              <w:bottom w:val="single" w:sz="4" w:space="0" w:color="000000"/>
            </w:tcBorders>
          </w:tcPr>
          <w:p w:rsidR="00FB38BB" w:rsidRPr="00DE6141" w:rsidRDefault="00FB38BB" w:rsidP="002A727A">
            <w:pPr>
              <w:tabs>
                <w:tab w:val="left" w:pos="1980"/>
                <w:tab w:val="left" w:pos="2160"/>
              </w:tabs>
              <w:snapToGrid w:val="0"/>
              <w:spacing w:before="120"/>
              <w:jc w:val="center"/>
              <w:rPr>
                <w:rFonts w:ascii="CordiaUPC" w:hAnsi="CordiaUPC" w:cs="CordiaUPC"/>
                <w:sz w:val="30"/>
                <w:szCs w:val="30"/>
              </w:rPr>
            </w:pPr>
            <w:r w:rsidRPr="00DE6141">
              <w:rPr>
                <w:rFonts w:ascii="CordiaUPC" w:hAnsi="CordiaUPC" w:cs="CordiaUPC"/>
                <w:sz w:val="30"/>
                <w:szCs w:val="30"/>
              </w:rPr>
              <w:t>28.15 %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4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29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  <w:tc>
          <w:tcPr>
            <w:tcW w:w="1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38BB" w:rsidRPr="00DE6141" w:rsidRDefault="00FB38BB" w:rsidP="002A727A">
            <w:pPr>
              <w:rPr>
                <w:rFonts w:ascii="CordiaUPC" w:hAnsi="CordiaUPC" w:cs="CordiaUPC"/>
                <w:sz w:val="30"/>
                <w:szCs w:val="30"/>
              </w:rPr>
            </w:pPr>
          </w:p>
        </w:tc>
      </w:tr>
    </w:tbl>
    <w:p w:rsidR="00FB38BB" w:rsidRPr="00DE6141" w:rsidRDefault="00FB38BB" w:rsidP="00FB38BB">
      <w:pPr>
        <w:spacing w:before="120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sz w:val="32"/>
          <w:szCs w:val="32"/>
          <w:u w:val="single"/>
          <w:cs/>
        </w:rPr>
        <w:t>หมายเหตุ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: </w:t>
      </w:r>
      <w:r w:rsidRPr="00DE6141">
        <w:rPr>
          <w:rFonts w:ascii="CordiaUPC" w:hAnsi="CordiaUPC" w:cs="CordiaUPC"/>
          <w:sz w:val="32"/>
          <w:szCs w:val="32"/>
          <w:cs/>
        </w:rPr>
        <w:t xml:space="preserve">(จากตัวอย่างข้อ </w:t>
      </w:r>
      <w:r w:rsidRPr="00DE6141">
        <w:rPr>
          <w:rFonts w:ascii="CordiaUPC" w:hAnsi="CordiaUPC" w:cs="CordiaUPC"/>
          <w:sz w:val="32"/>
          <w:szCs w:val="32"/>
        </w:rPr>
        <w:t xml:space="preserve">2.4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หัวข้อ </w:t>
      </w:r>
      <w:r w:rsidRPr="00DE6141">
        <w:rPr>
          <w:rFonts w:ascii="CordiaUPC" w:hAnsi="CordiaUPC" w:cs="CordiaUPC"/>
          <w:sz w:val="32"/>
          <w:szCs w:val="32"/>
        </w:rPr>
        <w:t xml:space="preserve">1)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มีอัตราน้ำสูญเสียเฉลี่ยเส้นฐานเท่ากับ </w:t>
      </w:r>
      <w:r w:rsidRPr="00DE6141">
        <w:rPr>
          <w:rFonts w:ascii="CordiaUPC" w:hAnsi="CordiaUPC" w:cs="CordiaUPC"/>
          <w:sz w:val="32"/>
          <w:szCs w:val="32"/>
        </w:rPr>
        <w:t>25.95%</w:t>
      </w:r>
    </w:p>
    <w:p w:rsidR="006A3B0C" w:rsidRPr="00DE6141" w:rsidRDefault="00FB38BB" w:rsidP="00FB38BB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4.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การจ่ายเงินค่าจ้าง</w:t>
      </w:r>
    </w:p>
    <w:p w:rsidR="00C60546" w:rsidRPr="00DE6141" w:rsidRDefault="00C60546" w:rsidP="00C60546">
      <w:pPr>
        <w:tabs>
          <w:tab w:val="left" w:pos="1321"/>
        </w:tabs>
        <w:spacing w:before="120"/>
        <w:ind w:left="600" w:right="2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2C7E55" w:rsidRPr="00DE6141" w:rsidRDefault="002C7E55" w:rsidP="002C7E55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การจ่ายเงินค่าจ้างลดน้ำสูญเสีย</w:t>
      </w:r>
    </w:p>
    <w:p w:rsidR="002C7E55" w:rsidRPr="00DE6141" w:rsidRDefault="002C7E55" w:rsidP="002C7E55">
      <w:pPr>
        <w:spacing w:before="120"/>
        <w:ind w:right="28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จะจ่ายเงินค่าจ้างให้แก่ผู้รับจ้างเป็นรายเดือน หรือเมื่อผู้รับจ้างดำเนินการแล้วเสร็จในแต่ละรายการตามขอบเขตของงานที่ต้องดำเนินการ โดยผู้รับจ้างจะต้องจัดทำรายการงานที่ได้ดำเนินการแล้วเสร็จ พร้อมจำนวนเงินที่ขอเบิกจ่ายเสนอคณะกรรมการตรวจรับมอบงานโดยแบ่งค่าจ้างงานในแต่ละกิจกรรม ดังนี้</w:t>
      </w:r>
    </w:p>
    <w:p w:rsidR="002C7E55" w:rsidRPr="00DE6141" w:rsidRDefault="002C7E55" w:rsidP="002C7E55">
      <w:pPr>
        <w:numPr>
          <w:ilvl w:val="1"/>
          <w:numId w:val="32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หมวดที่ </w:t>
      </w:r>
      <w:r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ค่า</w:t>
      </w:r>
      <w:r>
        <w:rPr>
          <w:rFonts w:ascii="CordiaUPC" w:hAnsi="CordiaUPC" w:cs="CordiaUPC" w:hint="cs"/>
          <w:sz w:val="32"/>
          <w:szCs w:val="32"/>
          <w:cs/>
        </w:rPr>
        <w:t>ใช้จ่าย</w:t>
      </w:r>
      <w:r w:rsidRPr="00DE6141">
        <w:rPr>
          <w:rFonts w:ascii="CordiaUPC" w:hAnsi="CordiaUPC" w:cs="CordiaUPC" w:hint="cs"/>
          <w:sz w:val="32"/>
          <w:szCs w:val="32"/>
          <w:cs/>
        </w:rPr>
        <w:t>เบิกคืนได้</w:t>
      </w:r>
      <w:r>
        <w:rPr>
          <w:rFonts w:ascii="CordiaUPC" w:hAnsi="CordiaUPC" w:cs="CordiaUPC" w:hint="cs"/>
          <w:sz w:val="32"/>
          <w:szCs w:val="32"/>
          <w:cs/>
        </w:rPr>
        <w:t xml:space="preserve"> (</w:t>
      </w:r>
      <w:r>
        <w:rPr>
          <w:rFonts w:ascii="CordiaUPC" w:hAnsi="CordiaUPC" w:cs="CordiaUPC"/>
          <w:sz w:val="32"/>
          <w:szCs w:val="32"/>
        </w:rPr>
        <w:t>Reimbursable) (</w:t>
      </w:r>
      <w:r>
        <w:rPr>
          <w:rFonts w:ascii="CordiaUPC" w:hAnsi="CordiaUPC" w:cs="CordiaUPC" w:hint="cs"/>
          <w:sz w:val="32"/>
          <w:szCs w:val="32"/>
          <w:cs/>
        </w:rPr>
        <w:t>งบลงทุน)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</w:p>
    <w:p w:rsidR="002C7E55" w:rsidRPr="00DE6141" w:rsidRDefault="002C7E55" w:rsidP="002C7E55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spacing w:before="120"/>
        <w:ind w:left="1701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</w:t>
      </w:r>
      <w:r w:rsidRPr="00DE6141">
        <w:rPr>
          <w:rFonts w:ascii="CordiaUPC" w:hAnsi="CordiaUPC" w:cs="CordiaUPC" w:hint="cs"/>
          <w:sz w:val="32"/>
          <w:szCs w:val="32"/>
          <w:cs/>
        </w:rPr>
        <w:t>ปรับปรุงเส้นท่อ/</w:t>
      </w:r>
      <w:r w:rsidRPr="00DE6141">
        <w:rPr>
          <w:rFonts w:ascii="CordiaUPC" w:hAnsi="CordiaUPC" w:cs="CordiaUPC"/>
          <w:sz w:val="32"/>
          <w:szCs w:val="32"/>
          <w:cs/>
        </w:rPr>
        <w:t>เปลี่ยนท่อใหม่แทนท่อเดิม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  <w:t xml:space="preserve">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</w:p>
    <w:p w:rsidR="002C7E55" w:rsidRPr="00DE6141" w:rsidRDefault="002C7E55" w:rsidP="002C7E55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งานเปลี่ยน/เพิ่มเติม มาตรวัดน้ำหลัก อุปกรณ์ส่ง/บันทึก ข้อมูล งานติดตั้งระบบ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ประตูน้ำ และวาล์วควบคุมแรงดันน้ำ อื่นๆ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  <w:t xml:space="preserve">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</w:p>
    <w:p w:rsidR="002C7E55" w:rsidRPr="00DE6141" w:rsidRDefault="002C7E55" w:rsidP="002C7E55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งานจัดทำข้อมูลท่อในระบบแผนที่ </w:t>
      </w:r>
      <w:r w:rsidRPr="00DE6141">
        <w:rPr>
          <w:rFonts w:ascii="CordiaUPC" w:hAnsi="CordiaUPC" w:cs="CordiaUPC"/>
          <w:sz w:val="32"/>
          <w:szCs w:val="32"/>
        </w:rPr>
        <w:t xml:space="preserve">GIS </w:t>
      </w:r>
      <w:r w:rsidRPr="00DE6141">
        <w:rPr>
          <w:rFonts w:ascii="CordiaUPC" w:hAnsi="CordiaUPC" w:cs="CordiaUPC"/>
          <w:sz w:val="32"/>
          <w:szCs w:val="32"/>
        </w:rPr>
        <w:tab/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2C7E55" w:rsidRPr="00DE6141" w:rsidRDefault="002C7E55" w:rsidP="002C7E55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งานจัดทำแผนที่ผู้ใช้น้ำในระบบ </w:t>
      </w:r>
      <w:r w:rsidRPr="00DE6141">
        <w:rPr>
          <w:rFonts w:ascii="CordiaUPC" w:hAnsi="CordiaUPC" w:cs="CordiaUPC"/>
          <w:sz w:val="32"/>
          <w:szCs w:val="32"/>
        </w:rPr>
        <w:t xml:space="preserve">GIS </w:t>
      </w:r>
      <w:r w:rsidRPr="00DE6141">
        <w:rPr>
          <w:rFonts w:ascii="CordiaUPC" w:hAnsi="CordiaUPC" w:cs="CordiaUPC"/>
          <w:sz w:val="32"/>
          <w:szCs w:val="32"/>
        </w:rPr>
        <w:tab/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2C7E55" w:rsidRPr="00DE6141" w:rsidRDefault="002C7E55" w:rsidP="002C7E55">
      <w:pPr>
        <w:numPr>
          <w:ilvl w:val="3"/>
          <w:numId w:val="31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งานจัดทำ/วิเคราะห์แบบจำลองชลศาสตร์เพื่อปรับปรุงท่อ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2C7E55" w:rsidRPr="00DE6141" w:rsidRDefault="002C7E55" w:rsidP="002C7E55">
      <w:pPr>
        <w:numPr>
          <w:ilvl w:val="1"/>
          <w:numId w:val="32"/>
        </w:numPr>
        <w:tabs>
          <w:tab w:val="left" w:pos="1134"/>
          <w:tab w:val="left" w:pos="7088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หมวดที่ </w:t>
      </w:r>
      <w:r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ค่า</w:t>
      </w:r>
      <w:r>
        <w:rPr>
          <w:rFonts w:ascii="CordiaUPC" w:hAnsi="CordiaUPC" w:cs="CordiaUPC" w:hint="cs"/>
          <w:sz w:val="32"/>
          <w:szCs w:val="32"/>
          <w:cs/>
        </w:rPr>
        <w:t>ใช้จ่าย</w:t>
      </w:r>
      <w:r w:rsidRPr="00DE6141">
        <w:rPr>
          <w:rFonts w:ascii="CordiaUPC" w:hAnsi="CordiaUPC" w:cs="CordiaUPC" w:hint="cs"/>
          <w:sz w:val="32"/>
          <w:szCs w:val="32"/>
          <w:cs/>
        </w:rPr>
        <w:t>เบิกคืนได้</w:t>
      </w:r>
      <w:r>
        <w:rPr>
          <w:rFonts w:ascii="CordiaUPC" w:hAnsi="CordiaUPC" w:cs="CordiaUPC" w:hint="cs"/>
          <w:sz w:val="32"/>
          <w:szCs w:val="32"/>
          <w:cs/>
        </w:rPr>
        <w:t xml:space="preserve"> (</w:t>
      </w:r>
      <w:r>
        <w:rPr>
          <w:rFonts w:ascii="CordiaUPC" w:hAnsi="CordiaUPC" w:cs="CordiaUPC"/>
          <w:sz w:val="32"/>
          <w:szCs w:val="32"/>
        </w:rPr>
        <w:t>Reimbursable) (</w:t>
      </w:r>
      <w:r>
        <w:rPr>
          <w:rFonts w:ascii="CordiaUPC" w:hAnsi="CordiaUPC" w:cs="CordiaUPC" w:hint="cs"/>
          <w:sz w:val="32"/>
          <w:szCs w:val="32"/>
          <w:cs/>
        </w:rPr>
        <w:t>งบทำการ)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</w:p>
    <w:p w:rsidR="002C7E55" w:rsidRPr="00DE6141" w:rsidRDefault="002C7E55" w:rsidP="002C7E55">
      <w:pPr>
        <w:numPr>
          <w:ilvl w:val="3"/>
          <w:numId w:val="8"/>
        </w:numPr>
        <w:tabs>
          <w:tab w:val="clear" w:pos="2520"/>
          <w:tab w:val="num" w:pos="1701"/>
          <w:tab w:val="left" w:pos="7088"/>
        </w:tabs>
        <w:spacing w:before="120"/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ค่างานซ่อมท่อทุกขนาด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</w:p>
    <w:p w:rsidR="002C7E55" w:rsidRPr="00DE6141" w:rsidRDefault="002C7E55" w:rsidP="002C7E55">
      <w:pPr>
        <w:numPr>
          <w:ilvl w:val="3"/>
          <w:numId w:val="8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</w:t>
      </w:r>
      <w:r>
        <w:rPr>
          <w:rFonts w:ascii="CordiaUPC" w:hAnsi="CordiaUPC" w:cs="CordiaUPC" w:hint="cs"/>
          <w:sz w:val="32"/>
          <w:szCs w:val="32"/>
          <w:cs/>
        </w:rPr>
        <w:t>ค้นหาและ</w:t>
      </w:r>
      <w:r w:rsidRPr="00DE6141">
        <w:rPr>
          <w:rFonts w:ascii="CordiaUPC" w:hAnsi="CordiaUPC" w:cs="CordiaUPC"/>
          <w:sz w:val="32"/>
          <w:szCs w:val="32"/>
          <w:cs/>
        </w:rPr>
        <w:t>ยกเลิกท่อเดิม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  <w:t xml:space="preserve">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</w:p>
    <w:p w:rsidR="002C7E55" w:rsidRPr="00DE6141" w:rsidRDefault="002C7E55" w:rsidP="002C7E55">
      <w:pPr>
        <w:numPr>
          <w:ilvl w:val="3"/>
          <w:numId w:val="8"/>
        </w:numPr>
        <w:tabs>
          <w:tab w:val="clear" w:pos="2520"/>
          <w:tab w:val="num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ค่างานเกี่ยวกับมาตรวัดน้ำผู้ใช้น้ำ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  <w:t xml:space="preserve">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</w:p>
    <w:p w:rsidR="002C7E55" w:rsidRPr="00DE6141" w:rsidRDefault="002C7E55" w:rsidP="002C7E55">
      <w:pPr>
        <w:numPr>
          <w:ilvl w:val="1"/>
          <w:numId w:val="32"/>
        </w:numPr>
        <w:tabs>
          <w:tab w:val="left" w:pos="1134"/>
          <w:tab w:val="left" w:pos="7088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หมวดที่ </w:t>
      </w:r>
      <w:r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ค่า</w:t>
      </w:r>
      <w:r>
        <w:rPr>
          <w:rFonts w:ascii="CordiaUPC" w:hAnsi="CordiaUPC" w:cs="CordiaUPC" w:hint="cs"/>
          <w:sz w:val="32"/>
          <w:szCs w:val="32"/>
          <w:cs/>
        </w:rPr>
        <w:t>ดำเนินการ</w:t>
      </w:r>
      <w:r>
        <w:rPr>
          <w:rFonts w:ascii="CordiaUPC" w:hAnsi="CordiaUPC" w:cs="CordiaUPC"/>
          <w:sz w:val="32"/>
          <w:szCs w:val="32"/>
        </w:rPr>
        <w:t xml:space="preserve"> (</w:t>
      </w:r>
      <w:r>
        <w:rPr>
          <w:rFonts w:ascii="CordiaUPC" w:hAnsi="CordiaUPC" w:cs="CordiaUPC" w:hint="cs"/>
          <w:sz w:val="32"/>
          <w:szCs w:val="32"/>
          <w:cs/>
        </w:rPr>
        <w:t>งบทำการ)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:rsidR="002C7E55" w:rsidRPr="00DE6141" w:rsidRDefault="002C7E55" w:rsidP="002C7E55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spacing w:before="120"/>
        <w:ind w:left="1701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งานตรวจสอบ/เฝ้าระวัง/ปรับปรุง มาตรวัดน้ำหลัก/พื้นที่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2C7E55" w:rsidRPr="00DE6141" w:rsidRDefault="002C7E55" w:rsidP="002C7E55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งานสำรวจหาท่อรั่ว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และจัดทำ </w:t>
      </w:r>
      <w:r w:rsidRPr="00DE6141">
        <w:rPr>
          <w:rFonts w:ascii="CordiaUPC" w:hAnsi="CordiaUPC" w:cs="CordiaUPC"/>
          <w:sz w:val="32"/>
          <w:szCs w:val="32"/>
        </w:rPr>
        <w:t xml:space="preserve">Step Test/Zero Test </w:t>
      </w:r>
      <w:r w:rsidRPr="00DE6141">
        <w:rPr>
          <w:rFonts w:ascii="CordiaUPC" w:hAnsi="CordiaUPC" w:cs="CordiaUPC"/>
          <w:sz w:val="32"/>
          <w:szCs w:val="32"/>
        </w:rPr>
        <w:tab/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2C7E55" w:rsidRPr="00DE6141" w:rsidRDefault="002C7E55" w:rsidP="002C7E55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งานเฝ้าระวังและวิเคราะห์น้ำสูญเสีย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ab/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2C7E55" w:rsidRPr="00DE6141" w:rsidRDefault="002C7E55" w:rsidP="002C7E55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งานสำรวจออกแบบเปลี่ยนท่อใหม่/วางท่อใหม่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2C7E55" w:rsidRPr="00DE6141" w:rsidRDefault="002C7E55" w:rsidP="002C7E55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งานรถตักหน้าขุดหลังเพื่อซ่อมท่อและยกเลิกท่อเดิม </w:t>
      </w:r>
      <w:r w:rsidRPr="00DE6141">
        <w:rPr>
          <w:rFonts w:ascii="CordiaUPC" w:hAnsi="CordiaUPC" w:cs="CordiaUPC"/>
          <w:sz w:val="32"/>
          <w:szCs w:val="32"/>
        </w:rPr>
        <w:tab/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2C7E55" w:rsidRPr="00DE6141" w:rsidRDefault="002C7E55" w:rsidP="002C7E55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งานสำนักงาน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และควบคุมงานภาคสนาม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2C7E55" w:rsidRPr="00DE6141" w:rsidRDefault="002C7E55" w:rsidP="002C7E55">
      <w:pPr>
        <w:numPr>
          <w:ilvl w:val="1"/>
          <w:numId w:val="11"/>
        </w:numPr>
        <w:tabs>
          <w:tab w:val="clear" w:pos="1080"/>
          <w:tab w:val="left" w:pos="1701"/>
          <w:tab w:val="left" w:pos="7088"/>
        </w:tabs>
        <w:ind w:left="1701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งานฝึกอบรม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และถ่ายทอดเทคโนโลยี </w:t>
      </w:r>
      <w:r w:rsidRPr="00DE6141">
        <w:rPr>
          <w:rFonts w:ascii="CordiaUPC" w:hAnsi="CordiaUPC" w:cs="CordiaUPC" w:hint="cs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sz w:val="32"/>
          <w:szCs w:val="32"/>
        </w:rPr>
        <w:t>Factor F)</w:t>
      </w:r>
    </w:p>
    <w:p w:rsidR="001939AE" w:rsidRPr="00DE6141" w:rsidRDefault="001939AE" w:rsidP="001939AE">
      <w:pPr>
        <w:spacing w:before="120"/>
        <w:ind w:right="28" w:firstLine="567"/>
        <w:jc w:val="thaiDistribute"/>
        <w:rPr>
          <w:rFonts w:ascii="CordiaUPC" w:hAnsi="CordiaUPC" w:cs="CordiaUPC"/>
          <w:spacing w:val="-4"/>
          <w:sz w:val="32"/>
          <w:szCs w:val="32"/>
        </w:rPr>
      </w:pPr>
    </w:p>
    <w:p w:rsidR="00C60546" w:rsidRPr="00DE6141" w:rsidRDefault="00C60546" w:rsidP="001939AE">
      <w:pPr>
        <w:spacing w:before="120"/>
        <w:ind w:right="28" w:firstLine="567"/>
        <w:jc w:val="thaiDistribute"/>
        <w:rPr>
          <w:rFonts w:ascii="CordiaUPC" w:hAnsi="CordiaUPC" w:cs="CordiaUPC"/>
          <w:spacing w:val="-4"/>
          <w:sz w:val="32"/>
          <w:szCs w:val="32"/>
        </w:rPr>
      </w:pPr>
      <w:r w:rsidRPr="00DE6141">
        <w:rPr>
          <w:rFonts w:ascii="CordiaUPC" w:hAnsi="CordiaUPC" w:cs="CordiaUPC"/>
          <w:spacing w:val="-4"/>
          <w:sz w:val="32"/>
          <w:szCs w:val="32"/>
          <w:cs/>
        </w:rPr>
        <w:t>ค่าจ้างลดน้ำสูญเสียข้างต้นซึ่งผู้รับจ้างประสงค์จะเบิกจ่ายจากผู้ว่าจ้าง  ผู้รับจ้างจะต้องเสนอปริมาณงาน</w:t>
      </w:r>
      <w:r w:rsidRPr="00DE6141">
        <w:rPr>
          <w:rFonts w:ascii="CordiaUPC" w:hAnsi="CordiaUPC" w:cs="CordiaUPC"/>
          <w:sz w:val="32"/>
          <w:szCs w:val="32"/>
          <w:cs/>
        </w:rPr>
        <w:t>และค่าจ้างให้คณะกรรมการตรวจสอบและเห็นชอบก่อนดำเนินงาน  และเมื่อ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ผู้รับจ้างประสงค์จะเบิกจ่ายค่าจ้างจากผู้ว่าจ้างหลังจากดำเนินงานแล้วเสร็จ  ผู้รับจ้างจะต้องจัดทำรายละเอียดประกอบการเบิกจ่าย</w:t>
      </w:r>
      <w:r w:rsidRPr="00DE6141">
        <w:rPr>
          <w:rFonts w:ascii="CordiaUPC" w:hAnsi="CordiaUPC" w:cs="CordiaUPC"/>
          <w:sz w:val="32"/>
          <w:szCs w:val="32"/>
          <w:cs/>
        </w:rPr>
        <w:t>เงินให้ครบถ้วนทุกรายการ  เสนอคณะกรรมการเพื่อตรวจสอบและให้ความเห็นชอบทุกครั้ง</w:t>
      </w:r>
    </w:p>
    <w:p w:rsidR="00C60546" w:rsidRPr="00DE6141" w:rsidRDefault="00C60546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pacing w:val="-8"/>
          <w:sz w:val="32"/>
          <w:szCs w:val="32"/>
        </w:rPr>
      </w:pPr>
      <w:r w:rsidRPr="00DE6141">
        <w:rPr>
          <w:rFonts w:ascii="CordiaUPC" w:hAnsi="CordiaUPC" w:cs="CordiaUPC"/>
          <w:spacing w:val="-8"/>
          <w:sz w:val="32"/>
          <w:szCs w:val="32"/>
          <w:cs/>
        </w:rPr>
        <w:t>บัญชีแสดง</w:t>
      </w:r>
      <w:r w:rsidRPr="00DE6141">
        <w:rPr>
          <w:rFonts w:ascii="CordiaUPC" w:hAnsi="CordiaUPC" w:cs="CordiaUPC"/>
          <w:sz w:val="32"/>
          <w:szCs w:val="32"/>
          <w:cs/>
        </w:rPr>
        <w:t>ค่าจ้าง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ในการลดน้ำสูญเสีย </w:t>
      </w:r>
      <w:r w:rsidR="00704FF0" w:rsidRPr="004E0E1F">
        <w:rPr>
          <w:rFonts w:ascii="CordiaUPC" w:hAnsi="CordiaUPC" w:cs="CordiaUPC"/>
          <w:b/>
          <w:bCs/>
          <w:spacing w:val="-8"/>
          <w:sz w:val="32"/>
          <w:szCs w:val="32"/>
        </w:rPr>
        <w:t>3</w:t>
      </w:r>
      <w:r w:rsidR="004904FE" w:rsidRPr="004E0E1F">
        <w:rPr>
          <w:rFonts w:ascii="CordiaUPC" w:hAnsi="CordiaUPC" w:cs="CordiaUPC"/>
          <w:b/>
          <w:bCs/>
          <w:spacing w:val="-8"/>
          <w:sz w:val="32"/>
          <w:szCs w:val="32"/>
        </w:rPr>
        <w:t>0</w:t>
      </w:r>
      <w:r w:rsidRPr="004E0E1F">
        <w:rPr>
          <w:rFonts w:ascii="CordiaUPC" w:hAnsi="CordiaUPC" w:cs="CordiaUPC"/>
          <w:b/>
          <w:bCs/>
          <w:spacing w:val="-8"/>
          <w:sz w:val="32"/>
          <w:szCs w:val="32"/>
          <w:cs/>
        </w:rPr>
        <w:t xml:space="preserve"> เดือน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 </w:t>
      </w:r>
    </w:p>
    <w:p w:rsidR="00C60546" w:rsidRPr="00DE6141" w:rsidRDefault="00C60546" w:rsidP="001939AE">
      <w:pPr>
        <w:spacing w:before="120"/>
        <w:ind w:right="28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8"/>
          <w:sz w:val="32"/>
          <w:szCs w:val="32"/>
          <w:cs/>
        </w:rPr>
        <w:t>ค่าจ้าง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ใน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การลดน้ำสูญเสีย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ตลอดระยะเวลาตามสัญญา </w:t>
      </w:r>
      <w:r w:rsidR="00704FF0" w:rsidRPr="004E0E1F">
        <w:rPr>
          <w:rFonts w:ascii="CordiaUPC" w:hAnsi="CordiaUPC" w:cs="CordiaUPC"/>
          <w:b/>
          <w:bCs/>
          <w:sz w:val="32"/>
          <w:szCs w:val="32"/>
        </w:rPr>
        <w:t>3</w:t>
      </w:r>
      <w:r w:rsidR="004904FE" w:rsidRPr="004E0E1F">
        <w:rPr>
          <w:rFonts w:ascii="CordiaUPC" w:hAnsi="CordiaUPC" w:cs="CordiaUPC"/>
          <w:b/>
          <w:bCs/>
          <w:sz w:val="32"/>
          <w:szCs w:val="32"/>
        </w:rPr>
        <w:t>0</w:t>
      </w:r>
      <w:r w:rsidR="00704FF0" w:rsidRPr="004E0E1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E0E1F">
        <w:rPr>
          <w:rFonts w:ascii="CordiaUPC" w:hAnsi="CordiaUPC" w:cs="CordiaUPC"/>
          <w:b/>
          <w:bCs/>
          <w:sz w:val="32"/>
          <w:szCs w:val="32"/>
          <w:cs/>
        </w:rPr>
        <w:t>(</w:t>
      </w:r>
      <w:r w:rsidR="00704FF0" w:rsidRPr="004E0E1F">
        <w:rPr>
          <w:rFonts w:ascii="CordiaUPC" w:hAnsi="CordiaUPC" w:cs="CordiaUPC"/>
          <w:b/>
          <w:bCs/>
          <w:sz w:val="32"/>
          <w:szCs w:val="32"/>
          <w:cs/>
        </w:rPr>
        <w:t>สามสิบ</w:t>
      </w:r>
      <w:r w:rsidRPr="004E0E1F">
        <w:rPr>
          <w:rFonts w:ascii="CordiaUPC" w:hAnsi="CordiaUPC" w:cs="CordiaUPC"/>
          <w:b/>
          <w:bCs/>
          <w:sz w:val="32"/>
          <w:szCs w:val="32"/>
          <w:cs/>
        </w:rPr>
        <w:t>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ให้นำบัญชีแสดงค่าจ้างในการลดน้ำสูญเสีย ที่ผู้รับจ้างจัดทำภายหลังการประกวดราคามาแนบท้ายข้อนี้ </w:t>
      </w:r>
      <w:r w:rsidR="00333145">
        <w:rPr>
          <w:rFonts w:ascii="CordiaUPC" w:hAnsi="CordiaUPC" w:cs="CordiaUPC" w:hint="cs"/>
          <w:sz w:val="32"/>
          <w:szCs w:val="32"/>
          <w:cs/>
        </w:rPr>
        <w:t xml:space="preserve">รายละเอียด </w:t>
      </w:r>
      <w:r w:rsidR="00333145" w:rsidRPr="00333145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="00333145" w:rsidRPr="00333145">
        <w:rPr>
          <w:rFonts w:ascii="CordiaUPC" w:hAnsi="CordiaUPC" w:cs="CordiaUPC"/>
          <w:b/>
          <w:bCs/>
          <w:sz w:val="32"/>
          <w:szCs w:val="32"/>
        </w:rPr>
        <w:t>9</w:t>
      </w:r>
      <w:r w:rsidR="00333145">
        <w:rPr>
          <w:rFonts w:ascii="CordiaUPC" w:hAnsi="CordiaUPC" w:cs="CordiaUPC"/>
          <w:sz w:val="32"/>
          <w:szCs w:val="32"/>
        </w:rPr>
        <w:t xml:space="preserve"> </w:t>
      </w:r>
    </w:p>
    <w:p w:rsidR="00C60546" w:rsidRPr="00DE6141" w:rsidRDefault="00C60546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หลักเกณฑ์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ใน</w:t>
      </w:r>
      <w:r w:rsidRPr="00DE6141">
        <w:rPr>
          <w:rFonts w:ascii="CordiaUPC" w:hAnsi="CordiaUPC" w:cs="CordiaUPC"/>
          <w:sz w:val="32"/>
          <w:szCs w:val="32"/>
          <w:cs/>
        </w:rPr>
        <w:t>การคิดค่าจ้างลดน้ำสูญเสีย</w:t>
      </w:r>
    </w:p>
    <w:p w:rsidR="001754C4" w:rsidRPr="00DE6141" w:rsidRDefault="00C60546" w:rsidP="00562820">
      <w:pPr>
        <w:numPr>
          <w:ilvl w:val="0"/>
          <w:numId w:val="33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ค่าจ้างที่ใช้วิธีการคิดแยกปริมาณวัสดุ แรงงาน และอื่นๆ ตามที่ได้ดำเนินการจริงประกอบด้วย</w:t>
      </w:r>
    </w:p>
    <w:p w:rsidR="001754C4" w:rsidRPr="00DE6141" w:rsidRDefault="00080065" w:rsidP="00562820">
      <w:pPr>
        <w:numPr>
          <w:ilvl w:val="2"/>
          <w:numId w:val="33"/>
        </w:numPr>
        <w:tabs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</w:t>
      </w:r>
      <w:r w:rsidRPr="00DE6141">
        <w:rPr>
          <w:rFonts w:ascii="CordiaUPC" w:hAnsi="CordiaUPC" w:cs="CordiaUPC" w:hint="cs"/>
          <w:sz w:val="32"/>
          <w:szCs w:val="32"/>
          <w:cs/>
        </w:rPr>
        <w:t>ปรับปรุงเส้นท่อ/</w:t>
      </w:r>
      <w:r w:rsidRPr="00DE6141">
        <w:rPr>
          <w:rFonts w:ascii="CordiaUPC" w:hAnsi="CordiaUPC" w:cs="CordiaUPC"/>
          <w:sz w:val="32"/>
          <w:szCs w:val="32"/>
          <w:cs/>
        </w:rPr>
        <w:t>เปลี่ยนท่อใหม่แทนท่อเดิม</w:t>
      </w:r>
    </w:p>
    <w:p w:rsidR="00C60546" w:rsidRPr="00DE6141" w:rsidRDefault="00080065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งานเปลี่ยน/เพิ่มเติม มาตรวัดน้ำหลัก อุปกรณ์ส่ง/บันทึก ข้อมูล งานติดตั้งระบบ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ประตูน้ำ และวาล์วควบคุมแรงดันน้ำ อื่นๆ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60546" w:rsidRPr="00DE6141">
        <w:rPr>
          <w:rFonts w:ascii="CordiaUPC" w:hAnsi="CordiaUPC" w:cs="CordiaUPC"/>
          <w:sz w:val="32"/>
          <w:szCs w:val="32"/>
          <w:cs/>
        </w:rPr>
        <w:t>รวมทั้งงานติดตั้งอุปกรณ์ประปา</w:t>
      </w:r>
    </w:p>
    <w:p w:rsidR="00604558" w:rsidRPr="00DE6141" w:rsidRDefault="008A4DD4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ค่างานซ่อมท่อทุกขนาด</w:t>
      </w:r>
      <w:r w:rsidR="00604558"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</w:p>
    <w:p w:rsidR="00957FE3" w:rsidRPr="00DE6141" w:rsidRDefault="00957FE3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งานจัดทำข้อมูลท่อในระบบแผนที่ </w:t>
      </w:r>
      <w:r w:rsidRPr="00DE6141">
        <w:rPr>
          <w:rFonts w:ascii="CordiaUPC" w:hAnsi="CordiaUPC" w:cs="CordiaUPC"/>
          <w:sz w:val="32"/>
          <w:szCs w:val="32"/>
        </w:rPr>
        <w:t>GIS</w:t>
      </w:r>
    </w:p>
    <w:p w:rsidR="00957FE3" w:rsidRPr="00DE6141" w:rsidRDefault="00957FE3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งานจัดทำแผนที่ผู้ใช้น้ำในระบบ </w:t>
      </w:r>
      <w:r w:rsidRPr="00DE6141">
        <w:rPr>
          <w:rFonts w:ascii="CordiaUPC" w:hAnsi="CordiaUPC" w:cs="CordiaUPC"/>
          <w:sz w:val="32"/>
          <w:szCs w:val="32"/>
        </w:rPr>
        <w:t>GIS</w:t>
      </w:r>
    </w:p>
    <w:p w:rsidR="00957FE3" w:rsidRPr="00DE6141" w:rsidRDefault="00957FE3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งานจัดทำ/วิเคราะห์แบบจำลองชลศาสตร์เพื่อปรับปรุงท่อ</w:t>
      </w:r>
    </w:p>
    <w:p w:rsidR="00392B35" w:rsidRPr="00DE6141" w:rsidRDefault="002734CB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</w:t>
      </w:r>
      <w:r>
        <w:rPr>
          <w:rFonts w:ascii="CordiaUPC" w:hAnsi="CordiaUPC" w:cs="CordiaUPC" w:hint="cs"/>
          <w:sz w:val="32"/>
          <w:szCs w:val="32"/>
          <w:cs/>
        </w:rPr>
        <w:t>ค้นหาและ</w:t>
      </w:r>
      <w:r w:rsidRPr="00DE6141">
        <w:rPr>
          <w:rFonts w:ascii="CordiaUPC" w:hAnsi="CordiaUPC" w:cs="CordiaUPC"/>
          <w:sz w:val="32"/>
          <w:szCs w:val="32"/>
          <w:cs/>
        </w:rPr>
        <w:t>ยกเลิกท่อเดิม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</w:p>
    <w:p w:rsidR="00392B35" w:rsidRPr="00DE6141" w:rsidRDefault="00392B35" w:rsidP="00562820">
      <w:pPr>
        <w:numPr>
          <w:ilvl w:val="2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ค่างานเกี่ยวกับมาตรวัดน้ำผู้ใช้น้ำ</w:t>
      </w:r>
    </w:p>
    <w:p w:rsidR="001754C4" w:rsidRPr="00DE6141" w:rsidRDefault="00C60546" w:rsidP="00562820">
      <w:pPr>
        <w:numPr>
          <w:ilvl w:val="0"/>
          <w:numId w:val="33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ค่าจ้างที่ใช้วิธีการคิดตามราคาต่อหน่วยเหมาจ่าย</w:t>
      </w:r>
      <w:r w:rsidR="00D83FE1" w:rsidRPr="00DE6141">
        <w:rPr>
          <w:rFonts w:ascii="CordiaUPC" w:hAnsi="CordiaUPC" w:cs="CordiaUPC"/>
          <w:sz w:val="32"/>
          <w:szCs w:val="32"/>
          <w:cs/>
        </w:rPr>
        <w:t>รายเดือน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ประกอบด้วย</w:t>
      </w:r>
    </w:p>
    <w:p w:rsidR="00C60546" w:rsidRPr="00DE6141" w:rsidRDefault="00177A13" w:rsidP="00562820">
      <w:pPr>
        <w:numPr>
          <w:ilvl w:val="1"/>
          <w:numId w:val="33"/>
        </w:numPr>
        <w:tabs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งานตรวจสอบ/เฝ้าระวัง/ปรับปรุง มาตรวัดน้ำหลัก/พื้นที่ </w:t>
      </w:r>
      <w:r w:rsidRPr="00DE6141">
        <w:rPr>
          <w:rFonts w:ascii="CordiaUPC" w:hAnsi="CordiaUPC" w:cs="CordiaUPC"/>
          <w:sz w:val="32"/>
          <w:szCs w:val="32"/>
        </w:rPr>
        <w:t>DMA</w:t>
      </w:r>
    </w:p>
    <w:p w:rsidR="008E3589" w:rsidRPr="00DE6141" w:rsidRDefault="00177A13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งานสำรวจหาท่อรั่ว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และจัดทำ </w:t>
      </w:r>
      <w:r w:rsidRPr="00DE6141">
        <w:rPr>
          <w:rFonts w:ascii="CordiaUPC" w:hAnsi="CordiaUPC" w:cs="CordiaUPC"/>
          <w:sz w:val="32"/>
          <w:szCs w:val="32"/>
        </w:rPr>
        <w:t>Step Test/Zero Test</w:t>
      </w:r>
    </w:p>
    <w:p w:rsidR="00C60546" w:rsidRPr="00DE6141" w:rsidRDefault="00177A13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งานเฝ้าระวังและวิเคราะห์น้ำสูญเสีย</w:t>
      </w:r>
    </w:p>
    <w:p w:rsidR="00C60546" w:rsidRPr="00DE6141" w:rsidRDefault="00177A13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งานสำรวจออกแบบเปลี่ยนท่อใหม่/วางท่อใหม่</w:t>
      </w:r>
    </w:p>
    <w:p w:rsidR="00392B35" w:rsidRPr="00DE6141" w:rsidRDefault="00392B35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งาน</w:t>
      </w:r>
      <w:r w:rsidR="00871E7E">
        <w:rPr>
          <w:rFonts w:ascii="CordiaUPC" w:hAnsi="CordiaUPC" w:cs="CordiaUPC" w:hint="cs"/>
          <w:sz w:val="32"/>
          <w:szCs w:val="32"/>
          <w:cs/>
        </w:rPr>
        <w:t xml:space="preserve">ซ่อม/จัดหา </w:t>
      </w:r>
      <w:r w:rsidRPr="00DE6141">
        <w:rPr>
          <w:rFonts w:ascii="CordiaUPC" w:hAnsi="CordiaUPC" w:cs="CordiaUPC" w:hint="cs"/>
          <w:sz w:val="32"/>
          <w:szCs w:val="32"/>
          <w:cs/>
        </w:rPr>
        <w:t>รถตักหน้าขุดหลัง</w:t>
      </w:r>
      <w:r w:rsidR="00A80984" w:rsidRPr="00DE6141">
        <w:rPr>
          <w:rFonts w:ascii="CordiaUPC" w:hAnsi="CordiaUPC" w:cs="CordiaUPC" w:hint="cs"/>
          <w:sz w:val="32"/>
          <w:szCs w:val="32"/>
          <w:cs/>
        </w:rPr>
        <w:t>พร้อมหัวเจาะกระแทก</w:t>
      </w:r>
      <w:r w:rsidR="00871E7E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เพื่อซ่อมท่อและยกเลิกท่อเดิม</w:t>
      </w:r>
    </w:p>
    <w:p w:rsidR="00C60546" w:rsidRPr="00DE6141" w:rsidRDefault="00177A13" w:rsidP="00562820">
      <w:pPr>
        <w:numPr>
          <w:ilvl w:val="1"/>
          <w:numId w:val="33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งานสำนักงาน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และควบคุมงานภาคสนาม</w:t>
      </w:r>
    </w:p>
    <w:p w:rsidR="00C60546" w:rsidRPr="00DE6141" w:rsidRDefault="00333145" w:rsidP="00562820">
      <w:pPr>
        <w:numPr>
          <w:ilvl w:val="0"/>
          <w:numId w:val="33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br w:type="page"/>
      </w:r>
      <w:r w:rsidR="00C60546" w:rsidRPr="00DE6141">
        <w:rPr>
          <w:rFonts w:ascii="CordiaUPC" w:hAnsi="CordiaUPC" w:cs="CordiaUPC"/>
          <w:sz w:val="32"/>
          <w:szCs w:val="32"/>
          <w:cs/>
        </w:rPr>
        <w:t>วิธีการคิดค่าจ้าง</w:t>
      </w:r>
    </w:p>
    <w:p w:rsidR="002C7E55" w:rsidRPr="00DE6141" w:rsidRDefault="002C7E55" w:rsidP="002C7E55">
      <w:pPr>
        <w:numPr>
          <w:ilvl w:val="1"/>
          <w:numId w:val="34"/>
        </w:numPr>
        <w:tabs>
          <w:tab w:val="left" w:pos="1985"/>
        </w:tabs>
        <w:ind w:left="567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งานตาม</w:t>
      </w:r>
      <w:r w:rsidRPr="00DE6141">
        <w:rPr>
          <w:rFonts w:ascii="CordiaUPC" w:hAnsi="CordiaUPC" w:cs="CordiaUPC"/>
          <w:color w:val="FF0000"/>
          <w:spacing w:val="-8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pacing w:val="-8"/>
          <w:sz w:val="32"/>
          <w:szCs w:val="32"/>
          <w:cs/>
        </w:rPr>
        <w:t xml:space="preserve">หมวด </w:t>
      </w:r>
      <w:r w:rsidRPr="00DE6141">
        <w:rPr>
          <w:rFonts w:ascii="CordiaUPC" w:hAnsi="CordiaUPC" w:cs="CordiaUPC"/>
          <w:color w:val="000000"/>
          <w:spacing w:val="-8"/>
          <w:sz w:val="32"/>
          <w:szCs w:val="32"/>
        </w:rPr>
        <w:t>1</w:t>
      </w:r>
      <w:r>
        <w:rPr>
          <w:rFonts w:ascii="CordiaUPC" w:hAnsi="CordiaUPC" w:cs="CordiaUPC" w:hint="cs"/>
          <w:color w:val="000000"/>
          <w:spacing w:val="-8"/>
          <w:sz w:val="32"/>
          <w:szCs w:val="32"/>
          <w:cs/>
        </w:rPr>
        <w:t xml:space="preserve"> และ หมวด </w:t>
      </w:r>
      <w:r>
        <w:rPr>
          <w:rFonts w:ascii="CordiaUPC" w:hAnsi="CordiaUPC" w:cs="CordiaUPC"/>
          <w:color w:val="000000"/>
          <w:spacing w:val="-8"/>
          <w:sz w:val="32"/>
          <w:szCs w:val="32"/>
        </w:rPr>
        <w:t>2</w:t>
      </w:r>
      <w:r w:rsidRPr="00DE6141">
        <w:rPr>
          <w:rFonts w:ascii="CordiaUPC" w:hAnsi="CordiaUPC" w:cs="CordiaUPC" w:hint="cs"/>
          <w:color w:val="FF0000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 xml:space="preserve">ในส่วนที่มี </w:t>
      </w:r>
      <w:r w:rsidRPr="00DE6141">
        <w:rPr>
          <w:rFonts w:ascii="CordiaUPC" w:hAnsi="CordiaUPC" w:cs="CordiaUPC"/>
          <w:spacing w:val="-8"/>
          <w:sz w:val="32"/>
          <w:szCs w:val="32"/>
        </w:rPr>
        <w:t>Factor F</w:t>
      </w:r>
      <w:r w:rsidRPr="00DE6141">
        <w:rPr>
          <w:rFonts w:ascii="CordiaUPC" w:hAnsi="CordiaUPC" w:cs="CordiaUPC"/>
          <w:color w:val="FF0000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ให้คิดแยกเป็นค่าวัสดุ อุปกรณ์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ค่าแรงงาน ค่าขนส่ง ค่าทดสอบ ค่าซ่อมพื้นผิว และอื่นๆ แล้วนำผลรวมมาคูณด้วย  </w:t>
      </w:r>
      <w:r w:rsidRPr="00DE6141">
        <w:rPr>
          <w:rFonts w:ascii="CordiaUPC" w:hAnsi="CordiaUPC" w:cs="CordiaUPC"/>
          <w:sz w:val="32"/>
          <w:szCs w:val="32"/>
        </w:rPr>
        <w:t xml:space="preserve">Factor F </w:t>
      </w:r>
      <w:r w:rsidRPr="00DE6141">
        <w:rPr>
          <w:rFonts w:ascii="CordiaUPC" w:hAnsi="CordiaUPC" w:cs="CordiaUPC"/>
          <w:sz w:val="32"/>
          <w:szCs w:val="32"/>
          <w:cs/>
        </w:rPr>
        <w:t>ในแต่ละหมวด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0262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1A0262">
        <w:rPr>
          <w:rFonts w:ascii="CordiaUPC" w:hAnsi="CordiaUPC" w:cs="CordiaUPC"/>
          <w:b/>
          <w:bCs/>
          <w:sz w:val="32"/>
          <w:szCs w:val="32"/>
        </w:rPr>
        <w:t xml:space="preserve">20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 xml:space="preserve">Contractual Factor, (CF) </w:t>
      </w:r>
      <w:r w:rsidRPr="00DE6141">
        <w:rPr>
          <w:rFonts w:ascii="CordiaUPC" w:hAnsi="CordiaUPC" w:cs="CordiaUPC"/>
          <w:sz w:val="32"/>
          <w:szCs w:val="32"/>
          <w:cs/>
        </w:rPr>
        <w:t>ในแต่ละหมวด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เป็นค่าจ้างของงานนั้น โดยใช้ราคาต่อหน่วย ตามที่กำหนดแนบท้าย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31221">
        <w:rPr>
          <w:rFonts w:ascii="CordiaUPC" w:hAnsi="CordiaUPC" w:cs="CordiaUPC"/>
          <w:b/>
          <w:bCs/>
          <w:sz w:val="32"/>
          <w:szCs w:val="32"/>
          <w:cs/>
        </w:rPr>
        <w:t>ภาคผนวก</w:t>
      </w:r>
      <w:r w:rsidRPr="00E3122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E31221">
        <w:rPr>
          <w:rFonts w:ascii="CordiaUPC" w:hAnsi="CordiaUPC" w:cs="CordiaUPC"/>
          <w:b/>
          <w:bCs/>
          <w:sz w:val="32"/>
          <w:szCs w:val="32"/>
        </w:rPr>
        <w:t>21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นี้เป็นหลัก หากรายการใดไม่ได้กำหนดราคาต่อหน่วยไว้ให้ใช้ราคากลางของฝ่ายวิศวกรรม หากไม่มีราคาต่อหน่วยแนบท้าย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ภาคผนวกนี้และไม่มีราคากลางของฝ่ายวิศวกรรม คู่สัญญาทั้งสองฝ่ายจะต้อง</w:t>
      </w:r>
      <w:r w:rsidRPr="00DE6141">
        <w:rPr>
          <w:rFonts w:ascii="CordiaUPC" w:hAnsi="CordiaUPC" w:cs="CordiaUPC"/>
          <w:spacing w:val="4"/>
          <w:sz w:val="32"/>
          <w:szCs w:val="32"/>
          <w:cs/>
        </w:rPr>
        <w:t>ตกลงกันที่จะกำหนดราคาต่อหน่วย ตามข้อเท็จจริงและเป็นราคาที่สมเหตุ</w:t>
      </w:r>
      <w:r w:rsidRPr="00DE6141">
        <w:rPr>
          <w:rFonts w:ascii="CordiaUPC" w:hAnsi="CordiaUPC" w:cs="CordiaUPC"/>
          <w:sz w:val="32"/>
          <w:szCs w:val="32"/>
          <w:cs/>
        </w:rPr>
        <w:t>สมผล</w:t>
      </w:r>
    </w:p>
    <w:p w:rsidR="002C7E55" w:rsidRPr="00DE6141" w:rsidRDefault="002C7E55" w:rsidP="002C7E55">
      <w:pPr>
        <w:numPr>
          <w:ilvl w:val="1"/>
          <w:numId w:val="34"/>
        </w:numPr>
        <w:tabs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ค่าจ้างงานตาม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pacing w:val="-8"/>
          <w:sz w:val="32"/>
          <w:szCs w:val="32"/>
          <w:cs/>
        </w:rPr>
        <w:t xml:space="preserve">หมวด </w:t>
      </w:r>
      <w:r>
        <w:rPr>
          <w:rFonts w:ascii="CordiaUPC" w:hAnsi="CordiaUPC" w:cs="CordiaUPC"/>
          <w:color w:val="000000"/>
          <w:spacing w:val="-8"/>
          <w:sz w:val="32"/>
          <w:szCs w:val="32"/>
        </w:rPr>
        <w:t xml:space="preserve">1 </w:t>
      </w:r>
      <w:r>
        <w:rPr>
          <w:rFonts w:ascii="CordiaUPC" w:hAnsi="CordiaUPC" w:cs="CordiaUPC" w:hint="cs"/>
          <w:color w:val="000000"/>
          <w:spacing w:val="-8"/>
          <w:sz w:val="32"/>
          <w:szCs w:val="32"/>
          <w:cs/>
        </w:rPr>
        <w:t xml:space="preserve">และ หมวด </w:t>
      </w:r>
      <w:r>
        <w:rPr>
          <w:rFonts w:ascii="CordiaUPC" w:hAnsi="CordiaUPC" w:cs="CordiaUPC"/>
          <w:color w:val="000000"/>
          <w:spacing w:val="-8"/>
          <w:sz w:val="32"/>
          <w:szCs w:val="32"/>
        </w:rPr>
        <w:t>3</w:t>
      </w:r>
      <w:r w:rsidRPr="00DE6141">
        <w:rPr>
          <w:rFonts w:ascii="CordiaUPC" w:hAnsi="CordiaUPC" w:cs="CordiaUPC"/>
          <w:spacing w:val="-8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>ในส่วนไม่มี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8"/>
          <w:sz w:val="32"/>
          <w:szCs w:val="32"/>
        </w:rPr>
        <w:t>Factor F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จะคิดค่างานตามราคาต่อหน่วยเหมาจ่ายรายเดือน</w:t>
      </w:r>
      <w:r>
        <w:rPr>
          <w:rFonts w:ascii="CordiaUPC" w:hAnsi="CordiaUPC" w:cs="CordiaUPC" w:hint="cs"/>
          <w:sz w:val="32"/>
          <w:szCs w:val="32"/>
          <w:cs/>
        </w:rPr>
        <w:t xml:space="preserve"> หรือเหมางาน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ที่ปรากฏในบัญชีแสดงค่าจ้างในการลดน้ำสูญเสีย </w:t>
      </w:r>
      <w:r w:rsidRPr="00E31221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Pr="00E31221">
        <w:rPr>
          <w:rFonts w:ascii="CordiaUPC" w:hAnsi="CordiaUPC" w:cs="CordiaUPC"/>
          <w:b/>
          <w:bCs/>
          <w:sz w:val="32"/>
          <w:szCs w:val="32"/>
        </w:rPr>
        <w:t>9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แล้ว</w:t>
      </w:r>
      <w:r w:rsidRPr="00DE6141">
        <w:rPr>
          <w:rFonts w:ascii="CordiaUPC" w:hAnsi="CordiaUPC" w:cs="CordiaUPC"/>
          <w:sz w:val="32"/>
          <w:szCs w:val="32"/>
          <w:cs/>
        </w:rPr>
        <w:t xml:space="preserve">นำผลรวมมาคูณด้วย </w:t>
      </w:r>
      <w:r w:rsidRPr="00DE6141">
        <w:rPr>
          <w:rFonts w:ascii="CordiaUPC" w:hAnsi="CordiaUPC" w:cs="CordiaUPC"/>
          <w:sz w:val="32"/>
          <w:szCs w:val="32"/>
        </w:rPr>
        <w:t xml:space="preserve">Contractual Factor, (CF) </w:t>
      </w:r>
      <w:r w:rsidRPr="00DE6141">
        <w:rPr>
          <w:rFonts w:ascii="CordiaUPC" w:hAnsi="CordiaUPC" w:cs="CordiaUPC"/>
          <w:sz w:val="32"/>
          <w:szCs w:val="32"/>
          <w:cs/>
        </w:rPr>
        <w:t>และหากไม่ปรากฏความก้าวหน้า กปภ. จะไม่พิจารณาเบิกจ่ายในแต่ละส่วนงานนั้น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(</w:t>
      </w:r>
      <w:r>
        <w:rPr>
          <w:rFonts w:ascii="CordiaUPC" w:hAnsi="CordiaUPC" w:cs="CordiaUPC" w:hint="cs"/>
          <w:sz w:val="32"/>
          <w:szCs w:val="32"/>
          <w:cs/>
        </w:rPr>
        <w:t xml:space="preserve">หมวด </w:t>
      </w:r>
      <w:r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>ในส่วนไม่มี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8"/>
          <w:sz w:val="32"/>
          <w:szCs w:val="32"/>
        </w:rPr>
        <w:t xml:space="preserve">Factor F </w:t>
      </w:r>
      <w:r w:rsidRPr="00DE6141">
        <w:rPr>
          <w:rFonts w:ascii="CordiaUPC" w:hAnsi="CordiaUPC" w:cs="CordiaUPC" w:hint="cs"/>
          <w:spacing w:val="-8"/>
          <w:sz w:val="32"/>
          <w:szCs w:val="32"/>
          <w:cs/>
        </w:rPr>
        <w:t>นี้</w:t>
      </w:r>
      <w:r w:rsidRPr="00DE6141">
        <w:rPr>
          <w:rFonts w:ascii="CordiaUPC" w:hAnsi="CordiaUPC" w:cs="CordiaUPC" w:hint="cs"/>
          <w:sz w:val="32"/>
          <w:szCs w:val="32"/>
          <w:cs/>
        </w:rPr>
        <w:t>เบิกจ่ายตามความก้าวหน้า</w:t>
      </w:r>
      <w:r>
        <w:rPr>
          <w:rFonts w:ascii="CordiaUPC" w:hAnsi="CordiaUPC" w:cs="CordiaUPC" w:hint="cs"/>
          <w:sz w:val="32"/>
          <w:szCs w:val="32"/>
          <w:cs/>
        </w:rPr>
        <w:t>งาน</w:t>
      </w:r>
      <w:r w:rsidRPr="00DE6141">
        <w:rPr>
          <w:rFonts w:ascii="CordiaUPC" w:hAnsi="CordiaUPC" w:cs="CordiaUPC" w:hint="cs"/>
          <w:sz w:val="32"/>
          <w:szCs w:val="32"/>
          <w:cs/>
        </w:rPr>
        <w:t>)</w:t>
      </w:r>
    </w:p>
    <w:p w:rsidR="00C60546" w:rsidRPr="00DE6141" w:rsidRDefault="00C60546" w:rsidP="00562820">
      <w:pPr>
        <w:numPr>
          <w:ilvl w:val="1"/>
          <w:numId w:val="34"/>
        </w:numPr>
        <w:tabs>
          <w:tab w:val="left" w:pos="1985"/>
        </w:tabs>
        <w:spacing w:before="120"/>
        <w:ind w:left="567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ค่าจ้างงานข้างต้น เป็นค่าจ้างงานที่ยังไม่รวมภาษีมูลค่าเพิ่ม</w:t>
      </w:r>
    </w:p>
    <w:p w:rsidR="00C60546" w:rsidRPr="00DE6141" w:rsidRDefault="00C60546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บัญชีแสดงค่าวัสดุ อุปกรณ์ ค่าแรงงาน ค่าขนส่ง ค่าทดสอบท่อ ค่าซ่อมพื้นผิวและอื่นๆ ณ วันลงนามในสัญญา ให้เป็นไปตาม</w:t>
      </w:r>
      <w:r w:rsidR="0080653A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754C4" w:rsidRPr="00DE6141">
        <w:rPr>
          <w:rFonts w:ascii="CordiaUPC" w:hAnsi="CordiaUPC" w:cs="CordiaUPC"/>
          <w:b/>
          <w:bCs/>
          <w:sz w:val="32"/>
          <w:szCs w:val="32"/>
          <w:cs/>
        </w:rPr>
        <w:t>ภาคผนวก</w:t>
      </w:r>
      <w:r w:rsidR="0080653A"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D51591" w:rsidRPr="00DE6141">
        <w:rPr>
          <w:rFonts w:ascii="CordiaUPC" w:hAnsi="CordiaUPC" w:cs="CordiaUPC"/>
          <w:b/>
          <w:bCs/>
          <w:sz w:val="32"/>
          <w:szCs w:val="32"/>
        </w:rPr>
        <w:t>21</w:t>
      </w:r>
      <w:r w:rsidR="0080653A" w:rsidRPr="00DE6141">
        <w:rPr>
          <w:rFonts w:ascii="CordiaUPC" w:hAnsi="CordiaUPC" w:cs="CordiaUPC"/>
          <w:sz w:val="32"/>
          <w:szCs w:val="32"/>
        </w:rPr>
        <w:t xml:space="preserve"> </w:t>
      </w:r>
      <w:r w:rsidR="0080653A" w:rsidRPr="00DE6141">
        <w:rPr>
          <w:rFonts w:ascii="CordiaUPC" w:hAnsi="CordiaUPC" w:cs="CordiaUPC" w:hint="cs"/>
          <w:sz w:val="32"/>
          <w:szCs w:val="32"/>
          <w:cs/>
        </w:rPr>
        <w:t>แต่</w:t>
      </w:r>
      <w:r w:rsidR="001754C4" w:rsidRPr="00DE6141">
        <w:rPr>
          <w:rFonts w:ascii="CordiaUPC" w:hAnsi="CordiaUPC" w:cs="CordiaUPC"/>
          <w:sz w:val="32"/>
          <w:szCs w:val="32"/>
          <w:cs/>
        </w:rPr>
        <w:t>หาก กปภ.</w:t>
      </w:r>
      <w:r w:rsidR="00FB75CA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มี</w:t>
      </w:r>
      <w:r w:rsidR="009D1D36" w:rsidRPr="00DE6141">
        <w:rPr>
          <w:rFonts w:ascii="CordiaUPC" w:hAnsi="CordiaUPC" w:cs="CordiaUPC"/>
          <w:sz w:val="32"/>
          <w:szCs w:val="32"/>
          <w:cs/>
        </w:rPr>
        <w:t>รายการเพิ่มเติม ให้น</w:t>
      </w:r>
      <w:r w:rsidR="001754C4" w:rsidRPr="00DE6141">
        <w:rPr>
          <w:rFonts w:ascii="CordiaUPC" w:hAnsi="CordiaUPC" w:cs="CordiaUPC"/>
          <w:sz w:val="32"/>
          <w:szCs w:val="32"/>
          <w:cs/>
        </w:rPr>
        <w:t>ำ</w:t>
      </w:r>
      <w:r w:rsidRPr="00DE6141">
        <w:rPr>
          <w:rFonts w:ascii="CordiaUPC" w:hAnsi="CordiaUPC" w:cs="CordiaUPC"/>
          <w:sz w:val="32"/>
          <w:szCs w:val="32"/>
          <w:cs/>
        </w:rPr>
        <w:t>มาใช้กับงานนี้ด้วย</w:t>
      </w:r>
    </w:p>
    <w:p w:rsidR="006A3B0C" w:rsidRPr="00DE6141" w:rsidRDefault="006A3B0C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จะจ่ายเงินค่าจ้างของโครงการนี้  เป็นสกุลเงินบาทเท่านั้น  โดยในการชำระเงินค่าจ้างดังกล่าว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จะชำ</w:t>
      </w:r>
      <w:r w:rsidR="0015269A" w:rsidRPr="00DE6141">
        <w:rPr>
          <w:rFonts w:ascii="CordiaUPC" w:hAnsi="CordiaUPC" w:cs="CordiaUPC"/>
          <w:sz w:val="32"/>
          <w:szCs w:val="32"/>
          <w:cs/>
        </w:rPr>
        <w:t>ระ</w:t>
      </w:r>
      <w:r w:rsidRPr="00DE6141">
        <w:rPr>
          <w:rFonts w:ascii="CordiaUPC" w:hAnsi="CordiaUPC" w:cs="CordiaUPC"/>
          <w:sz w:val="32"/>
          <w:szCs w:val="32"/>
          <w:cs/>
        </w:rPr>
        <w:t>โอนเงินเข้าบัญชีเงินฝากของผู้รับจ้าง หรือผู้รับโอนสิทธิแล้วแต่กรณีเท่านั้น</w:t>
      </w:r>
    </w:p>
    <w:p w:rsidR="006A3B0C" w:rsidRPr="00DE6141" w:rsidRDefault="006A3B0C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ผู้รับจ้างจะต้องนำเงินที่จ่ายให้นี้ ไปใช้จ่ายเฉพาะที่ต้องดำเนินการตามวัตถุประสงค์ของสัญญาเท่านั้น หากปราก</w:t>
      </w:r>
      <w:r w:rsidR="00596951" w:rsidRPr="00DE6141">
        <w:rPr>
          <w:rFonts w:ascii="CordiaUPC" w:hAnsi="CordiaUPC" w:cs="CordiaUPC"/>
          <w:sz w:val="32"/>
          <w:szCs w:val="32"/>
          <w:cs/>
        </w:rPr>
        <w:t>ฏ</w:t>
      </w:r>
      <w:r w:rsidRPr="00DE6141">
        <w:rPr>
          <w:rFonts w:ascii="CordiaUPC" w:hAnsi="CordiaUPC" w:cs="CordiaUPC"/>
          <w:sz w:val="32"/>
          <w:szCs w:val="32"/>
          <w:cs/>
        </w:rPr>
        <w:t>ว่าผู้รับจ้างนำเงินไปใช้จ่ายนอกเหนือจากวัตถุประสงค์ของโครงการนี้ 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สงวนสิทธิ์ที่จะเรียกคืนจากผู้รับจ้าง  หรือจากธนาคารผู้ค้ำประกันสัญญาจ้างนี้ได้ทันที</w:t>
      </w:r>
    </w:p>
    <w:p w:rsidR="006A3B0C" w:rsidRPr="00DE6141" w:rsidRDefault="006A3B0C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ค่างานที่เสนอราคาแต่ละรายการของผู้รับจ้างต้องเป็นราคาที่ไม่รวมภาษีมูลค่าเพิ่ม </w:t>
      </w:r>
      <w:r w:rsidR="00FB75CA">
        <w:rPr>
          <w:rFonts w:ascii="CordiaUPC" w:hAnsi="CordiaUPC" w:cs="CordiaUPC"/>
          <w:sz w:val="32"/>
          <w:szCs w:val="32"/>
        </w:rPr>
        <w:t>(vat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881CC3" w:rsidRPr="00DE6141" w:rsidRDefault="00881CC3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 จะหักเงินประกันผลงานในอัตราร้อยละ 10 ของจำนวนเงินค่าจ้างที่เบิกจ่ายในแต่ละครั้งของหมวดงบลงทุน เงินประกันผลงานที่หักไว้นี้จะจ่ายให้แก่ผู้รับจ้าง เมื่อผู้รับจ้างได้ดำเนินการงานจ้างรายนี้เสร็จสมบูรณ์ตามสัญญา และคณะกรรมการได้ตรวจรับมอบงานแล้ว</w:t>
      </w:r>
    </w:p>
    <w:p w:rsidR="00D61837" w:rsidRPr="00DE6141" w:rsidRDefault="006A3B0C" w:rsidP="00CE1EF8">
      <w:pPr>
        <w:numPr>
          <w:ilvl w:val="6"/>
          <w:numId w:val="1"/>
        </w:numPr>
        <w:tabs>
          <w:tab w:val="clear" w:pos="5040"/>
          <w:tab w:val="num" w:pos="567"/>
        </w:tabs>
        <w:spacing w:before="120"/>
        <w:ind w:left="567" w:right="28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จะจ่ายเงินค่าจ้างงานหมวดค่าใช้จ่ายที่เบิกคืนได้</w:t>
      </w:r>
      <w:r w:rsidR="003A18F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3A18F9" w:rsidRPr="00DE6141">
        <w:rPr>
          <w:rFonts w:ascii="CordiaUPC" w:hAnsi="CordiaUPC" w:cs="CordiaUPC"/>
          <w:sz w:val="32"/>
          <w:szCs w:val="32"/>
        </w:rPr>
        <w:t>(Reimbursable)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ประกอบด้วย งานซ่อม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="00F3245D" w:rsidRPr="00DE6141">
        <w:rPr>
          <w:rFonts w:ascii="CordiaUPC" w:hAnsi="CordiaUPC" w:cs="CordiaUPC"/>
          <w:sz w:val="32"/>
          <w:szCs w:val="32"/>
          <w:cs/>
        </w:rPr>
        <w:t>เปลี่ยนประตูน้ำตัดตอน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และตัดประสานท่อเข้า  </w:t>
      </w:r>
      <w:r w:rsidRPr="00DE6141">
        <w:rPr>
          <w:rFonts w:ascii="CordiaUPC" w:hAnsi="CordiaUPC" w:cs="CordiaUPC"/>
          <w:sz w:val="32"/>
          <w:szCs w:val="32"/>
        </w:rPr>
        <w:t xml:space="preserve">DMA  </w:t>
      </w:r>
      <w:r w:rsidRPr="00DE6141">
        <w:rPr>
          <w:rFonts w:ascii="CordiaUPC" w:hAnsi="CordiaUPC" w:cs="CordiaUPC"/>
          <w:sz w:val="32"/>
          <w:szCs w:val="32"/>
          <w:cs/>
        </w:rPr>
        <w:t>และ</w:t>
      </w:r>
      <w:r w:rsidR="002074A7" w:rsidRPr="00DE6141">
        <w:rPr>
          <w:rFonts w:ascii="CordiaUPC" w:hAnsi="CordiaUPC" w:cs="CordiaUPC"/>
          <w:sz w:val="32"/>
          <w:szCs w:val="32"/>
          <w:cs/>
        </w:rPr>
        <w:t>งานซ่อมท่อทุกขนาด</w:t>
      </w:r>
      <w:r w:rsidR="002074A7" w:rsidRPr="00DE6141">
        <w:rPr>
          <w:rFonts w:ascii="CordiaUPC" w:hAnsi="CordiaUPC" w:cs="CordiaUPC"/>
          <w:sz w:val="32"/>
          <w:szCs w:val="32"/>
        </w:rPr>
        <w:t>/</w:t>
      </w:r>
      <w:r w:rsidR="002074A7" w:rsidRPr="00DE6141">
        <w:rPr>
          <w:rFonts w:ascii="CordiaUPC" w:hAnsi="CordiaUPC" w:cs="CordiaUPC"/>
          <w:sz w:val="32"/>
          <w:szCs w:val="32"/>
          <w:cs/>
        </w:rPr>
        <w:t>งานยกเลิกท่อเดิม</w:t>
      </w:r>
      <w:r w:rsidR="002074A7" w:rsidRPr="00DE6141">
        <w:rPr>
          <w:rFonts w:ascii="CordiaUPC" w:hAnsi="CordiaUPC" w:cs="CordiaUPC"/>
          <w:sz w:val="32"/>
          <w:szCs w:val="32"/>
        </w:rPr>
        <w:t xml:space="preserve"> </w:t>
      </w:r>
      <w:r w:rsidR="002074A7" w:rsidRPr="00DE6141">
        <w:rPr>
          <w:rFonts w:ascii="CordiaUPC" w:hAnsi="CordiaUPC" w:cs="CordiaUPC"/>
          <w:sz w:val="32"/>
          <w:szCs w:val="32"/>
          <w:cs/>
        </w:rPr>
        <w:t xml:space="preserve">(ไม่รวมค่ารถขุด) </w:t>
      </w:r>
      <w:r w:rsidRPr="00DE6141">
        <w:rPr>
          <w:rFonts w:ascii="CordiaUPC" w:hAnsi="CordiaUPC" w:cs="CordiaUPC"/>
          <w:sz w:val="32"/>
          <w:szCs w:val="32"/>
          <w:cs/>
        </w:rPr>
        <w:t>งาน</w:t>
      </w:r>
      <w:r w:rsidR="00B756B8" w:rsidRPr="00DE6141">
        <w:rPr>
          <w:rFonts w:ascii="CordiaUPC" w:hAnsi="CordiaUPC" w:cs="CordiaUPC"/>
          <w:sz w:val="32"/>
          <w:szCs w:val="32"/>
          <w:cs/>
        </w:rPr>
        <w:t>เกี่ยวกับ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มาตรผู้ใช้น้ำ </w:t>
      </w:r>
      <w:r w:rsidR="00045DAF" w:rsidRPr="00DE6141">
        <w:rPr>
          <w:rFonts w:ascii="CordiaUPC" w:hAnsi="CordiaUPC" w:cs="CordiaUPC"/>
          <w:sz w:val="32"/>
          <w:szCs w:val="32"/>
          <w:cs/>
        </w:rPr>
        <w:t>และงานเปลี่ยนท่อที่ได้รับความเห็นชอบจาก</w:t>
      </w:r>
      <w:r w:rsidR="002074A7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045DAF" w:rsidRPr="00DE6141">
        <w:rPr>
          <w:rFonts w:ascii="CordiaUPC" w:hAnsi="CordiaUPC" w:cs="CordiaUPC"/>
          <w:sz w:val="32"/>
          <w:szCs w:val="32"/>
          <w:cs/>
        </w:rPr>
        <w:t>คณะกรรมการตรวจการจ้าง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ให้แก่ผู้รับจ้างโดยอ้างอิงราคากลางในหมวดค่าใช้จ่ายที่เบิกคืนได้  </w:t>
      </w:r>
      <w:r w:rsidRPr="00DE6141">
        <w:rPr>
          <w:rFonts w:ascii="CordiaUPC" w:hAnsi="CordiaUPC" w:cs="CordiaUPC"/>
          <w:sz w:val="32"/>
          <w:szCs w:val="32"/>
        </w:rPr>
        <w:t xml:space="preserve">(Reimbursable)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ตาม 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17</w:t>
      </w:r>
    </w:p>
    <w:p w:rsidR="006A3B0C" w:rsidRPr="00DE6141" w:rsidRDefault="00581E73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5.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ตัวอย่างการคำนวณค่าปรับ</w:t>
      </w:r>
    </w:p>
    <w:p w:rsidR="007A1EBF" w:rsidRPr="00DE6141" w:rsidRDefault="007A1EBF" w:rsidP="007A1EBF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pacing w:val="-4"/>
          <w:sz w:val="32"/>
          <w:szCs w:val="32"/>
        </w:rPr>
      </w:pPr>
    </w:p>
    <w:p w:rsidR="007A1EBF" w:rsidRPr="00DE6141" w:rsidRDefault="007A1EBF" w:rsidP="0085386E">
      <w:pPr>
        <w:ind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pacing w:val="-4"/>
          <w:sz w:val="32"/>
          <w:szCs w:val="32"/>
          <w:cs/>
        </w:rPr>
        <w:t>ในกรณี</w:t>
      </w:r>
      <w:r w:rsidR="005C3262" w:rsidRPr="00DE6141">
        <w:rPr>
          <w:rFonts w:ascii="CordiaUPC" w:hAnsi="CordiaUPC" w:cs="CordiaUPC"/>
          <w:sz w:val="32"/>
          <w:szCs w:val="32"/>
          <w:cs/>
        </w:rPr>
        <w:t xml:space="preserve">เดือนเป้าหมาย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ผู้รับจ้าง</w:t>
      </w:r>
      <w:r w:rsidR="007D1F4A" w:rsidRPr="00DE6141">
        <w:rPr>
          <w:rFonts w:ascii="CordiaUPC" w:hAnsi="CordiaUPC" w:cs="CordiaUPC" w:hint="cs"/>
          <w:spacing w:val="-4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pacing w:val="-4"/>
          <w:sz w:val="32"/>
          <w:szCs w:val="32"/>
          <w:cs/>
        </w:rPr>
        <w:t>ไม่สามารถ</w:t>
      </w:r>
      <w:r w:rsidR="007D1F4A" w:rsidRPr="00DE6141">
        <w:rPr>
          <w:rFonts w:ascii="CordiaUPC" w:hAnsi="CordiaUPC" w:cs="CordiaUPC" w:hint="cs"/>
          <w:b/>
          <w:bCs/>
          <w:spacing w:val="-4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ลดน้ำสูญเสียได้ตามเป้าหมายที่กำหนดใน</w:t>
      </w:r>
      <w:r w:rsidR="0040373D" w:rsidRPr="00DE6141">
        <w:rPr>
          <w:rFonts w:ascii="CordiaUPC" w:hAnsi="CordiaUPC" w:cs="CordiaUPC"/>
          <w:b/>
          <w:bCs/>
          <w:spacing w:val="-4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pacing w:val="-4"/>
          <w:sz w:val="32"/>
          <w:szCs w:val="32"/>
          <w:cs/>
        </w:rPr>
        <w:t xml:space="preserve">ภาคผนวก </w:t>
      </w:r>
      <w:r w:rsidR="00423008" w:rsidRPr="00DE6141">
        <w:rPr>
          <w:rFonts w:ascii="CordiaUPC" w:hAnsi="CordiaUPC" w:cs="CordiaUPC"/>
          <w:b/>
          <w:bCs/>
          <w:spacing w:val="-4"/>
          <w:sz w:val="32"/>
          <w:szCs w:val="32"/>
          <w:cs/>
        </w:rPr>
        <w:t>3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. ผู้รับจ้าง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จะต้องชำระค่าปรับให้แก่ผู้ว่าจ้าง โดยวิธีการคำนวณตามสูตรการคำนวณค่าปรับ ดังนี้</w:t>
      </w:r>
    </w:p>
    <w:p w:rsidR="007A1EBF" w:rsidRPr="00DE6141" w:rsidRDefault="007A1EBF" w:rsidP="00917957">
      <w:pPr>
        <w:tabs>
          <w:tab w:val="left" w:pos="2268"/>
        </w:tabs>
        <w:spacing w:before="240" w:after="120"/>
        <w:jc w:val="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7B4B46"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A40FCC" w:rsidRPr="00DE6141">
        <w:rPr>
          <w:rFonts w:ascii="CordiaUPC" w:hAnsi="CordiaUPC" w:cs="CordiaUPC"/>
          <w:b/>
          <w:bCs/>
          <w:position w:val="-10"/>
          <w:sz w:val="32"/>
          <w:szCs w:val="32"/>
          <w:cs/>
        </w:rPr>
        <w:object w:dxaOrig="1700" w:dyaOrig="320">
          <v:shape id="_x0000_i1033" type="#_x0000_t75" style="width:84.75pt;height:15.75pt" o:ole="">
            <v:imagedata r:id="rId24" o:title=""/>
          </v:shape>
          <o:OLEObject Type="Embed" ProgID="Equation.3" ShapeID="_x0000_i1033" DrawAspect="Content" ObjectID="_1360149987" r:id="rId25"/>
        </w:object>
      </w:r>
    </w:p>
    <w:p w:rsidR="007A1EBF" w:rsidRPr="00DE6141" w:rsidRDefault="007A1EBF" w:rsidP="0085386E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โดยที่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Pn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  <w:cs/>
        </w:rPr>
        <w:tab/>
        <w:t>อัตราน้ำสูญเสีย</w:t>
      </w:r>
      <w:r w:rsidR="006A76E3" w:rsidRPr="00DE6141">
        <w:rPr>
          <w:rFonts w:ascii="CordiaUPC" w:hAnsi="CordiaUPC" w:cs="CordiaUPC"/>
          <w:sz w:val="32"/>
          <w:szCs w:val="32"/>
          <w:cs/>
        </w:rPr>
        <w:t>สะสม</w:t>
      </w:r>
      <w:r w:rsidRPr="00DE6141">
        <w:rPr>
          <w:rFonts w:ascii="CordiaUPC" w:hAnsi="CordiaUPC" w:cs="CordiaUPC"/>
          <w:sz w:val="32"/>
          <w:szCs w:val="32"/>
          <w:cs/>
        </w:rPr>
        <w:t>เฉลี่ย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ที่ทำได้</w:t>
      </w:r>
      <w:r w:rsidR="005C326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(</w:t>
      </w:r>
      <w:r w:rsidR="005C3262" w:rsidRPr="00DE6141">
        <w:rPr>
          <w:rFonts w:ascii="CordiaUPC" w:hAnsi="CordiaUPC" w:cs="CordiaUPC"/>
          <w:sz w:val="32"/>
          <w:szCs w:val="32"/>
          <w:cs/>
        </w:rPr>
        <w:t>จากเดือนเริ่มต้น ถึง</w:t>
      </w:r>
      <w:r w:rsidRPr="00DE6141">
        <w:rPr>
          <w:rFonts w:ascii="CordiaUPC" w:hAnsi="CordiaUPC" w:cs="CordiaUPC"/>
          <w:sz w:val="32"/>
          <w:szCs w:val="32"/>
          <w:cs/>
        </w:rPr>
        <w:t>เดือนเป้าหมาย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)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Po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  <w:cs/>
        </w:rPr>
        <w:tab/>
        <w:t>อัตราน้ำสูญเสีย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D3032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C4000C" w:rsidRPr="00DE6141">
        <w:rPr>
          <w:rFonts w:ascii="CordiaUPC" w:hAnsi="CordiaUPC" w:cs="CordiaUPC"/>
          <w:sz w:val="32"/>
          <w:szCs w:val="32"/>
        </w:rPr>
        <w:t>3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Cn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  <w:cs/>
        </w:rPr>
        <w:tab/>
        <w:t>อัตราค่าปรับ</w:t>
      </w:r>
      <w:r w:rsidR="006A76E3" w:rsidRPr="00DE6141">
        <w:rPr>
          <w:rFonts w:ascii="CordiaUPC" w:hAnsi="CordiaUPC" w:cs="CordiaUPC"/>
          <w:sz w:val="32"/>
          <w:szCs w:val="32"/>
          <w:cs/>
        </w:rPr>
        <w:t>ตามสัญญา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7A1EBF" w:rsidRPr="00DE6141" w:rsidRDefault="007A1EBF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เดือนเป้าหมาย คือ เดือนที่ </w:t>
      </w:r>
      <w:r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เดือนที่ 18 เดือนที่ 24 </w:t>
      </w:r>
      <w:r w:rsidR="00BD76A9" w:rsidRPr="00DE6141">
        <w:rPr>
          <w:rFonts w:ascii="CordiaUPC" w:hAnsi="CordiaUPC" w:cs="CordiaUPC"/>
          <w:sz w:val="32"/>
          <w:szCs w:val="32"/>
          <w:cs/>
        </w:rPr>
        <w:t>และเดือนที่ 3</w:t>
      </w:r>
      <w:r w:rsidR="00C4000C"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นับจาก</w:t>
      </w:r>
      <w:r w:rsidR="0085386E" w:rsidRPr="00DE6141">
        <w:rPr>
          <w:rFonts w:ascii="CordiaUPC" w:hAnsi="CordiaUPC" w:cs="CordiaUPC"/>
          <w:sz w:val="32"/>
          <w:szCs w:val="32"/>
          <w:cs/>
        </w:rPr>
        <w:t>เดือนที่ กปภ. แจ้งให้เริ่ม</w:t>
      </w:r>
    </w:p>
    <w:p w:rsidR="00FA015D" w:rsidRPr="00DE6141" w:rsidRDefault="00E626AB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อัตราน้ำสูญเสียเฉลี่ย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เป้าหมายตามสัญญา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= </w:t>
      </w:r>
      <w:r w:rsidR="00C4000C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C4000C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C4000C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C4000C"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ภาคผนวก </w:t>
      </w:r>
      <w:r w:rsidR="00C4000C"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แต่ทั้งนี้อัตราน้ำสูญเสียเป้าหมาย</w:t>
      </w:r>
      <w:r w:rsidR="00C4000C" w:rsidRPr="00DE6141">
        <w:rPr>
          <w:rFonts w:ascii="CordiaUPC" w:hAnsi="CordiaUPC" w:cs="CordiaUPC" w:hint="cs"/>
          <w:b/>
          <w:bCs/>
          <w:sz w:val="32"/>
          <w:szCs w:val="32"/>
          <w:cs/>
        </w:rPr>
        <w:t>นี้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จะต้องไม่เกินอัตราน้ำสูญเสียเป้าหมาย ซึ่ง </w:t>
      </w:r>
      <w:r w:rsidR="00332593" w:rsidRPr="00332593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แหลมฉบัง</w:t>
      </w:r>
      <w:r w:rsidR="0085386E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ได้รับ</w:t>
      </w:r>
    </w:p>
    <w:p w:rsidR="002929F8" w:rsidRPr="00DE6141" w:rsidRDefault="002929F8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6 </w:t>
      </w:r>
      <w:r w:rsidRPr="00DE6141">
        <w:rPr>
          <w:rFonts w:ascii="CordiaUPC" w:hAnsi="CordiaUPC" w:cs="CordiaUPC" w:hint="cs"/>
          <w:sz w:val="32"/>
          <w:szCs w:val="32"/>
          <w:cs/>
        </w:rPr>
        <w:t>(เส้นฐาน)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25.95%</w:t>
      </w:r>
    </w:p>
    <w:p w:rsidR="004D7D52" w:rsidRPr="00DE6141" w:rsidRDefault="004D7D52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12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กำหนดลดลง </w:t>
      </w:r>
      <w:r w:rsidRPr="00DE6141">
        <w:rPr>
          <w:rFonts w:ascii="CordiaUPC" w:hAnsi="CordiaUPC" w:cs="CordiaUPC"/>
          <w:sz w:val="32"/>
          <w:szCs w:val="32"/>
        </w:rPr>
        <w:t>0.5%</w:t>
      </w:r>
      <w:r w:rsidR="002929F8" w:rsidRPr="00DE6141">
        <w:rPr>
          <w:rFonts w:ascii="CordiaUPC" w:hAnsi="CordiaUPC" w:cs="CordiaUPC"/>
          <w:sz w:val="32"/>
          <w:szCs w:val="32"/>
        </w:rPr>
        <w:t xml:space="preserve"> </w:t>
      </w:r>
      <w:r w:rsidR="002929F8" w:rsidRPr="00DE6141">
        <w:rPr>
          <w:rFonts w:ascii="CordiaUPC" w:hAnsi="CordiaUPC" w:cs="CordiaUPC" w:hint="cs"/>
          <w:sz w:val="32"/>
          <w:szCs w:val="32"/>
          <w:cs/>
        </w:rPr>
        <w:t>จากเส้นฐาน</w:t>
      </w:r>
      <w:r w:rsidR="002929F8" w:rsidRPr="00DE6141">
        <w:rPr>
          <w:rFonts w:ascii="CordiaUPC" w:hAnsi="CordiaUPC" w:cs="CordiaUPC"/>
          <w:sz w:val="32"/>
          <w:szCs w:val="32"/>
        </w:rPr>
        <w:tab/>
      </w:r>
      <w:r w:rsidR="002929F8" w:rsidRPr="00DE6141">
        <w:rPr>
          <w:rFonts w:ascii="CordiaUPC" w:hAnsi="CordiaUPC" w:cs="CordiaUPC"/>
          <w:sz w:val="32"/>
          <w:szCs w:val="32"/>
        </w:rPr>
        <w:tab/>
        <w:t>25.45%</w:t>
      </w:r>
    </w:p>
    <w:p w:rsidR="002929F8" w:rsidRPr="00DE6141" w:rsidRDefault="002929F8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18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กำหนดลดลง </w:t>
      </w:r>
      <w:r w:rsidRPr="00DE6141">
        <w:rPr>
          <w:rFonts w:ascii="CordiaUPC" w:hAnsi="CordiaUPC" w:cs="CordiaUPC"/>
          <w:sz w:val="32"/>
          <w:szCs w:val="32"/>
        </w:rPr>
        <w:t>1.0%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จากเส้นฐาน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24.95%</w:t>
      </w:r>
    </w:p>
    <w:p w:rsidR="002929F8" w:rsidRPr="00DE6141" w:rsidRDefault="002929F8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24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กำหนดลดลง </w:t>
      </w:r>
      <w:r w:rsidRPr="00DE6141">
        <w:rPr>
          <w:rFonts w:ascii="CordiaUPC" w:hAnsi="CordiaUPC" w:cs="CordiaUPC"/>
          <w:sz w:val="32"/>
          <w:szCs w:val="32"/>
        </w:rPr>
        <w:t xml:space="preserve">1.5% </w:t>
      </w:r>
      <w:r w:rsidRPr="00DE6141">
        <w:rPr>
          <w:rFonts w:ascii="CordiaUPC" w:hAnsi="CordiaUPC" w:cs="CordiaUPC" w:hint="cs"/>
          <w:sz w:val="32"/>
          <w:szCs w:val="32"/>
          <w:cs/>
        </w:rPr>
        <w:t>จากเส้นฐาน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2</w:t>
      </w:r>
      <w:r w:rsidR="00E71ED9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.45%</w:t>
      </w:r>
    </w:p>
    <w:p w:rsidR="002929F8" w:rsidRPr="00DE6141" w:rsidRDefault="002929F8" w:rsidP="00562820">
      <w:pPr>
        <w:numPr>
          <w:ilvl w:val="1"/>
          <w:numId w:val="35"/>
        </w:numPr>
        <w:tabs>
          <w:tab w:val="left" w:pos="567"/>
        </w:tabs>
        <w:spacing w:before="120"/>
        <w:ind w:hanging="2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เดือน ที่ </w:t>
      </w:r>
      <w:r w:rsidRPr="00DE6141">
        <w:rPr>
          <w:rFonts w:ascii="CordiaUPC" w:hAnsi="CordiaUPC" w:cs="CordiaUPC"/>
          <w:sz w:val="32"/>
          <w:szCs w:val="32"/>
        </w:rPr>
        <w:t xml:space="preserve">30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จาก ตย. กำหนดลดลง </w:t>
      </w:r>
      <w:r w:rsidRPr="00DE6141">
        <w:rPr>
          <w:rFonts w:ascii="CordiaUPC" w:hAnsi="CordiaUPC" w:cs="CordiaUPC"/>
          <w:sz w:val="32"/>
          <w:szCs w:val="32"/>
        </w:rPr>
        <w:t xml:space="preserve">2.0% </w:t>
      </w:r>
      <w:r w:rsidRPr="00DE6141">
        <w:rPr>
          <w:rFonts w:ascii="CordiaUPC" w:hAnsi="CordiaUPC" w:cs="CordiaUPC" w:hint="cs"/>
          <w:sz w:val="32"/>
          <w:szCs w:val="32"/>
          <w:cs/>
        </w:rPr>
        <w:t>จากเส้นฐาน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="00E71ED9" w:rsidRPr="00DE6141">
        <w:rPr>
          <w:rFonts w:ascii="CordiaUPC" w:hAnsi="CordiaUPC" w:cs="CordiaUPC"/>
          <w:sz w:val="32"/>
          <w:szCs w:val="32"/>
        </w:rPr>
        <w:t>23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E71ED9" w:rsidRPr="00DE6141">
        <w:rPr>
          <w:rFonts w:ascii="CordiaUPC" w:hAnsi="CordiaUPC" w:cs="CordiaUPC"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</w:rPr>
        <w:t>5%</w:t>
      </w:r>
    </w:p>
    <w:p w:rsidR="007A1EBF" w:rsidRPr="00DE6141" w:rsidRDefault="007A1EBF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อัตราค่าปรับของเดือนเป้าหมาย</w:t>
      </w:r>
      <w:r w:rsidR="00B6385F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ต่ออัตราน้ำสูญเสียเฉลี่ยที่</w:t>
      </w:r>
      <w:r w:rsidR="00B6385F" w:rsidRPr="00DE6141">
        <w:rPr>
          <w:rFonts w:ascii="CordiaUPC" w:hAnsi="CordiaUPC" w:cs="CordiaUPC"/>
          <w:sz w:val="32"/>
          <w:szCs w:val="32"/>
          <w:cs/>
        </w:rPr>
        <w:t>สูงกว่าอัตราน้ำสูญเสียเฉลี่ยเส้นฐาน</w:t>
      </w:r>
      <w:r w:rsidR="00BE72BA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1% </w:t>
      </w:r>
      <w:r w:rsidRPr="00DE6141">
        <w:rPr>
          <w:rFonts w:ascii="CordiaUPC" w:hAnsi="CordiaUPC" w:cs="CordiaUPC"/>
          <w:sz w:val="32"/>
          <w:szCs w:val="32"/>
        </w:rPr>
        <w:t xml:space="preserve">(Cn) </w:t>
      </w:r>
      <w:r w:rsidRPr="00DE6141">
        <w:rPr>
          <w:rFonts w:ascii="CordiaUPC" w:hAnsi="CordiaUPC" w:cs="CordiaUPC"/>
          <w:sz w:val="32"/>
          <w:szCs w:val="32"/>
          <w:cs/>
        </w:rPr>
        <w:t>ตามสัญญานี้คือ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C12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1754C4" w:rsidRPr="00DE6141">
        <w:rPr>
          <w:rFonts w:ascii="CordiaUPC" w:hAnsi="CordiaUPC" w:cs="CordiaUPC"/>
          <w:sz w:val="32"/>
          <w:szCs w:val="32"/>
        </w:rPr>
        <w:t>50</w:t>
      </w:r>
      <w:r w:rsidR="00B6385F"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>,000</w:t>
      </w:r>
      <w:r w:rsidRPr="00DE6141">
        <w:rPr>
          <w:rFonts w:ascii="CordiaUPC" w:hAnsi="CordiaUPC" w:cs="CordiaUPC"/>
          <w:sz w:val="32"/>
          <w:szCs w:val="32"/>
        </w:rPr>
        <w:t xml:space="preserve"> (</w:t>
      </w:r>
      <w:r w:rsidR="001754C4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Pr="00DE6141">
        <w:rPr>
          <w:rFonts w:ascii="CordiaUPC" w:hAnsi="CordiaUPC" w:cs="CordiaUPC"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บาท</w:t>
      </w:r>
      <w:r w:rsidR="001754C4" w:rsidRPr="00DE6141">
        <w:rPr>
          <w:rFonts w:ascii="CordiaUPC" w:hAnsi="CordiaUPC" w:cs="CordiaUPC"/>
          <w:sz w:val="32"/>
          <w:szCs w:val="32"/>
          <w:cs/>
        </w:rPr>
        <w:t xml:space="preserve">/ </w:t>
      </w:r>
      <w:r w:rsidR="00412728" w:rsidRPr="00DE6141">
        <w:rPr>
          <w:rFonts w:ascii="CordiaUPC" w:hAnsi="CordiaUPC" w:cs="CordiaUPC"/>
          <w:sz w:val="32"/>
          <w:szCs w:val="32"/>
          <w:cs/>
        </w:rPr>
        <w:t>1</w:t>
      </w:r>
      <w:r w:rsidR="00412728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C18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1754C4" w:rsidRPr="00DE6141">
        <w:rPr>
          <w:rFonts w:ascii="CordiaUPC" w:hAnsi="CordiaUPC" w:cs="CordiaUPC"/>
          <w:sz w:val="32"/>
          <w:szCs w:val="32"/>
        </w:rPr>
        <w:t>500</w:t>
      </w:r>
      <w:r w:rsidR="001754C4" w:rsidRPr="00DE6141">
        <w:rPr>
          <w:rFonts w:ascii="CordiaUPC" w:hAnsi="CordiaUPC" w:cs="CordiaUPC"/>
          <w:sz w:val="32"/>
          <w:szCs w:val="32"/>
          <w:cs/>
        </w:rPr>
        <w:t>,000</w:t>
      </w:r>
      <w:r w:rsidR="001754C4" w:rsidRPr="00DE6141">
        <w:rPr>
          <w:rFonts w:ascii="CordiaUPC" w:hAnsi="CordiaUPC" w:cs="CordiaUPC"/>
          <w:sz w:val="32"/>
          <w:szCs w:val="32"/>
        </w:rPr>
        <w:t xml:space="preserve"> (</w:t>
      </w:r>
      <w:r w:rsidR="001754C4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1754C4" w:rsidRPr="00DE6141">
        <w:rPr>
          <w:rFonts w:ascii="CordiaUPC" w:hAnsi="CordiaUPC" w:cs="CordiaUPC"/>
          <w:sz w:val="32"/>
          <w:szCs w:val="32"/>
        </w:rPr>
        <w:t>)</w:t>
      </w:r>
      <w:r w:rsidR="001754C4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1754C4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A1EB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C24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1754C4" w:rsidRPr="00DE6141">
        <w:rPr>
          <w:rFonts w:ascii="CordiaUPC" w:hAnsi="CordiaUPC" w:cs="CordiaUPC"/>
          <w:sz w:val="32"/>
          <w:szCs w:val="32"/>
        </w:rPr>
        <w:t>500</w:t>
      </w:r>
      <w:r w:rsidR="001754C4" w:rsidRPr="00DE6141">
        <w:rPr>
          <w:rFonts w:ascii="CordiaUPC" w:hAnsi="CordiaUPC" w:cs="CordiaUPC"/>
          <w:sz w:val="32"/>
          <w:szCs w:val="32"/>
          <w:cs/>
        </w:rPr>
        <w:t>,000</w:t>
      </w:r>
      <w:r w:rsidR="001754C4" w:rsidRPr="00DE6141">
        <w:rPr>
          <w:rFonts w:ascii="CordiaUPC" w:hAnsi="CordiaUPC" w:cs="CordiaUPC"/>
          <w:sz w:val="32"/>
          <w:szCs w:val="32"/>
        </w:rPr>
        <w:t xml:space="preserve"> (</w:t>
      </w:r>
      <w:r w:rsidR="001754C4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1754C4" w:rsidRPr="00DE6141">
        <w:rPr>
          <w:rFonts w:ascii="CordiaUPC" w:hAnsi="CordiaUPC" w:cs="CordiaUPC"/>
          <w:sz w:val="32"/>
          <w:szCs w:val="32"/>
        </w:rPr>
        <w:t>)</w:t>
      </w:r>
      <w:r w:rsidR="001754C4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1754C4" w:rsidRPr="00DE6141">
        <w:rPr>
          <w:rFonts w:ascii="CordiaUPC" w:hAnsi="CordiaUPC" w:cs="CordiaUPC"/>
          <w:sz w:val="32"/>
          <w:szCs w:val="32"/>
        </w:rPr>
        <w:t>%</w:t>
      </w:r>
    </w:p>
    <w:p w:rsidR="00B6385F" w:rsidRPr="00DE6141" w:rsidRDefault="00B6385F" w:rsidP="0085386E">
      <w:pPr>
        <w:tabs>
          <w:tab w:val="left" w:pos="1701"/>
          <w:tab w:val="left" w:pos="1985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C30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1754C4" w:rsidRPr="00DE6141">
        <w:rPr>
          <w:rFonts w:ascii="CordiaUPC" w:hAnsi="CordiaUPC" w:cs="CordiaUPC"/>
          <w:sz w:val="32"/>
          <w:szCs w:val="32"/>
        </w:rPr>
        <w:t>500</w:t>
      </w:r>
      <w:r w:rsidR="001754C4" w:rsidRPr="00DE6141">
        <w:rPr>
          <w:rFonts w:ascii="CordiaUPC" w:hAnsi="CordiaUPC" w:cs="CordiaUPC"/>
          <w:sz w:val="32"/>
          <w:szCs w:val="32"/>
          <w:cs/>
        </w:rPr>
        <w:t>,000</w:t>
      </w:r>
      <w:r w:rsidR="001754C4" w:rsidRPr="00DE6141">
        <w:rPr>
          <w:rFonts w:ascii="CordiaUPC" w:hAnsi="CordiaUPC" w:cs="CordiaUPC"/>
          <w:sz w:val="32"/>
          <w:szCs w:val="32"/>
        </w:rPr>
        <w:t xml:space="preserve"> (</w:t>
      </w:r>
      <w:r w:rsidR="001754C4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1754C4" w:rsidRPr="00DE6141">
        <w:rPr>
          <w:rFonts w:ascii="CordiaUPC" w:hAnsi="CordiaUPC" w:cs="CordiaUPC"/>
          <w:sz w:val="32"/>
          <w:szCs w:val="32"/>
        </w:rPr>
        <w:t>)</w:t>
      </w:r>
      <w:r w:rsidR="001754C4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1754C4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A1EBF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ค่าปรับในแต่ละเดือน</w:t>
      </w:r>
      <w:r w:rsidR="0085386E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>เป้าหมายตามสัญญานี้</w:t>
      </w:r>
      <w:r w:rsidR="0085386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ให้ปรับได้ไม่เกินวงเงิน </w:t>
      </w:r>
      <w:r w:rsidR="0085386E" w:rsidRPr="00DE6141">
        <w:rPr>
          <w:rFonts w:ascii="CordiaUPC" w:hAnsi="CordiaUPC" w:cs="CordiaUPC"/>
          <w:sz w:val="32"/>
          <w:szCs w:val="32"/>
        </w:rPr>
        <w:t>1</w:t>
      </w:r>
      <w:r w:rsidR="0085386E" w:rsidRPr="00DE6141">
        <w:rPr>
          <w:rFonts w:ascii="CordiaUPC" w:hAnsi="CordiaUPC" w:cs="CordiaUPC"/>
          <w:sz w:val="32"/>
          <w:szCs w:val="32"/>
          <w:cs/>
        </w:rPr>
        <w:t>,00</w:t>
      </w:r>
      <w:r w:rsidR="0085386E" w:rsidRPr="00DE6141">
        <w:rPr>
          <w:rFonts w:ascii="CordiaUPC" w:hAnsi="CordiaUPC" w:cs="CordiaUPC"/>
          <w:sz w:val="32"/>
          <w:szCs w:val="32"/>
        </w:rPr>
        <w:t>0</w:t>
      </w:r>
      <w:r w:rsidR="0085386E" w:rsidRPr="00DE6141">
        <w:rPr>
          <w:rFonts w:ascii="CordiaUPC" w:hAnsi="CordiaUPC" w:cs="CordiaUPC"/>
          <w:sz w:val="32"/>
          <w:szCs w:val="32"/>
          <w:cs/>
        </w:rPr>
        <w:t>,000 (หนึ่ง</w:t>
      </w:r>
      <w:r w:rsidRPr="00DE6141">
        <w:rPr>
          <w:rFonts w:ascii="CordiaUPC" w:hAnsi="CordiaUPC" w:cs="CordiaUPC"/>
          <w:sz w:val="32"/>
          <w:szCs w:val="32"/>
          <w:cs/>
        </w:rPr>
        <w:t>ล้าน) บาท</w:t>
      </w:r>
    </w:p>
    <w:p w:rsidR="007474B3" w:rsidRPr="00DE6141" w:rsidRDefault="007A1EBF" w:rsidP="00562820">
      <w:pPr>
        <w:numPr>
          <w:ilvl w:val="0"/>
          <w:numId w:val="35"/>
        </w:numPr>
        <w:tabs>
          <w:tab w:val="left" w:pos="567"/>
        </w:tabs>
        <w:spacing w:before="120"/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ตัวอย่างการคำนวณค่าปรับ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สมมติเริ่มสัญญา ณ วันที่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มกราคม </w:t>
      </w:r>
      <w:r w:rsidR="00412728" w:rsidRPr="00DE6141">
        <w:rPr>
          <w:rFonts w:ascii="CordiaUPC" w:hAnsi="CordiaUPC" w:cs="CordiaUPC"/>
          <w:sz w:val="32"/>
          <w:szCs w:val="32"/>
        </w:rPr>
        <w:t>2554</w:t>
      </w:r>
      <w:r w:rsidR="009729CF" w:rsidRPr="00DE6141">
        <w:rPr>
          <w:rFonts w:ascii="CordiaUPC" w:hAnsi="CordiaUPC" w:cs="CordiaUPC"/>
          <w:sz w:val="32"/>
          <w:szCs w:val="32"/>
        </w:rPr>
        <w:t xml:space="preserve"> </w:t>
      </w:r>
      <w:r w:rsidR="009729CF" w:rsidRPr="00DE6141">
        <w:rPr>
          <w:rFonts w:ascii="CordiaUPC" w:hAnsi="CordiaUPC" w:cs="CordiaUPC" w:hint="cs"/>
          <w:sz w:val="32"/>
          <w:szCs w:val="32"/>
          <w:cs/>
        </w:rPr>
        <w:t xml:space="preserve">(จากตาราง ภาคผนวก </w:t>
      </w:r>
      <w:r w:rsidR="009729CF" w:rsidRPr="00DE6141">
        <w:rPr>
          <w:rFonts w:ascii="CordiaUPC" w:hAnsi="CordiaUPC" w:cs="CordiaUPC"/>
          <w:sz w:val="32"/>
          <w:szCs w:val="32"/>
        </w:rPr>
        <w:t>3)</w:t>
      </w:r>
    </w:p>
    <w:p w:rsidR="007474B3" w:rsidRPr="00DE6141" w:rsidRDefault="007A1EBF" w:rsidP="00562820">
      <w:pPr>
        <w:numPr>
          <w:ilvl w:val="1"/>
          <w:numId w:val="35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 เมื่อครบกำหนด </w:t>
      </w:r>
      <w:r w:rsidRPr="00DE6141">
        <w:rPr>
          <w:rFonts w:ascii="CordiaUPC" w:hAnsi="CordiaUPC" w:cs="CordiaUPC"/>
          <w:sz w:val="32"/>
          <w:szCs w:val="32"/>
        </w:rPr>
        <w:t xml:space="preserve">12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</w:t>
      </w:r>
      <w:r w:rsidR="001754C4"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F84BD1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ธันวาคม 255</w:t>
      </w:r>
      <w:r w:rsidR="00412728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D0284F">
      <w:pPr>
        <w:tabs>
          <w:tab w:val="left" w:pos="1985"/>
          <w:tab w:val="left" w:pos="2268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P0 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DE1684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DE168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DE1684" w:rsidRPr="00DE6141">
        <w:rPr>
          <w:rFonts w:ascii="CordiaUPC" w:hAnsi="CordiaUPC" w:cs="CordiaUPC"/>
          <w:sz w:val="32"/>
          <w:szCs w:val="32"/>
        </w:rPr>
        <w:t>3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D0284F" w:rsidRPr="00DE6141">
        <w:rPr>
          <w:rFonts w:ascii="CordiaUPC" w:hAnsi="CordiaUPC" w:cs="CordiaUPC"/>
          <w:sz w:val="32"/>
          <w:szCs w:val="32"/>
        </w:rPr>
        <w:t>=</w:t>
      </w:r>
      <w:r w:rsidR="00D0284F" w:rsidRPr="00DE6141">
        <w:rPr>
          <w:rFonts w:ascii="CordiaUPC" w:hAnsi="CordiaUPC" w:cs="CordiaUPC"/>
          <w:sz w:val="32"/>
          <w:szCs w:val="32"/>
        </w:rPr>
        <w:tab/>
        <w:t>25.</w:t>
      </w:r>
      <w:r w:rsidR="00D22166" w:rsidRPr="00DE6141">
        <w:rPr>
          <w:rFonts w:ascii="CordiaUPC" w:hAnsi="CordiaUPC" w:cs="CordiaUPC"/>
          <w:sz w:val="32"/>
          <w:szCs w:val="32"/>
        </w:rPr>
        <w:t>4</w:t>
      </w:r>
      <w:r w:rsidR="00D0284F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P12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DE1684" w:rsidRPr="00DE6141">
        <w:rPr>
          <w:rFonts w:ascii="CordiaUPC" w:hAnsi="CordiaUPC" w:cs="CordiaUPC"/>
          <w:sz w:val="32"/>
          <w:szCs w:val="32"/>
          <w:cs/>
        </w:rPr>
        <w:t>อัตราน้ำสูญเสียสะสมเฉลี่ย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ที่ทำได้ </w:t>
      </w:r>
      <w:r w:rsidRPr="00DE6141">
        <w:rPr>
          <w:rFonts w:ascii="CordiaUPC" w:hAnsi="CordiaUPC" w:cs="CordiaUPC"/>
          <w:sz w:val="32"/>
          <w:szCs w:val="32"/>
        </w:rPr>
        <w:t>(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เดือน มกราคม </w:t>
      </w:r>
      <w:r w:rsidR="00DE1684" w:rsidRPr="00DE6141">
        <w:rPr>
          <w:rFonts w:ascii="CordiaUPC" w:hAnsi="CordiaUPC" w:cs="CordiaUPC"/>
          <w:sz w:val="32"/>
          <w:szCs w:val="32"/>
        </w:rPr>
        <w:t xml:space="preserve">2554 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ถึง 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DE1684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ธันวาคม 255</w:t>
      </w:r>
      <w:r w:rsidR="005A1921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D0284F" w:rsidRPr="00DE6141">
        <w:rPr>
          <w:rFonts w:ascii="CordiaUPC" w:hAnsi="CordiaUPC" w:cs="CordiaUPC"/>
          <w:sz w:val="32"/>
          <w:szCs w:val="32"/>
        </w:rPr>
        <w:t>2</w:t>
      </w:r>
      <w:r w:rsidR="00A06084"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A06084" w:rsidRPr="00DE6141">
        <w:rPr>
          <w:rFonts w:ascii="CordiaUPC" w:hAnsi="CordiaUPC" w:cs="CordiaUPC"/>
          <w:sz w:val="32"/>
          <w:szCs w:val="32"/>
        </w:rPr>
        <w:t>45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C12 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D0284F" w:rsidRPr="00DE6141">
        <w:rPr>
          <w:rFonts w:ascii="CordiaUPC" w:hAnsi="CordiaUPC" w:cs="CordiaUPC"/>
          <w:sz w:val="32"/>
          <w:szCs w:val="32"/>
        </w:rPr>
        <w:t>50</w:t>
      </w:r>
      <w:r w:rsidR="000608BC" w:rsidRPr="00DE6141">
        <w:rPr>
          <w:rFonts w:ascii="CordiaUPC" w:hAnsi="CordiaUPC" w:cs="CordiaUPC"/>
          <w:sz w:val="32"/>
          <w:szCs w:val="32"/>
        </w:rPr>
        <w:t>0</w:t>
      </w:r>
      <w:r w:rsidR="000608BC" w:rsidRPr="00DE6141">
        <w:rPr>
          <w:rFonts w:ascii="CordiaUPC" w:hAnsi="CordiaUPC" w:cs="CordiaUPC"/>
          <w:sz w:val="32"/>
          <w:szCs w:val="32"/>
          <w:cs/>
        </w:rPr>
        <w:t xml:space="preserve">,000 </w:t>
      </w:r>
      <w:r w:rsidR="000608BC" w:rsidRPr="00DE6141">
        <w:rPr>
          <w:rFonts w:ascii="CordiaUPC" w:hAnsi="CordiaUPC" w:cs="CordiaUPC"/>
          <w:sz w:val="32"/>
          <w:szCs w:val="32"/>
        </w:rPr>
        <w:t>(</w:t>
      </w:r>
      <w:r w:rsidR="00D0284F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0608BC" w:rsidRPr="00DE6141">
        <w:rPr>
          <w:rFonts w:ascii="CordiaUPC" w:hAnsi="CordiaUPC" w:cs="CordiaUPC"/>
          <w:sz w:val="32"/>
          <w:szCs w:val="32"/>
        </w:rPr>
        <w:t>)</w:t>
      </w:r>
      <w:r w:rsidR="00D0284F" w:rsidRPr="00DE6141">
        <w:rPr>
          <w:rFonts w:ascii="CordiaUPC" w:hAnsi="CordiaUPC" w:cs="CordiaUPC"/>
          <w:sz w:val="32"/>
          <w:szCs w:val="32"/>
          <w:cs/>
        </w:rPr>
        <w:t xml:space="preserve"> บาท/ </w:t>
      </w:r>
      <w:r w:rsidR="000608BC" w:rsidRPr="00DE6141">
        <w:rPr>
          <w:rFonts w:ascii="CordiaUPC" w:hAnsi="CordiaUPC" w:cs="CordiaUPC"/>
          <w:sz w:val="32"/>
          <w:szCs w:val="32"/>
          <w:cs/>
        </w:rPr>
        <w:t>1</w:t>
      </w:r>
      <w:r w:rsidR="000608BC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D0284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   (2</w:t>
      </w:r>
      <w:r w:rsidR="00A06084"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A06084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5</w:t>
      </w:r>
      <w:r w:rsidR="001566A9" w:rsidRPr="00DE6141">
        <w:rPr>
          <w:rFonts w:ascii="CordiaUPC" w:hAnsi="CordiaUPC" w:cs="CordiaUPC"/>
          <w:sz w:val="32"/>
          <w:szCs w:val="32"/>
        </w:rPr>
        <w:t xml:space="preserve"> – </w:t>
      </w:r>
      <w:r w:rsidRPr="00DE6141">
        <w:rPr>
          <w:rFonts w:ascii="CordiaUPC" w:hAnsi="CordiaUPC" w:cs="CordiaUPC"/>
          <w:sz w:val="32"/>
          <w:szCs w:val="32"/>
        </w:rPr>
        <w:t>25.</w:t>
      </w:r>
      <w:r w:rsidR="00D22166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5</w:t>
      </w:r>
      <w:r w:rsidR="007A1EBF" w:rsidRPr="00DE6141">
        <w:rPr>
          <w:rFonts w:ascii="CordiaUPC" w:hAnsi="CordiaUPC" w:cs="CordiaUPC"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7A1EBF" w:rsidRPr="00DE6141">
        <w:rPr>
          <w:rFonts w:ascii="CordiaUPC" w:hAnsi="CordiaUPC" w:cs="CordiaUPC"/>
          <w:sz w:val="32"/>
          <w:szCs w:val="32"/>
        </w:rPr>
        <w:t xml:space="preserve">x </w:t>
      </w:r>
      <w:r w:rsidRPr="00DE6141">
        <w:rPr>
          <w:rFonts w:ascii="CordiaUPC" w:hAnsi="CordiaUPC" w:cs="CordiaUPC"/>
          <w:sz w:val="32"/>
          <w:szCs w:val="32"/>
        </w:rPr>
        <w:t>50</w:t>
      </w:r>
      <w:r w:rsidR="001566A9" w:rsidRPr="00DE6141">
        <w:rPr>
          <w:rFonts w:ascii="CordiaUPC" w:hAnsi="CordiaUPC" w:cs="CordiaUPC"/>
          <w:sz w:val="32"/>
          <w:szCs w:val="32"/>
        </w:rPr>
        <w:t>0</w:t>
      </w:r>
      <w:r w:rsidR="001566A9" w:rsidRPr="00DE6141">
        <w:rPr>
          <w:rFonts w:ascii="CordiaUPC" w:hAnsi="CordiaUPC" w:cs="CordiaUPC"/>
          <w:sz w:val="32"/>
          <w:szCs w:val="32"/>
          <w:cs/>
        </w:rPr>
        <w:t>,000</w:t>
      </w:r>
      <w:r w:rsidR="001566A9" w:rsidRPr="00DE6141">
        <w:rPr>
          <w:rFonts w:ascii="CordiaUPC" w:hAnsi="CordiaUPC" w:cs="CordiaUPC"/>
          <w:sz w:val="32"/>
          <w:szCs w:val="32"/>
        </w:rPr>
        <w:t xml:space="preserve"> </w:t>
      </w:r>
      <w:r w:rsidR="001566A9" w:rsidRPr="00DE6141">
        <w:rPr>
          <w:rFonts w:ascii="CordiaUPC" w:hAnsi="CordiaUPC" w:cs="CordiaUPC"/>
          <w:sz w:val="32"/>
          <w:szCs w:val="32"/>
          <w:cs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1566A9" w:rsidRPr="00DE6141">
        <w:rPr>
          <w:rFonts w:ascii="CordiaUPC" w:hAnsi="CordiaUPC" w:cs="CordiaUPC"/>
          <w:sz w:val="32"/>
          <w:szCs w:val="32"/>
          <w:cs/>
        </w:rPr>
        <w:t>1</w:t>
      </w:r>
      <w:r w:rsidR="001566A9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           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=   </w:t>
      </w:r>
      <w:r w:rsidR="00B03906" w:rsidRPr="00DE6141">
        <w:rPr>
          <w:rFonts w:ascii="CordiaUPC" w:hAnsi="CordiaUPC" w:cs="CordiaUPC"/>
          <w:sz w:val="32"/>
          <w:szCs w:val="32"/>
        </w:rPr>
        <w:t>5</w:t>
      </w:r>
      <w:r w:rsidR="00D22166"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</w:rPr>
        <w:t xml:space="preserve">0,000 </w:t>
      </w:r>
      <w:r w:rsidRPr="00DE6141">
        <w:rPr>
          <w:rFonts w:ascii="CordiaUPC" w:hAnsi="CordiaUPC" w:cs="CordiaUPC"/>
          <w:sz w:val="32"/>
          <w:szCs w:val="32"/>
          <w:cs/>
        </w:rPr>
        <w:t>บาท</w:t>
      </w:r>
    </w:p>
    <w:p w:rsidR="007A1EBF" w:rsidRPr="00DE6141" w:rsidRDefault="007A1EBF" w:rsidP="007474B3">
      <w:pPr>
        <w:tabs>
          <w:tab w:val="left" w:pos="2835"/>
          <w:tab w:val="left" w:pos="3119"/>
        </w:tabs>
        <w:spacing w:before="120"/>
        <w:ind w:left="1134"/>
        <w:jc w:val="thaiDistribute"/>
        <w:rPr>
          <w:rFonts w:ascii="CordiaUPC" w:hAnsi="CordiaUPC" w:cs="CordiaUPC"/>
          <w:i/>
          <w:iCs/>
          <w:sz w:val="32"/>
          <w:szCs w:val="32"/>
          <w:cs/>
        </w:rPr>
      </w:pPr>
      <w:r w:rsidRPr="00DE6141">
        <w:rPr>
          <w:rFonts w:ascii="CordiaUPC" w:hAnsi="CordiaUPC" w:cs="CordiaUPC"/>
          <w:i/>
          <w:iCs/>
          <w:sz w:val="32"/>
          <w:szCs w:val="32"/>
          <w:cs/>
        </w:rPr>
        <w:t>ค่าปรับที่จะปรับได้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</w:rPr>
        <w:t>=</w:t>
      </w:r>
      <w:r w:rsidR="007474B3" w:rsidRPr="00DE6141">
        <w:rPr>
          <w:rFonts w:ascii="CordiaUPC" w:hAnsi="CordiaUPC" w:cs="CordiaUPC"/>
          <w:i/>
          <w:iCs/>
          <w:sz w:val="32"/>
          <w:szCs w:val="32"/>
        </w:rPr>
        <w:tab/>
      </w:r>
      <w:r w:rsidR="00B03906" w:rsidRPr="00DE6141">
        <w:rPr>
          <w:rFonts w:ascii="CordiaUPC" w:hAnsi="CordiaUPC" w:cs="CordiaUPC"/>
          <w:i/>
          <w:iCs/>
          <w:sz w:val="32"/>
          <w:szCs w:val="32"/>
        </w:rPr>
        <w:t>5</w:t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0</w:t>
      </w:r>
      <w:r w:rsidR="00D22166" w:rsidRPr="00DE6141">
        <w:rPr>
          <w:rFonts w:ascii="CordiaUPC" w:hAnsi="CordiaUPC" w:cs="CordiaUPC"/>
          <w:i/>
          <w:iCs/>
          <w:sz w:val="32"/>
          <w:szCs w:val="32"/>
        </w:rPr>
        <w:t>0</w:t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,000 บาท</w:t>
      </w:r>
    </w:p>
    <w:p w:rsidR="007A1EBF" w:rsidRPr="00DE6141" w:rsidRDefault="007A1EBF" w:rsidP="00562820">
      <w:pPr>
        <w:numPr>
          <w:ilvl w:val="1"/>
          <w:numId w:val="35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 เมื่อครบกำหนด </w:t>
      </w:r>
      <w:r w:rsidRPr="00DE6141">
        <w:rPr>
          <w:rFonts w:ascii="CordiaUPC" w:hAnsi="CordiaUPC" w:cs="CordiaUPC"/>
          <w:sz w:val="32"/>
          <w:szCs w:val="32"/>
        </w:rPr>
        <w:t xml:space="preserve">18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เดือน </w:t>
      </w:r>
      <w:r w:rsidR="00D0284F"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F84BD1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มิถุนายน 255</w:t>
      </w:r>
      <w:r w:rsidR="00881553" w:rsidRPr="00DE6141">
        <w:rPr>
          <w:rFonts w:ascii="CordiaUPC" w:hAnsi="CordiaUPC" w:cs="CordiaUPC"/>
          <w:sz w:val="32"/>
          <w:szCs w:val="32"/>
          <w:cs/>
        </w:rPr>
        <w:t>5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7474B3">
      <w:pPr>
        <w:tabs>
          <w:tab w:val="left" w:pos="1985"/>
          <w:tab w:val="left" w:pos="2268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P0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D22166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D22166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D22166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D22166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D22166" w:rsidRPr="00DE6141">
        <w:rPr>
          <w:rFonts w:ascii="CordiaUPC" w:hAnsi="CordiaUPC" w:cs="CordiaUPC"/>
          <w:sz w:val="32"/>
          <w:szCs w:val="32"/>
        </w:rPr>
        <w:t>3</w:t>
      </w:r>
    </w:p>
    <w:p w:rsidR="007A1EBF" w:rsidRPr="00DE6141" w:rsidRDefault="00D0284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  <w:t>2</w:t>
      </w:r>
      <w:r w:rsidR="00F84BD1"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>.95</w:t>
      </w:r>
      <w:r w:rsidR="007A1EBF"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P18  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EF1F5F" w:rsidRPr="00DE6141">
        <w:rPr>
          <w:rFonts w:ascii="CordiaUPC" w:hAnsi="CordiaUPC" w:cs="CordiaUPC"/>
          <w:sz w:val="32"/>
          <w:szCs w:val="32"/>
          <w:cs/>
        </w:rPr>
        <w:t>อัตราน้ำสูญเสียสะสมเฉลี่ย</w:t>
      </w:r>
      <w:r w:rsidR="00EF1F5F" w:rsidRPr="00DE6141">
        <w:rPr>
          <w:rFonts w:ascii="CordiaUPC" w:hAnsi="CordiaUPC" w:cs="CordiaUPC" w:hint="cs"/>
          <w:sz w:val="32"/>
          <w:szCs w:val="32"/>
          <w:cs/>
        </w:rPr>
        <w:t xml:space="preserve">ที่ทำได้ </w:t>
      </w:r>
      <w:r w:rsidR="00EF1F5F" w:rsidRPr="00DE6141">
        <w:rPr>
          <w:rFonts w:ascii="CordiaUPC" w:hAnsi="CordiaUPC" w:cs="CordiaUPC"/>
          <w:sz w:val="32"/>
          <w:szCs w:val="32"/>
        </w:rPr>
        <w:t>(</w:t>
      </w:r>
      <w:r w:rsidR="00EF1F5F" w:rsidRPr="00DE6141">
        <w:rPr>
          <w:rFonts w:ascii="CordiaUPC" w:hAnsi="CordiaUPC" w:cs="CordiaUPC" w:hint="cs"/>
          <w:sz w:val="32"/>
          <w:szCs w:val="32"/>
          <w:cs/>
        </w:rPr>
        <w:t xml:space="preserve">เดือน มกราคม </w:t>
      </w:r>
      <w:r w:rsidR="00EF1F5F" w:rsidRPr="00DE6141">
        <w:rPr>
          <w:rFonts w:ascii="CordiaUPC" w:hAnsi="CordiaUPC" w:cs="CordiaUPC"/>
          <w:sz w:val="32"/>
          <w:szCs w:val="32"/>
        </w:rPr>
        <w:t xml:space="preserve">2554 </w:t>
      </w:r>
      <w:r w:rsidR="00EF1F5F" w:rsidRPr="00DE6141">
        <w:rPr>
          <w:rFonts w:ascii="CordiaUPC" w:hAnsi="CordiaUPC" w:cs="CordiaUPC" w:hint="cs"/>
          <w:sz w:val="32"/>
          <w:szCs w:val="32"/>
          <w:cs/>
        </w:rPr>
        <w:t xml:space="preserve">ถึง </w:t>
      </w:r>
      <w:r w:rsidR="00F84BD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F84BD1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84BD1" w:rsidRPr="00DE6141">
        <w:rPr>
          <w:rFonts w:ascii="CordiaUPC" w:hAnsi="CordiaUPC" w:cs="CordiaUPC"/>
          <w:sz w:val="32"/>
          <w:szCs w:val="32"/>
          <w:cs/>
        </w:rPr>
        <w:t>มิถุนายน 2555</w:t>
      </w:r>
      <w:r w:rsidR="00EF1F5F"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F84BD1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8839F2" w:rsidRPr="00DE6141">
        <w:rPr>
          <w:rFonts w:ascii="CordiaUPC" w:hAnsi="CordiaUPC" w:cs="CordiaUPC"/>
          <w:sz w:val="32"/>
          <w:szCs w:val="32"/>
        </w:rPr>
        <w:t>4</w:t>
      </w:r>
      <w:r w:rsidR="008A6BE8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C18 </w:t>
      </w:r>
      <w:r w:rsidRPr="00DE6141">
        <w:rPr>
          <w:rFonts w:ascii="CordiaUPC" w:hAnsi="CordiaUPC" w:cs="CordiaUPC"/>
          <w:sz w:val="32"/>
          <w:szCs w:val="32"/>
        </w:rPr>
        <w:tab/>
        <w:t xml:space="preserve">= </w:t>
      </w:r>
      <w:r w:rsidRPr="00DE6141">
        <w:rPr>
          <w:rFonts w:ascii="CordiaUPC" w:hAnsi="CordiaUPC" w:cs="CordiaUPC"/>
          <w:sz w:val="32"/>
          <w:szCs w:val="32"/>
        </w:rPr>
        <w:tab/>
      </w:r>
      <w:r w:rsidR="007474B3" w:rsidRPr="00DE6141">
        <w:rPr>
          <w:rFonts w:ascii="CordiaUPC" w:hAnsi="CordiaUPC" w:cs="CordiaUPC"/>
          <w:sz w:val="32"/>
          <w:szCs w:val="32"/>
        </w:rPr>
        <w:t>500</w:t>
      </w:r>
      <w:r w:rsidR="007474B3" w:rsidRPr="00DE6141">
        <w:rPr>
          <w:rFonts w:ascii="CordiaUPC" w:hAnsi="CordiaUPC" w:cs="CordiaUPC"/>
          <w:sz w:val="32"/>
          <w:szCs w:val="32"/>
          <w:cs/>
        </w:rPr>
        <w:t xml:space="preserve">,000 </w:t>
      </w:r>
      <w:r w:rsidR="007474B3" w:rsidRPr="00DE6141">
        <w:rPr>
          <w:rFonts w:ascii="CordiaUPC" w:hAnsi="CordiaUPC" w:cs="CordiaUPC"/>
          <w:sz w:val="32"/>
          <w:szCs w:val="32"/>
        </w:rPr>
        <w:t>(</w:t>
      </w:r>
      <w:r w:rsidR="007474B3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7474B3" w:rsidRPr="00DE6141">
        <w:rPr>
          <w:rFonts w:ascii="CordiaUPC" w:hAnsi="CordiaUPC" w:cs="CordiaUPC"/>
          <w:sz w:val="32"/>
          <w:szCs w:val="32"/>
        </w:rPr>
        <w:t>)</w:t>
      </w:r>
      <w:r w:rsidR="007474B3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7474B3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474B3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CF61A1" w:rsidRPr="00DE6141">
        <w:rPr>
          <w:rFonts w:ascii="CordiaUPC" w:hAnsi="CordiaUPC" w:cs="CordiaUPC"/>
          <w:sz w:val="32"/>
          <w:szCs w:val="32"/>
        </w:rPr>
        <w:t>(</w:t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F84BD1" w:rsidRPr="00DE6141">
        <w:rPr>
          <w:rFonts w:ascii="CordiaUPC" w:hAnsi="CordiaUPC" w:cs="CordiaUPC"/>
          <w:sz w:val="32"/>
          <w:szCs w:val="32"/>
        </w:rPr>
        <w:t>5</w:t>
      </w:r>
      <w:r w:rsidR="007A1EBF" w:rsidRPr="00DE6141">
        <w:rPr>
          <w:rFonts w:ascii="CordiaUPC" w:hAnsi="CordiaUPC" w:cs="CordiaUPC"/>
          <w:sz w:val="32"/>
          <w:szCs w:val="32"/>
        </w:rPr>
        <w:t>.</w:t>
      </w:r>
      <w:r w:rsidR="00695893" w:rsidRPr="00DE6141">
        <w:rPr>
          <w:rFonts w:ascii="CordiaUPC" w:hAnsi="CordiaUPC" w:cs="CordiaUPC"/>
          <w:sz w:val="32"/>
          <w:szCs w:val="32"/>
        </w:rPr>
        <w:t>4</w:t>
      </w:r>
      <w:r w:rsidR="008A6BE8" w:rsidRPr="00DE6141">
        <w:rPr>
          <w:rFonts w:ascii="CordiaUPC" w:hAnsi="CordiaUPC" w:cs="CordiaUPC"/>
          <w:sz w:val="32"/>
          <w:szCs w:val="32"/>
        </w:rPr>
        <w:t>5</w:t>
      </w:r>
      <w:r w:rsidR="007A1EBF" w:rsidRPr="00DE6141">
        <w:rPr>
          <w:rFonts w:ascii="CordiaUPC" w:hAnsi="CordiaUPC" w:cs="CordiaUPC"/>
          <w:sz w:val="32"/>
          <w:szCs w:val="32"/>
        </w:rPr>
        <w:t xml:space="preserve"> – </w:t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F84BD1" w:rsidRPr="00DE6141">
        <w:rPr>
          <w:rFonts w:ascii="CordiaUPC" w:hAnsi="CordiaUPC" w:cs="CordiaUPC"/>
          <w:sz w:val="32"/>
          <w:szCs w:val="32"/>
        </w:rPr>
        <w:t>4</w:t>
      </w:r>
      <w:r w:rsidR="007A1EBF" w:rsidRPr="00DE6141">
        <w:rPr>
          <w:rFonts w:ascii="CordiaUPC" w:hAnsi="CordiaUPC" w:cs="CordiaUPC"/>
          <w:sz w:val="32"/>
          <w:szCs w:val="32"/>
        </w:rPr>
        <w:t>.</w:t>
      </w:r>
      <w:r w:rsidR="008839F2" w:rsidRPr="00DE6141">
        <w:rPr>
          <w:rFonts w:ascii="CordiaUPC" w:hAnsi="CordiaUPC" w:cs="CordiaUPC"/>
          <w:sz w:val="32"/>
          <w:szCs w:val="32"/>
        </w:rPr>
        <w:t>95</w:t>
      </w:r>
      <w:r w:rsidR="007A1EBF" w:rsidRPr="00DE6141">
        <w:rPr>
          <w:rFonts w:ascii="CordiaUPC" w:hAnsi="CordiaUPC" w:cs="CordiaUPC"/>
          <w:sz w:val="32"/>
          <w:szCs w:val="32"/>
        </w:rPr>
        <w:t>)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7A1EBF" w:rsidRPr="00DE6141">
        <w:rPr>
          <w:rFonts w:ascii="CordiaUPC" w:hAnsi="CordiaUPC" w:cs="CordiaUPC"/>
          <w:sz w:val="32"/>
          <w:szCs w:val="32"/>
        </w:rPr>
        <w:t xml:space="preserve">x </w:t>
      </w:r>
      <w:r w:rsidR="008839F2" w:rsidRPr="00DE6141">
        <w:rPr>
          <w:rFonts w:ascii="CordiaUPC" w:hAnsi="CordiaUPC" w:cs="CordiaUPC"/>
          <w:sz w:val="32"/>
          <w:szCs w:val="32"/>
        </w:rPr>
        <w:t>500</w:t>
      </w:r>
      <w:r w:rsidR="008839F2" w:rsidRPr="00DE6141">
        <w:rPr>
          <w:rFonts w:ascii="CordiaUPC" w:hAnsi="CordiaUPC" w:cs="CordiaUPC"/>
          <w:sz w:val="32"/>
          <w:szCs w:val="32"/>
          <w:cs/>
        </w:rPr>
        <w:t>,000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/ 1</w:t>
      </w:r>
      <w:r w:rsidR="008839F2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474B3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8A6BE8" w:rsidRPr="00DE6141">
        <w:rPr>
          <w:rFonts w:ascii="CordiaUPC" w:hAnsi="CordiaUPC" w:cs="CordiaUPC"/>
          <w:sz w:val="32"/>
          <w:szCs w:val="32"/>
        </w:rPr>
        <w:t>25</w:t>
      </w:r>
      <w:r w:rsidR="008839F2" w:rsidRPr="00DE6141">
        <w:rPr>
          <w:rFonts w:ascii="CordiaUPC" w:hAnsi="CordiaUPC" w:cs="CordiaUPC"/>
          <w:sz w:val="32"/>
          <w:szCs w:val="32"/>
        </w:rPr>
        <w:t>0</w:t>
      </w:r>
      <w:r w:rsidR="007A1EBF" w:rsidRPr="00DE6141">
        <w:rPr>
          <w:rFonts w:ascii="CordiaUPC" w:hAnsi="CordiaUPC" w:cs="CordiaUPC"/>
          <w:sz w:val="32"/>
          <w:szCs w:val="32"/>
        </w:rPr>
        <w:t xml:space="preserve">,000   </w:t>
      </w:r>
      <w:r w:rsidR="007A1EBF" w:rsidRPr="00DE6141">
        <w:rPr>
          <w:rFonts w:ascii="CordiaUPC" w:hAnsi="CordiaUPC" w:cs="CordiaUPC"/>
          <w:sz w:val="32"/>
          <w:szCs w:val="32"/>
          <w:cs/>
        </w:rPr>
        <w:t>บาท</w:t>
      </w:r>
    </w:p>
    <w:p w:rsidR="007A1EBF" w:rsidRPr="00DE6141" w:rsidRDefault="007A1EBF" w:rsidP="007474B3">
      <w:pPr>
        <w:tabs>
          <w:tab w:val="left" w:pos="2835"/>
          <w:tab w:val="left" w:pos="3119"/>
        </w:tabs>
        <w:spacing w:before="120"/>
        <w:ind w:left="1134"/>
        <w:jc w:val="thaiDistribute"/>
        <w:rPr>
          <w:rFonts w:ascii="CordiaUPC" w:hAnsi="CordiaUPC" w:cs="CordiaUPC"/>
          <w:i/>
          <w:iCs/>
          <w:sz w:val="32"/>
          <w:szCs w:val="32"/>
        </w:rPr>
      </w:pPr>
      <w:r w:rsidRPr="00DE6141">
        <w:rPr>
          <w:rFonts w:ascii="CordiaUPC" w:hAnsi="CordiaUPC" w:cs="CordiaUPC"/>
          <w:i/>
          <w:iCs/>
          <w:sz w:val="32"/>
          <w:szCs w:val="32"/>
          <w:cs/>
        </w:rPr>
        <w:t>ค่าปรับที่จะปรับได้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="007474B3" w:rsidRPr="00DE6141">
        <w:rPr>
          <w:rFonts w:ascii="CordiaUPC" w:hAnsi="CordiaUPC" w:cs="CordiaUPC"/>
          <w:i/>
          <w:iCs/>
          <w:sz w:val="32"/>
          <w:szCs w:val="32"/>
        </w:rPr>
        <w:t>=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</w:rPr>
        <w:t>2</w:t>
      </w:r>
      <w:r w:rsidR="008839F2" w:rsidRPr="00DE6141">
        <w:rPr>
          <w:rFonts w:ascii="CordiaUPC" w:hAnsi="CordiaUPC" w:cs="CordiaUPC"/>
          <w:i/>
          <w:iCs/>
          <w:sz w:val="32"/>
          <w:szCs w:val="32"/>
        </w:rPr>
        <w:t>5</w:t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0,000 บาท</w:t>
      </w:r>
    </w:p>
    <w:p w:rsidR="007A1EBF" w:rsidRPr="00DE6141" w:rsidRDefault="007A1EBF" w:rsidP="00562820">
      <w:pPr>
        <w:numPr>
          <w:ilvl w:val="1"/>
          <w:numId w:val="35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 เมื่อครบกำหนด </w:t>
      </w:r>
      <w:r w:rsidRPr="00DE6141">
        <w:rPr>
          <w:rFonts w:ascii="CordiaUPC" w:hAnsi="CordiaUPC" w:cs="CordiaUPC"/>
          <w:sz w:val="32"/>
          <w:szCs w:val="32"/>
        </w:rPr>
        <w:t xml:space="preserve">24 </w:t>
      </w:r>
      <w:r w:rsidRPr="00DE6141">
        <w:rPr>
          <w:rFonts w:ascii="CordiaUPC" w:hAnsi="CordiaUPC" w:cs="CordiaUPC"/>
          <w:sz w:val="32"/>
          <w:szCs w:val="32"/>
          <w:cs/>
        </w:rPr>
        <w:t>เดือน (เดือน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ธันวาคม </w:t>
      </w:r>
      <w:r w:rsidR="00881553" w:rsidRPr="00DE6141">
        <w:rPr>
          <w:rFonts w:ascii="CordiaUPC" w:hAnsi="CordiaUPC" w:cs="CordiaUPC"/>
          <w:sz w:val="32"/>
          <w:szCs w:val="32"/>
        </w:rPr>
        <w:t>2555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7474B3">
      <w:pPr>
        <w:tabs>
          <w:tab w:val="left" w:pos="1985"/>
          <w:tab w:val="left" w:pos="2268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P0</w:t>
      </w:r>
      <w:r w:rsidR="007474B3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471FB8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471FB8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471FB8" w:rsidRPr="00DE6141">
        <w:rPr>
          <w:rFonts w:ascii="CordiaUPC" w:hAnsi="CordiaUPC" w:cs="CordiaUPC"/>
          <w:sz w:val="32"/>
          <w:szCs w:val="32"/>
        </w:rPr>
        <w:t>3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7474B3" w:rsidRPr="00DE6141">
        <w:rPr>
          <w:rFonts w:ascii="CordiaUPC" w:hAnsi="CordiaUPC" w:cs="CordiaUPC"/>
          <w:sz w:val="32"/>
          <w:szCs w:val="32"/>
        </w:rPr>
        <w:t>2</w:t>
      </w:r>
      <w:r w:rsidR="00471FB8" w:rsidRPr="00DE6141">
        <w:rPr>
          <w:rFonts w:ascii="CordiaUPC" w:hAnsi="CordiaUPC" w:cs="CordiaUPC"/>
          <w:sz w:val="32"/>
          <w:szCs w:val="32"/>
        </w:rPr>
        <w:t>4</w:t>
      </w:r>
      <w:r w:rsidR="007474B3" w:rsidRPr="00DE6141">
        <w:rPr>
          <w:rFonts w:ascii="CordiaUPC" w:hAnsi="CordiaUPC" w:cs="CordiaUPC"/>
          <w:sz w:val="32"/>
          <w:szCs w:val="32"/>
        </w:rPr>
        <w:t>.</w:t>
      </w:r>
      <w:r w:rsidR="00471FB8" w:rsidRPr="00DE6141">
        <w:rPr>
          <w:rFonts w:ascii="CordiaUPC" w:hAnsi="CordiaUPC" w:cs="CordiaUPC"/>
          <w:sz w:val="32"/>
          <w:szCs w:val="32"/>
        </w:rPr>
        <w:t>45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P24</w:t>
      </w:r>
      <w:r w:rsidR="007474B3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471FB8" w:rsidRPr="00DE6141">
        <w:rPr>
          <w:rFonts w:ascii="CordiaUPC" w:hAnsi="CordiaUPC" w:cs="CordiaUPC"/>
          <w:sz w:val="32"/>
          <w:szCs w:val="32"/>
          <w:cs/>
        </w:rPr>
        <w:t>อัตราน้ำสูญเสียสะสมเฉลี่ย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ที่ทำได้ </w:t>
      </w:r>
      <w:r w:rsidR="00471FB8" w:rsidRPr="00DE6141">
        <w:rPr>
          <w:rFonts w:ascii="CordiaUPC" w:hAnsi="CordiaUPC" w:cs="CordiaUPC"/>
          <w:sz w:val="32"/>
          <w:szCs w:val="32"/>
        </w:rPr>
        <w:t>(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เดือน มกราคม </w:t>
      </w:r>
      <w:r w:rsidR="00471FB8" w:rsidRPr="00DE6141">
        <w:rPr>
          <w:rFonts w:ascii="CordiaUPC" w:hAnsi="CordiaUPC" w:cs="CordiaUPC"/>
          <w:sz w:val="32"/>
          <w:szCs w:val="32"/>
        </w:rPr>
        <w:t xml:space="preserve">2554 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ถึง </w:t>
      </w:r>
      <w:r w:rsidR="00471FB8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471FB8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71FB8" w:rsidRPr="00DE6141">
        <w:rPr>
          <w:rFonts w:ascii="CordiaUPC" w:hAnsi="CordiaUPC" w:cs="CordiaUPC"/>
          <w:sz w:val="32"/>
          <w:szCs w:val="32"/>
          <w:cs/>
        </w:rPr>
        <w:t>ธันวาคม 2555</w:t>
      </w:r>
      <w:r w:rsidR="00471FB8" w:rsidRPr="00DE6141">
        <w:rPr>
          <w:rFonts w:ascii="CordiaUPC" w:hAnsi="CordiaUPC" w:cs="CordiaUPC"/>
          <w:sz w:val="32"/>
          <w:szCs w:val="32"/>
        </w:rPr>
        <w:t>)</w:t>
      </w:r>
    </w:p>
    <w:p w:rsidR="007A1EBF" w:rsidRPr="00DE6141" w:rsidRDefault="007A1EBF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6B7372" w:rsidRPr="00DE6141">
        <w:rPr>
          <w:rFonts w:ascii="CordiaUPC" w:hAnsi="CordiaUPC" w:cs="CordiaUPC"/>
          <w:sz w:val="32"/>
          <w:szCs w:val="32"/>
        </w:rPr>
        <w:t>24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6B7372" w:rsidRPr="00DE6141">
        <w:rPr>
          <w:rFonts w:ascii="CordiaUPC" w:hAnsi="CordiaUPC" w:cs="CordiaUPC"/>
          <w:sz w:val="32"/>
          <w:szCs w:val="32"/>
        </w:rPr>
        <w:t>95</w:t>
      </w:r>
      <w:r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7A1EBF" w:rsidRPr="00DE6141" w:rsidRDefault="007474B3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C24</w:t>
      </w:r>
      <w:r w:rsidRPr="00DE6141">
        <w:rPr>
          <w:rFonts w:ascii="CordiaUPC" w:hAnsi="CordiaUPC" w:cs="CordiaUPC"/>
          <w:sz w:val="32"/>
          <w:szCs w:val="32"/>
        </w:rPr>
        <w:tab/>
        <w:t>=</w:t>
      </w:r>
      <w:r w:rsidRPr="00DE6141">
        <w:rPr>
          <w:rFonts w:ascii="CordiaUPC" w:hAnsi="CordiaUPC" w:cs="CordiaUPC"/>
          <w:sz w:val="32"/>
          <w:szCs w:val="32"/>
        </w:rPr>
        <w:tab/>
        <w:t>500</w:t>
      </w:r>
      <w:r w:rsidRPr="00DE6141">
        <w:rPr>
          <w:rFonts w:ascii="CordiaUPC" w:hAnsi="CordiaUPC" w:cs="CordiaUPC"/>
          <w:sz w:val="32"/>
          <w:szCs w:val="32"/>
          <w:cs/>
        </w:rPr>
        <w:t xml:space="preserve">,000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Pr="00DE6141">
        <w:rPr>
          <w:rFonts w:ascii="CordiaUPC" w:hAnsi="CordiaUPC" w:cs="CordiaUPC"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474B3" w:rsidP="00471FB8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5A192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  <w:t>(</w:t>
      </w:r>
      <w:r w:rsidR="006B7372" w:rsidRPr="00DE6141">
        <w:rPr>
          <w:rFonts w:ascii="CordiaUPC" w:hAnsi="CordiaUPC" w:cs="CordiaUPC"/>
          <w:sz w:val="32"/>
          <w:szCs w:val="32"/>
        </w:rPr>
        <w:t>24</w:t>
      </w:r>
      <w:r w:rsidR="008A6BE8" w:rsidRPr="00DE6141">
        <w:rPr>
          <w:rFonts w:ascii="CordiaUPC" w:hAnsi="CordiaUPC" w:cs="CordiaUPC"/>
          <w:sz w:val="32"/>
          <w:szCs w:val="32"/>
        </w:rPr>
        <w:t>.</w:t>
      </w:r>
      <w:r w:rsidR="006B7372" w:rsidRPr="00DE6141">
        <w:rPr>
          <w:rFonts w:ascii="CordiaUPC" w:hAnsi="CordiaUPC" w:cs="CordiaUPC"/>
          <w:sz w:val="32"/>
          <w:szCs w:val="32"/>
        </w:rPr>
        <w:t>95</w:t>
      </w:r>
      <w:r w:rsidR="008A6BE8" w:rsidRPr="00DE6141">
        <w:rPr>
          <w:rFonts w:ascii="CordiaUPC" w:hAnsi="CordiaUPC" w:cs="CordiaUPC"/>
          <w:sz w:val="32"/>
          <w:szCs w:val="32"/>
        </w:rPr>
        <w:t xml:space="preserve"> – </w:t>
      </w:r>
      <w:r w:rsidR="006B7372" w:rsidRPr="00DE6141">
        <w:rPr>
          <w:rFonts w:ascii="CordiaUPC" w:hAnsi="CordiaUPC" w:cs="CordiaUPC"/>
          <w:sz w:val="32"/>
          <w:szCs w:val="32"/>
        </w:rPr>
        <w:t>24</w:t>
      </w:r>
      <w:r w:rsidR="008839F2" w:rsidRPr="00DE6141">
        <w:rPr>
          <w:rFonts w:ascii="CordiaUPC" w:hAnsi="CordiaUPC" w:cs="CordiaUPC"/>
          <w:sz w:val="32"/>
          <w:szCs w:val="32"/>
        </w:rPr>
        <w:t>.</w:t>
      </w:r>
      <w:r w:rsidR="006B7372" w:rsidRPr="00DE6141">
        <w:rPr>
          <w:rFonts w:ascii="CordiaUPC" w:hAnsi="CordiaUPC" w:cs="CordiaUPC"/>
          <w:sz w:val="32"/>
          <w:szCs w:val="32"/>
        </w:rPr>
        <w:t>4</w:t>
      </w:r>
      <w:r w:rsidR="008839F2" w:rsidRPr="00DE6141">
        <w:rPr>
          <w:rFonts w:ascii="CordiaUPC" w:hAnsi="CordiaUPC" w:cs="CordiaUPC"/>
          <w:sz w:val="32"/>
          <w:szCs w:val="32"/>
        </w:rPr>
        <w:t>5</w:t>
      </w:r>
      <w:r w:rsidR="008A6BE8" w:rsidRPr="00DE6141">
        <w:rPr>
          <w:rFonts w:ascii="CordiaUPC" w:hAnsi="CordiaUPC" w:cs="CordiaUPC"/>
          <w:sz w:val="32"/>
          <w:szCs w:val="32"/>
        </w:rPr>
        <w:t>)</w:t>
      </w:r>
      <w:r w:rsidR="008839F2" w:rsidRPr="00DE6141">
        <w:rPr>
          <w:rFonts w:ascii="CordiaUPC" w:hAnsi="CordiaUPC" w:cs="CordiaUPC"/>
          <w:sz w:val="32"/>
          <w:szCs w:val="32"/>
        </w:rPr>
        <w:t xml:space="preserve"> x 500</w:t>
      </w:r>
      <w:r w:rsidR="008839F2" w:rsidRPr="00DE6141">
        <w:rPr>
          <w:rFonts w:ascii="CordiaUPC" w:hAnsi="CordiaUPC" w:cs="CordiaUPC"/>
          <w:sz w:val="32"/>
          <w:szCs w:val="32"/>
          <w:cs/>
        </w:rPr>
        <w:t>,000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/ 1</w:t>
      </w:r>
      <w:r w:rsidR="008839F2" w:rsidRPr="00DE6141">
        <w:rPr>
          <w:rFonts w:ascii="CordiaUPC" w:hAnsi="CordiaUPC" w:cs="CordiaUPC"/>
          <w:sz w:val="32"/>
          <w:szCs w:val="32"/>
        </w:rPr>
        <w:t>%</w:t>
      </w:r>
    </w:p>
    <w:p w:rsidR="007A1EBF" w:rsidRPr="00DE6141" w:rsidRDefault="007474B3" w:rsidP="00EA049C">
      <w:pPr>
        <w:tabs>
          <w:tab w:val="left" w:pos="1985"/>
          <w:tab w:val="left" w:pos="2268"/>
        </w:tabs>
        <w:spacing w:after="120"/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="007A1EBF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8839F2" w:rsidRPr="00DE6141">
        <w:rPr>
          <w:rFonts w:ascii="CordiaUPC" w:hAnsi="CordiaUPC" w:cs="CordiaUPC"/>
          <w:sz w:val="32"/>
          <w:szCs w:val="32"/>
        </w:rPr>
        <w:t>25</w:t>
      </w:r>
      <w:r w:rsidR="006B7372" w:rsidRPr="00DE6141">
        <w:rPr>
          <w:rFonts w:ascii="CordiaUPC" w:hAnsi="CordiaUPC" w:cs="CordiaUPC"/>
          <w:sz w:val="32"/>
          <w:szCs w:val="32"/>
        </w:rPr>
        <w:t>0</w:t>
      </w:r>
      <w:r w:rsidR="007A1EBF" w:rsidRPr="00DE6141">
        <w:rPr>
          <w:rFonts w:ascii="CordiaUPC" w:hAnsi="CordiaUPC" w:cs="CordiaUPC"/>
          <w:sz w:val="32"/>
          <w:szCs w:val="32"/>
        </w:rPr>
        <w:t xml:space="preserve">,000 </w:t>
      </w:r>
      <w:r w:rsidR="007A1EBF" w:rsidRPr="00DE6141">
        <w:rPr>
          <w:rFonts w:ascii="CordiaUPC" w:hAnsi="CordiaUPC" w:cs="CordiaUPC"/>
          <w:sz w:val="32"/>
          <w:szCs w:val="32"/>
          <w:cs/>
        </w:rPr>
        <w:t>บาท</w:t>
      </w:r>
    </w:p>
    <w:p w:rsidR="007A1EBF" w:rsidRPr="00DE6141" w:rsidRDefault="007A1EBF" w:rsidP="00EA049C">
      <w:pPr>
        <w:tabs>
          <w:tab w:val="left" w:pos="2835"/>
          <w:tab w:val="left" w:pos="3119"/>
        </w:tabs>
        <w:spacing w:after="120"/>
        <w:ind w:left="1134"/>
        <w:jc w:val="both"/>
        <w:rPr>
          <w:rFonts w:ascii="CordiaUPC" w:hAnsi="CordiaUPC" w:cs="CordiaUPC"/>
          <w:i/>
          <w:iCs/>
          <w:sz w:val="32"/>
          <w:szCs w:val="32"/>
          <w:cs/>
        </w:rPr>
      </w:pPr>
      <w:r w:rsidRPr="00DE6141">
        <w:rPr>
          <w:rFonts w:ascii="CordiaUPC" w:hAnsi="CordiaUPC" w:cs="CordiaUPC"/>
          <w:i/>
          <w:iCs/>
          <w:sz w:val="32"/>
          <w:szCs w:val="32"/>
          <w:cs/>
        </w:rPr>
        <w:t>ค่าปรับที่จะปรับได้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</w:rPr>
        <w:t>=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="006B7372" w:rsidRPr="00DE6141">
        <w:rPr>
          <w:rFonts w:ascii="CordiaUPC" w:hAnsi="CordiaUPC" w:cs="CordiaUPC"/>
          <w:i/>
          <w:iCs/>
          <w:sz w:val="32"/>
          <w:szCs w:val="32"/>
        </w:rPr>
        <w:t>25</w:t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0,000 บาท</w:t>
      </w:r>
    </w:p>
    <w:p w:rsidR="005A1921" w:rsidRPr="00DE6141" w:rsidRDefault="005A1921" w:rsidP="00562820">
      <w:pPr>
        <w:numPr>
          <w:ilvl w:val="1"/>
          <w:numId w:val="35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ค่าปรับ เมื่อครบกำหนด </w:t>
      </w:r>
      <w:r w:rsidR="00867CE1" w:rsidRPr="00DE6141">
        <w:rPr>
          <w:rFonts w:ascii="CordiaUPC" w:hAnsi="CordiaUPC" w:cs="CordiaUPC"/>
          <w:sz w:val="32"/>
          <w:szCs w:val="32"/>
        </w:rPr>
        <w:t>30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เดือน (เดือน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A307D" w:rsidRPr="00DE6141">
        <w:rPr>
          <w:rFonts w:ascii="CordiaUPC" w:hAnsi="CordiaUPC" w:cs="CordiaUPC"/>
          <w:sz w:val="32"/>
          <w:szCs w:val="32"/>
          <w:cs/>
        </w:rPr>
        <w:t>มิถุนายน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>255</w:t>
      </w:r>
      <w:r w:rsidR="003A307D"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5A1921" w:rsidRPr="00DE6141" w:rsidRDefault="005A1921" w:rsidP="007474B3">
      <w:pPr>
        <w:tabs>
          <w:tab w:val="left" w:pos="1985"/>
          <w:tab w:val="left" w:pos="2268"/>
        </w:tabs>
        <w:spacing w:before="120"/>
        <w:ind w:left="1134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P0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970026" w:rsidRPr="00DE6141">
        <w:rPr>
          <w:rFonts w:ascii="CordiaUPC" w:hAnsi="CordiaUPC" w:cs="CordiaUPC"/>
          <w:sz w:val="32"/>
          <w:szCs w:val="32"/>
          <w:cs/>
        </w:rPr>
        <w:t>อัตราน้ำสูญเสีย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>เฉลี่ยเป้าหมายตามสัญญา</w:t>
      </w:r>
      <w:r w:rsidR="00970026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</w:p>
    <w:p w:rsidR="005A1921" w:rsidRPr="00DE6141" w:rsidRDefault="007474B3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="005A192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2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>.95 %</w:t>
      </w:r>
    </w:p>
    <w:p w:rsidR="005A1921" w:rsidRPr="00DE6141" w:rsidRDefault="005A1921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P24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970026" w:rsidRPr="00DE6141">
        <w:rPr>
          <w:rFonts w:ascii="CordiaUPC" w:hAnsi="CordiaUPC" w:cs="CordiaUPC"/>
          <w:sz w:val="32"/>
          <w:szCs w:val="32"/>
          <w:cs/>
        </w:rPr>
        <w:t>อัตราน้ำสูญเสียสะสมเฉลี่ย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ที่ทำได้ </w:t>
      </w:r>
      <w:r w:rsidR="00970026" w:rsidRPr="00DE6141">
        <w:rPr>
          <w:rFonts w:ascii="CordiaUPC" w:hAnsi="CordiaUPC" w:cs="CordiaUPC"/>
          <w:sz w:val="32"/>
          <w:szCs w:val="32"/>
        </w:rPr>
        <w:t>(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เดือน มกราคม </w:t>
      </w:r>
      <w:r w:rsidR="00970026" w:rsidRPr="00DE6141">
        <w:rPr>
          <w:rFonts w:ascii="CordiaUPC" w:hAnsi="CordiaUPC" w:cs="CordiaUPC"/>
          <w:sz w:val="32"/>
          <w:szCs w:val="32"/>
        </w:rPr>
        <w:t xml:space="preserve">2554 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ถึง </w:t>
      </w:r>
      <w:r w:rsidR="00970026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97002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70026" w:rsidRPr="00DE6141">
        <w:rPr>
          <w:rFonts w:ascii="CordiaUPC" w:hAnsi="CordiaUPC" w:cs="CordiaUPC"/>
          <w:sz w:val="32"/>
          <w:szCs w:val="32"/>
          <w:cs/>
        </w:rPr>
        <w:t xml:space="preserve">มิถุนายน </w:t>
      </w:r>
      <w:r w:rsidR="00970026" w:rsidRPr="00DE6141">
        <w:rPr>
          <w:rFonts w:ascii="CordiaUPC" w:hAnsi="CordiaUPC" w:cs="CordiaUPC"/>
          <w:sz w:val="32"/>
          <w:szCs w:val="32"/>
        </w:rPr>
        <w:t>2556)</w:t>
      </w:r>
    </w:p>
    <w:p w:rsidR="005A1921" w:rsidRPr="00DE6141" w:rsidRDefault="007474B3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="005A192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  <w:r w:rsidR="005A1921" w:rsidRPr="00DE6141">
        <w:rPr>
          <w:rFonts w:ascii="CordiaUPC" w:hAnsi="CordiaUPC" w:cs="CordiaUPC"/>
          <w:sz w:val="32"/>
          <w:szCs w:val="32"/>
        </w:rPr>
        <w:t>.</w:t>
      </w:r>
      <w:r w:rsidR="00970026" w:rsidRPr="00DE6141">
        <w:rPr>
          <w:rFonts w:ascii="CordiaUPC" w:hAnsi="CordiaUPC" w:cs="CordiaUPC"/>
          <w:sz w:val="32"/>
          <w:szCs w:val="32"/>
        </w:rPr>
        <w:t>9</w:t>
      </w:r>
      <w:r w:rsidR="00F8745F" w:rsidRPr="00DE6141">
        <w:rPr>
          <w:rFonts w:ascii="CordiaUPC" w:hAnsi="CordiaUPC" w:cs="CordiaUPC"/>
          <w:sz w:val="32"/>
          <w:szCs w:val="32"/>
        </w:rPr>
        <w:t>5</w:t>
      </w:r>
      <w:r w:rsidR="005A1921" w:rsidRPr="00DE6141">
        <w:rPr>
          <w:rFonts w:ascii="CordiaUPC" w:hAnsi="CordiaUPC" w:cs="CordiaUPC"/>
          <w:sz w:val="32"/>
          <w:szCs w:val="32"/>
        </w:rPr>
        <w:t xml:space="preserve"> %</w:t>
      </w:r>
    </w:p>
    <w:p w:rsidR="005A1921" w:rsidRPr="00DE6141" w:rsidRDefault="000F3884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C30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=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7474B3" w:rsidRPr="00DE6141">
        <w:rPr>
          <w:rFonts w:ascii="CordiaUPC" w:hAnsi="CordiaUPC" w:cs="CordiaUPC"/>
          <w:sz w:val="32"/>
          <w:szCs w:val="32"/>
        </w:rPr>
        <w:t>500</w:t>
      </w:r>
      <w:r w:rsidR="007474B3" w:rsidRPr="00DE6141">
        <w:rPr>
          <w:rFonts w:ascii="CordiaUPC" w:hAnsi="CordiaUPC" w:cs="CordiaUPC"/>
          <w:sz w:val="32"/>
          <w:szCs w:val="32"/>
          <w:cs/>
        </w:rPr>
        <w:t xml:space="preserve">,000 </w:t>
      </w:r>
      <w:r w:rsidR="007474B3" w:rsidRPr="00DE6141">
        <w:rPr>
          <w:rFonts w:ascii="CordiaUPC" w:hAnsi="CordiaUPC" w:cs="CordiaUPC"/>
          <w:sz w:val="32"/>
          <w:szCs w:val="32"/>
        </w:rPr>
        <w:t>(</w:t>
      </w:r>
      <w:r w:rsidR="007474B3" w:rsidRPr="00DE6141">
        <w:rPr>
          <w:rFonts w:ascii="CordiaUPC" w:hAnsi="CordiaUPC" w:cs="CordiaUPC"/>
          <w:sz w:val="32"/>
          <w:szCs w:val="32"/>
          <w:cs/>
        </w:rPr>
        <w:t>ห้าแสน</w:t>
      </w:r>
      <w:r w:rsidR="007474B3" w:rsidRPr="00DE6141">
        <w:rPr>
          <w:rFonts w:ascii="CordiaUPC" w:hAnsi="CordiaUPC" w:cs="CordiaUPC"/>
          <w:sz w:val="32"/>
          <w:szCs w:val="32"/>
        </w:rPr>
        <w:t>)</w:t>
      </w:r>
      <w:r w:rsidR="007474B3" w:rsidRPr="00DE6141">
        <w:rPr>
          <w:rFonts w:ascii="CordiaUPC" w:hAnsi="CordiaUPC" w:cs="CordiaUPC"/>
          <w:sz w:val="32"/>
          <w:szCs w:val="32"/>
          <w:cs/>
        </w:rPr>
        <w:t xml:space="preserve"> บาท/ 1</w:t>
      </w:r>
      <w:r w:rsidR="007474B3" w:rsidRPr="00DE6141">
        <w:rPr>
          <w:rFonts w:ascii="CordiaUPC" w:hAnsi="CordiaUPC" w:cs="CordiaUPC"/>
          <w:sz w:val="32"/>
          <w:szCs w:val="32"/>
        </w:rPr>
        <w:t>%</w:t>
      </w:r>
    </w:p>
    <w:p w:rsidR="005A1921" w:rsidRPr="00DE6141" w:rsidRDefault="005A1921" w:rsidP="006B7372">
      <w:pPr>
        <w:tabs>
          <w:tab w:val="left" w:pos="1985"/>
          <w:tab w:val="left" w:pos="2268"/>
        </w:tabs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7474B3" w:rsidRPr="00DE6141">
        <w:rPr>
          <w:rFonts w:ascii="CordiaUPC" w:hAnsi="CordiaUPC" w:cs="CordiaUPC"/>
          <w:sz w:val="32"/>
          <w:szCs w:val="32"/>
        </w:rPr>
        <w:t>=</w:t>
      </w:r>
      <w:r w:rsidR="007474B3" w:rsidRPr="00DE6141">
        <w:rPr>
          <w:rFonts w:ascii="CordiaUPC" w:hAnsi="CordiaUPC" w:cs="CordiaUPC"/>
          <w:sz w:val="32"/>
          <w:szCs w:val="32"/>
          <w:cs/>
        </w:rPr>
        <w:tab/>
      </w:r>
      <w:r w:rsidR="008839F2" w:rsidRPr="00DE6141">
        <w:rPr>
          <w:rFonts w:ascii="CordiaUPC" w:hAnsi="CordiaUPC" w:cs="CordiaUPC"/>
          <w:sz w:val="32"/>
          <w:szCs w:val="32"/>
        </w:rPr>
        <w:t>(2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  <w:r w:rsidR="008839F2" w:rsidRPr="00DE6141">
        <w:rPr>
          <w:rFonts w:ascii="CordiaUPC" w:hAnsi="CordiaUPC" w:cs="CordiaUPC"/>
          <w:sz w:val="32"/>
          <w:szCs w:val="32"/>
        </w:rPr>
        <w:t>.</w:t>
      </w:r>
      <w:r w:rsidR="00970026" w:rsidRPr="00DE6141">
        <w:rPr>
          <w:rFonts w:ascii="CordiaUPC" w:hAnsi="CordiaUPC" w:cs="CordiaUPC"/>
          <w:sz w:val="32"/>
          <w:szCs w:val="32"/>
        </w:rPr>
        <w:t>9</w:t>
      </w:r>
      <w:r w:rsidR="00F8745F" w:rsidRPr="00DE6141">
        <w:rPr>
          <w:rFonts w:ascii="CordiaUPC" w:hAnsi="CordiaUPC" w:cs="CordiaUPC"/>
          <w:sz w:val="32"/>
          <w:szCs w:val="32"/>
        </w:rPr>
        <w:t xml:space="preserve">5 – </w:t>
      </w:r>
      <w:r w:rsidR="008839F2" w:rsidRPr="00DE6141">
        <w:rPr>
          <w:rFonts w:ascii="CordiaUPC" w:hAnsi="CordiaUPC" w:cs="CordiaUPC"/>
          <w:sz w:val="32"/>
          <w:szCs w:val="32"/>
        </w:rPr>
        <w:t>2</w:t>
      </w:r>
      <w:r w:rsidR="00970026" w:rsidRPr="00DE6141">
        <w:rPr>
          <w:rFonts w:ascii="CordiaUPC" w:hAnsi="CordiaUPC" w:cs="CordiaUPC"/>
          <w:sz w:val="32"/>
          <w:szCs w:val="32"/>
        </w:rPr>
        <w:t>3</w:t>
      </w:r>
      <w:r w:rsidR="008839F2" w:rsidRPr="00DE6141">
        <w:rPr>
          <w:rFonts w:ascii="CordiaUPC" w:hAnsi="CordiaUPC" w:cs="CordiaUPC"/>
          <w:sz w:val="32"/>
          <w:szCs w:val="32"/>
        </w:rPr>
        <w:t>.95</w:t>
      </w:r>
      <w:r w:rsidR="00F8745F" w:rsidRPr="00DE6141">
        <w:rPr>
          <w:rFonts w:ascii="CordiaUPC" w:hAnsi="CordiaUPC" w:cs="CordiaUPC"/>
          <w:sz w:val="32"/>
          <w:szCs w:val="32"/>
        </w:rPr>
        <w:t>)</w:t>
      </w:r>
      <w:r w:rsidR="008839F2" w:rsidRPr="00DE6141">
        <w:rPr>
          <w:rFonts w:ascii="CordiaUPC" w:hAnsi="CordiaUPC" w:cs="CordiaUPC"/>
          <w:sz w:val="32"/>
          <w:szCs w:val="32"/>
        </w:rPr>
        <w:t xml:space="preserve"> x 500</w:t>
      </w:r>
      <w:r w:rsidR="008839F2" w:rsidRPr="00DE6141">
        <w:rPr>
          <w:rFonts w:ascii="CordiaUPC" w:hAnsi="CordiaUPC" w:cs="CordiaUPC"/>
          <w:sz w:val="32"/>
          <w:szCs w:val="32"/>
          <w:cs/>
        </w:rPr>
        <w:t>,000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/ 1</w:t>
      </w:r>
      <w:r w:rsidR="008839F2" w:rsidRPr="00DE6141">
        <w:rPr>
          <w:rFonts w:ascii="CordiaUPC" w:hAnsi="CordiaUPC" w:cs="CordiaUPC"/>
          <w:sz w:val="32"/>
          <w:szCs w:val="32"/>
        </w:rPr>
        <w:t>%</w:t>
      </w:r>
    </w:p>
    <w:p w:rsidR="005A1921" w:rsidRPr="00DE6141" w:rsidRDefault="007474B3" w:rsidP="006B7372">
      <w:pPr>
        <w:tabs>
          <w:tab w:val="left" w:pos="1985"/>
          <w:tab w:val="left" w:pos="2268"/>
        </w:tabs>
        <w:spacing w:after="120"/>
        <w:ind w:left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="005A1921" w:rsidRPr="00DE6141">
        <w:rPr>
          <w:rFonts w:ascii="CordiaUPC" w:hAnsi="CordiaUPC" w:cs="CordiaUPC"/>
          <w:sz w:val="32"/>
          <w:szCs w:val="32"/>
        </w:rPr>
        <w:t>=</w:t>
      </w:r>
      <w:r w:rsidRPr="00DE6141">
        <w:rPr>
          <w:rFonts w:ascii="CordiaUPC" w:hAnsi="CordiaUPC" w:cs="CordiaUPC"/>
          <w:sz w:val="32"/>
          <w:szCs w:val="32"/>
        </w:rPr>
        <w:tab/>
      </w:r>
      <w:r w:rsidR="00970026" w:rsidRPr="00DE6141">
        <w:rPr>
          <w:rFonts w:ascii="CordiaUPC" w:hAnsi="CordiaUPC" w:cs="CordiaUPC"/>
          <w:sz w:val="32"/>
          <w:szCs w:val="32"/>
        </w:rPr>
        <w:t>0</w:t>
      </w:r>
      <w:r w:rsidR="005A1921" w:rsidRPr="00DE6141">
        <w:rPr>
          <w:rFonts w:ascii="CordiaUPC" w:hAnsi="CordiaUPC" w:cs="CordiaUPC"/>
          <w:sz w:val="32"/>
          <w:szCs w:val="32"/>
        </w:rPr>
        <w:t xml:space="preserve"> </w:t>
      </w:r>
      <w:r w:rsidR="005A1921" w:rsidRPr="00DE6141">
        <w:rPr>
          <w:rFonts w:ascii="CordiaUPC" w:hAnsi="CordiaUPC" w:cs="CordiaUPC"/>
          <w:sz w:val="32"/>
          <w:szCs w:val="32"/>
          <w:cs/>
        </w:rPr>
        <w:t>บาท</w:t>
      </w:r>
    </w:p>
    <w:p w:rsidR="005A1921" w:rsidRPr="00DE6141" w:rsidRDefault="005A1921" w:rsidP="006B7372">
      <w:pPr>
        <w:tabs>
          <w:tab w:val="left" w:pos="2835"/>
          <w:tab w:val="left" w:pos="3119"/>
        </w:tabs>
        <w:spacing w:after="120"/>
        <w:ind w:left="1134"/>
        <w:jc w:val="both"/>
        <w:rPr>
          <w:rFonts w:ascii="CordiaUPC" w:hAnsi="CordiaUPC" w:cs="CordiaUPC"/>
          <w:i/>
          <w:iCs/>
          <w:sz w:val="32"/>
          <w:szCs w:val="32"/>
          <w:cs/>
        </w:rPr>
      </w:pPr>
      <w:r w:rsidRPr="00DE6141">
        <w:rPr>
          <w:rFonts w:ascii="CordiaUPC" w:hAnsi="CordiaUPC" w:cs="CordiaUPC"/>
          <w:i/>
          <w:iCs/>
          <w:sz w:val="32"/>
          <w:szCs w:val="32"/>
          <w:cs/>
        </w:rPr>
        <w:t>ค่าปรับที่จะปรับได้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</w:rPr>
        <w:t>=</w:t>
      </w:r>
      <w:r w:rsidR="007474B3" w:rsidRPr="00DE6141">
        <w:rPr>
          <w:rFonts w:ascii="CordiaUPC" w:hAnsi="CordiaUPC" w:cs="CordiaUPC"/>
          <w:i/>
          <w:iCs/>
          <w:sz w:val="32"/>
          <w:szCs w:val="32"/>
          <w:cs/>
        </w:rPr>
        <w:tab/>
      </w:r>
      <w:r w:rsidRPr="00DE6141">
        <w:rPr>
          <w:rFonts w:ascii="CordiaUPC" w:hAnsi="CordiaUPC" w:cs="CordiaUPC"/>
          <w:i/>
          <w:iCs/>
          <w:sz w:val="32"/>
          <w:szCs w:val="32"/>
          <w:cs/>
        </w:rPr>
        <w:t>0 บาท</w:t>
      </w:r>
    </w:p>
    <w:p w:rsidR="007A1EBF" w:rsidRPr="00DE6141" w:rsidRDefault="007A1EBF" w:rsidP="007474B3">
      <w:pPr>
        <w:spacing w:before="120"/>
        <w:ind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รวมค่าปรับ</w:t>
      </w:r>
      <w:r w:rsidRPr="00DE6141">
        <w:rPr>
          <w:rFonts w:ascii="CordiaUPC" w:hAnsi="CordiaUPC" w:cs="CordiaUPC"/>
          <w:sz w:val="32"/>
          <w:szCs w:val="32"/>
        </w:rPr>
        <w:t xml:space="preserve"> = </w:t>
      </w:r>
      <w:r w:rsidR="006D32C6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  <w:cs/>
        </w:rPr>
        <w:t>00,000</w:t>
      </w:r>
      <w:r w:rsidR="008839F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+</w:t>
      </w:r>
      <w:r w:rsidR="008839F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>2</w:t>
      </w:r>
      <w:r w:rsidR="008839F2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  <w:cs/>
        </w:rPr>
        <w:t>0,000</w:t>
      </w:r>
      <w:r w:rsidR="008839F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+</w:t>
      </w:r>
      <w:r w:rsidR="008839F2" w:rsidRPr="00DE6141">
        <w:rPr>
          <w:rFonts w:ascii="CordiaUPC" w:hAnsi="CordiaUPC" w:cs="CordiaUPC"/>
          <w:sz w:val="32"/>
          <w:szCs w:val="32"/>
        </w:rPr>
        <w:t xml:space="preserve"> </w:t>
      </w:r>
      <w:r w:rsidR="006D32C6" w:rsidRPr="00DE6141">
        <w:rPr>
          <w:rFonts w:ascii="CordiaUPC" w:hAnsi="CordiaUPC" w:cs="CordiaUPC"/>
          <w:sz w:val="32"/>
          <w:szCs w:val="32"/>
        </w:rPr>
        <w:t>25</w:t>
      </w:r>
      <w:r w:rsidRPr="00DE6141">
        <w:rPr>
          <w:rFonts w:ascii="CordiaUPC" w:hAnsi="CordiaUPC" w:cs="CordiaUPC"/>
          <w:sz w:val="32"/>
          <w:szCs w:val="32"/>
          <w:cs/>
        </w:rPr>
        <w:t>0,000</w:t>
      </w:r>
      <w:r w:rsidR="008839F2" w:rsidRPr="00DE6141">
        <w:rPr>
          <w:rFonts w:ascii="CordiaUPC" w:hAnsi="CordiaUPC" w:cs="CordiaUPC"/>
          <w:sz w:val="32"/>
          <w:szCs w:val="32"/>
        </w:rPr>
        <w:t xml:space="preserve"> + </w:t>
      </w:r>
      <w:r w:rsidR="001E7377"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= </w:t>
      </w:r>
      <w:r w:rsidR="006D32C6"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  <w:cs/>
        </w:rPr>
        <w:t>,</w:t>
      </w:r>
      <w:r w:rsidR="006D32C6" w:rsidRPr="00DE6141">
        <w:rPr>
          <w:rFonts w:ascii="CordiaUPC" w:hAnsi="CordiaUPC" w:cs="CordiaUPC"/>
          <w:sz w:val="32"/>
          <w:szCs w:val="32"/>
        </w:rPr>
        <w:t>00</w:t>
      </w:r>
      <w:r w:rsidRPr="00DE6141">
        <w:rPr>
          <w:rFonts w:ascii="CordiaUPC" w:hAnsi="CordiaUPC" w:cs="CordiaUPC"/>
          <w:sz w:val="32"/>
          <w:szCs w:val="32"/>
          <w:cs/>
        </w:rPr>
        <w:t>,00</w:t>
      </w:r>
      <w:r w:rsidRPr="00DE6141">
        <w:rPr>
          <w:rFonts w:ascii="CordiaUPC" w:hAnsi="CordiaUPC" w:cs="CordiaUPC"/>
          <w:sz w:val="32"/>
          <w:szCs w:val="32"/>
        </w:rPr>
        <w:t>0</w:t>
      </w:r>
      <w:r w:rsidRPr="00DE6141">
        <w:rPr>
          <w:rFonts w:ascii="CordiaUPC" w:hAnsi="CordiaUPC" w:cs="CordiaUPC"/>
          <w:sz w:val="32"/>
          <w:szCs w:val="32"/>
          <w:cs/>
        </w:rPr>
        <w:t xml:space="preserve">บาท </w:t>
      </w:r>
    </w:p>
    <w:p w:rsidR="006A3B0C" w:rsidRPr="00DE6141" w:rsidRDefault="006A3B0C" w:rsidP="008839F2">
      <w:pPr>
        <w:tabs>
          <w:tab w:val="left" w:pos="1134"/>
          <w:tab w:val="left" w:pos="1418"/>
        </w:tabs>
        <w:spacing w:before="120"/>
        <w:ind w:left="1418" w:hanging="141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หมายเหตุ</w:t>
      </w:r>
      <w:r w:rsidR="008839F2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>:</w:t>
      </w:r>
      <w:r w:rsidR="008839F2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กรณีที่ผู้รับจ้างสามารถลดอัตราน้ำสูญเสีย</w:t>
      </w:r>
      <w:r w:rsidR="00827166" w:rsidRPr="00DE6141">
        <w:rPr>
          <w:rFonts w:ascii="CordiaUPC" w:hAnsi="CordiaUPC" w:cs="CordiaUPC" w:hint="cs"/>
          <w:sz w:val="32"/>
          <w:szCs w:val="32"/>
          <w:cs/>
        </w:rPr>
        <w:t>ที่ทำ</w:t>
      </w:r>
      <w:r w:rsidRPr="00DE6141">
        <w:rPr>
          <w:rFonts w:ascii="CordiaUPC" w:hAnsi="CordiaUPC" w:cs="CordiaUPC"/>
          <w:sz w:val="32"/>
          <w:szCs w:val="32"/>
          <w:cs/>
        </w:rPr>
        <w:t>ได้ น้อยกว่าหรือเ</w:t>
      </w:r>
      <w:r w:rsidR="008839F2" w:rsidRPr="00DE6141">
        <w:rPr>
          <w:rFonts w:ascii="CordiaUPC" w:hAnsi="CordiaUPC" w:cs="CordiaUPC"/>
          <w:sz w:val="32"/>
          <w:szCs w:val="32"/>
          <w:cs/>
        </w:rPr>
        <w:t>ท่ากับ</w:t>
      </w:r>
      <w:r w:rsidR="0082716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เป้าหมายของ</w:t>
      </w:r>
      <w:r w:rsidR="00827166" w:rsidRPr="00DE6141">
        <w:rPr>
          <w:rFonts w:ascii="CordiaUPC" w:hAnsi="CordiaUPC" w:cs="CordiaUPC" w:hint="cs"/>
          <w:sz w:val="32"/>
          <w:szCs w:val="32"/>
          <w:cs/>
        </w:rPr>
        <w:t xml:space="preserve">สัญญาภาคผนวก </w:t>
      </w:r>
      <w:r w:rsidR="00827166" w:rsidRPr="00DE6141">
        <w:rPr>
          <w:rFonts w:ascii="CordiaUPC" w:hAnsi="CordiaUPC" w:cs="CordiaUPC"/>
          <w:sz w:val="32"/>
          <w:szCs w:val="32"/>
        </w:rPr>
        <w:t xml:space="preserve">3 </w:t>
      </w:r>
      <w:r w:rsidR="008839F2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 </w:t>
      </w:r>
      <w:r w:rsidR="005A1921" w:rsidRPr="00DE6141">
        <w:rPr>
          <w:rFonts w:ascii="CordiaUPC" w:hAnsi="CordiaUPC" w:cs="CordiaUPC"/>
          <w:sz w:val="32"/>
          <w:szCs w:val="32"/>
          <w:cs/>
        </w:rPr>
        <w:t xml:space="preserve">และต่ำกว่าเป้าน้ำสูญเสียซึ่ง </w:t>
      </w:r>
      <w:r w:rsidR="007F1A5A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5A1921" w:rsidRPr="00DE6141">
        <w:rPr>
          <w:rFonts w:ascii="CordiaUPC" w:hAnsi="CordiaUPC" w:cs="CordiaUPC"/>
          <w:sz w:val="32"/>
          <w:szCs w:val="32"/>
          <w:cs/>
        </w:rPr>
        <w:t xml:space="preserve"> ได้รับมอบหมาย</w:t>
      </w:r>
      <w:r w:rsidRPr="00DE6141">
        <w:rPr>
          <w:rFonts w:ascii="CordiaUPC" w:hAnsi="CordiaUPC" w:cs="CordiaUPC"/>
          <w:sz w:val="32"/>
          <w:szCs w:val="32"/>
          <w:cs/>
        </w:rPr>
        <w:t>ในช่วงเวลา</w:t>
      </w:r>
      <w:r w:rsidR="008839F2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Pr="00DE6141">
        <w:rPr>
          <w:rFonts w:ascii="CordiaUPC" w:hAnsi="CordiaUPC" w:cs="CordiaUPC"/>
          <w:sz w:val="32"/>
          <w:szCs w:val="32"/>
          <w:cs/>
        </w:rPr>
        <w:t>ที่ 12</w:t>
      </w:r>
      <w:r w:rsidR="008839F2" w:rsidRPr="00DE6141">
        <w:rPr>
          <w:rFonts w:ascii="CordiaUPC" w:hAnsi="CordiaUPC" w:cs="CordiaUPC"/>
          <w:sz w:val="32"/>
          <w:szCs w:val="32"/>
          <w:cs/>
        </w:rPr>
        <w:t>,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</w:t>
      </w:r>
      <w:r w:rsidR="008839F2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18</w:t>
      </w:r>
      <w:r w:rsidR="008839F2" w:rsidRPr="00DE6141">
        <w:rPr>
          <w:rFonts w:ascii="CordiaUPC" w:hAnsi="CordiaUPC" w:cs="CordiaUPC"/>
          <w:sz w:val="32"/>
          <w:szCs w:val="32"/>
          <w:cs/>
        </w:rPr>
        <w:t>,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</w:t>
      </w:r>
      <w:r w:rsidR="008839F2" w:rsidRPr="00DE6141">
        <w:rPr>
          <w:rFonts w:ascii="CordiaUPC" w:hAnsi="CordiaUPC" w:cs="CordiaUPC"/>
          <w:sz w:val="32"/>
          <w:szCs w:val="32"/>
          <w:cs/>
        </w:rPr>
        <w:t>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7A1EBF" w:rsidRPr="00DE6141">
        <w:rPr>
          <w:rFonts w:ascii="CordiaUPC" w:hAnsi="CordiaUPC" w:cs="CordiaUPC"/>
          <w:sz w:val="32"/>
          <w:szCs w:val="32"/>
          <w:cs/>
        </w:rPr>
        <w:t>24</w:t>
      </w:r>
      <w:r w:rsidR="004B4826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และ</w:t>
      </w:r>
      <w:r w:rsidR="005A1921" w:rsidRPr="00DE6141">
        <w:rPr>
          <w:rFonts w:ascii="CordiaUPC" w:hAnsi="CordiaUPC" w:cs="CordiaUPC"/>
          <w:sz w:val="32"/>
          <w:szCs w:val="32"/>
          <w:cs/>
        </w:rPr>
        <w:t>เดือน</w:t>
      </w:r>
      <w:r w:rsidR="008839F2" w:rsidRPr="00DE6141">
        <w:rPr>
          <w:rFonts w:ascii="CordiaUPC" w:hAnsi="CordiaUPC" w:cs="CordiaUPC"/>
          <w:sz w:val="32"/>
          <w:szCs w:val="32"/>
          <w:cs/>
        </w:rPr>
        <w:t>ที่</w:t>
      </w:r>
      <w:r w:rsidR="004B4826" w:rsidRPr="00DE6141">
        <w:rPr>
          <w:rFonts w:ascii="CordiaUPC" w:hAnsi="CordiaUPC" w:cs="CordiaUPC"/>
          <w:sz w:val="32"/>
          <w:szCs w:val="32"/>
          <w:cs/>
        </w:rPr>
        <w:t xml:space="preserve"> 3</w:t>
      </w:r>
      <w:r w:rsidR="004B4826" w:rsidRPr="00DE6141">
        <w:rPr>
          <w:rFonts w:ascii="CordiaUPC" w:hAnsi="CordiaUPC" w:cs="CordiaUPC"/>
          <w:sz w:val="32"/>
          <w:szCs w:val="32"/>
        </w:rPr>
        <w:t>0</w:t>
      </w:r>
      <w:r w:rsidR="00040DB0" w:rsidRPr="00DE6141">
        <w:rPr>
          <w:rFonts w:ascii="CordiaUPC" w:hAnsi="CordiaUPC" w:cs="CordiaUPC" w:hint="cs"/>
          <w:sz w:val="32"/>
          <w:szCs w:val="32"/>
          <w:cs/>
        </w:rPr>
        <w:t xml:space="preserve"> ซึ่งผู้รับจ้างดำเนินงานอยู่</w:t>
      </w:r>
      <w:r w:rsidR="005A1921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8839F2" w:rsidRPr="00DE6141">
        <w:rPr>
          <w:rFonts w:ascii="CordiaUPC" w:hAnsi="CordiaUPC" w:cs="CordiaUPC"/>
          <w:sz w:val="32"/>
          <w:szCs w:val="32"/>
          <w:cs/>
        </w:rPr>
        <w:t>ให้ถือว่าผู้รับจ้าง</w:t>
      </w:r>
      <w:r w:rsidRPr="00DE6141">
        <w:rPr>
          <w:rFonts w:ascii="CordiaUPC" w:hAnsi="CordiaUPC" w:cs="CordiaUPC"/>
          <w:sz w:val="32"/>
          <w:szCs w:val="32"/>
          <w:cs/>
        </w:rPr>
        <w:t>ได้ดำเนินการถูกต้องตามข้อกำหนด</w:t>
      </w:r>
    </w:p>
    <w:p w:rsidR="006A3B0C" w:rsidRPr="00DE6141" w:rsidRDefault="00581E73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6.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เอกสาร ข้อมูล</w:t>
      </w:r>
      <w:r w:rsidR="0045006A"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 เครื่องจักร </w:t>
      </w:r>
      <w:r w:rsidRPr="00DE6141">
        <w:rPr>
          <w:rFonts w:ascii="CordiaUPC" w:hAnsi="CordiaUPC" w:cs="CordiaUPC"/>
          <w:b/>
          <w:bCs/>
          <w:sz w:val="36"/>
          <w:szCs w:val="36"/>
          <w:cs/>
        </w:rPr>
        <w:t>ที่ผู้ว่าจ้างจัดเตรียมให้แก่ผู้รับจ้าง</w:t>
      </w:r>
    </w:p>
    <w:p w:rsidR="000F65EF" w:rsidRPr="00DE6141" w:rsidRDefault="000F65EF" w:rsidP="000F65EF">
      <w:pPr>
        <w:tabs>
          <w:tab w:val="left" w:pos="720"/>
          <w:tab w:val="left" w:pos="851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</w:p>
    <w:p w:rsidR="000F65EF" w:rsidRPr="00DE6141" w:rsidRDefault="000F65EF" w:rsidP="00CE1EF8">
      <w:pPr>
        <w:numPr>
          <w:ilvl w:val="2"/>
          <w:numId w:val="25"/>
        </w:numPr>
        <w:tabs>
          <w:tab w:val="left" w:pos="567"/>
        </w:tabs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ผู้ว่าจ้างจะจัดหาเอกสาร ข้อมูล เครื่อง</w:t>
      </w:r>
      <w:r w:rsidR="004C5D45" w:rsidRPr="00DE6141">
        <w:rPr>
          <w:rFonts w:ascii="CordiaUPC" w:hAnsi="CordiaUPC" w:cs="CordiaUPC" w:hint="cs"/>
          <w:sz w:val="32"/>
          <w:szCs w:val="32"/>
          <w:cs/>
        </w:rPr>
        <w:t xml:space="preserve">จักร </w:t>
      </w:r>
      <w:r w:rsidRPr="00DE6141">
        <w:rPr>
          <w:rFonts w:ascii="CordiaUPC" w:hAnsi="CordiaUPC" w:cs="CordiaUPC"/>
          <w:sz w:val="32"/>
          <w:szCs w:val="32"/>
          <w:cs/>
        </w:rPr>
        <w:t>ให้แก่ผู้รับจ้าง ดังต่อไปนี้</w:t>
      </w:r>
    </w:p>
    <w:p w:rsidR="000F65EF" w:rsidRPr="00DE6141" w:rsidRDefault="000F65EF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แผนที่ของ</w:t>
      </w:r>
      <w:r w:rsidR="0040373D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01101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ซึ่งประกอบด้วยระบบท่อจ่าย น้ำประปาแบบก่อสร้างจริง (</w:t>
      </w:r>
      <w:r w:rsidRPr="00DE6141">
        <w:rPr>
          <w:rFonts w:ascii="CordiaUPC" w:hAnsi="CordiaUPC" w:cs="CordiaUPC"/>
          <w:sz w:val="32"/>
          <w:szCs w:val="32"/>
        </w:rPr>
        <w:t>As</w:t>
      </w:r>
      <w:r w:rsidRPr="00DE6141">
        <w:rPr>
          <w:rFonts w:ascii="CordiaUPC" w:hAnsi="CordiaUPC" w:cs="CordiaUPC"/>
          <w:sz w:val="32"/>
          <w:szCs w:val="32"/>
          <w:cs/>
        </w:rPr>
        <w:t>-</w:t>
      </w:r>
      <w:r w:rsidRPr="00DE6141">
        <w:rPr>
          <w:rFonts w:ascii="CordiaUPC" w:hAnsi="CordiaUPC" w:cs="CordiaUPC"/>
          <w:sz w:val="32"/>
          <w:szCs w:val="32"/>
        </w:rPr>
        <w:t xml:space="preserve">built Drawing) </w:t>
      </w:r>
      <w:r w:rsidRPr="00DE6141">
        <w:rPr>
          <w:rFonts w:ascii="CordiaUPC" w:hAnsi="CordiaUPC" w:cs="CordiaUPC"/>
          <w:sz w:val="32"/>
          <w:szCs w:val="32"/>
          <w:cs/>
        </w:rPr>
        <w:t>ของระบบท่อจ่ายน้ำประปา รวมถึงสถานีสูบจ่ายน้ำ</w:t>
      </w:r>
    </w:p>
    <w:p w:rsidR="000F65EF" w:rsidRPr="00DE6141" w:rsidRDefault="000F65EF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ระบบจัดเก็บรายได้ ก่อนวันเริ่มดำเนินงานเท่าที่จำเป็น ประกอบด้วยข้อมูลของผู้ใช้น้ำแต่ละประเภทของ</w:t>
      </w:r>
      <w:r w:rsidR="009F3D37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01101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</w:p>
    <w:p w:rsidR="000F65EF" w:rsidRPr="00DE6141" w:rsidRDefault="000F65EF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ข้อมูลระบบการผลิตน้ำประปา คือ</w:t>
      </w:r>
    </w:p>
    <w:p w:rsidR="000F65EF" w:rsidRPr="00DE6141" w:rsidRDefault="000F65EF" w:rsidP="00562820">
      <w:pPr>
        <w:numPr>
          <w:ilvl w:val="2"/>
          <w:numId w:val="36"/>
        </w:numPr>
        <w:tabs>
          <w:tab w:val="left" w:pos="1985"/>
        </w:tabs>
        <w:spacing w:before="120"/>
        <w:ind w:left="1985" w:hanging="85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รายงานประจำเดือนจำนวน 6 เดือน</w:t>
      </w:r>
    </w:p>
    <w:p w:rsidR="000F65EF" w:rsidRPr="00DE6141" w:rsidRDefault="000F65EF" w:rsidP="00562820">
      <w:pPr>
        <w:numPr>
          <w:ilvl w:val="2"/>
          <w:numId w:val="36"/>
        </w:numPr>
        <w:tabs>
          <w:tab w:val="left" w:pos="1985"/>
        </w:tabs>
        <w:spacing w:before="120"/>
        <w:ind w:left="1985" w:hanging="85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ข้อมูลการอ่านมาตรผู้ใช้น้ำและมาตรวัดน้ำหลักแต่ละสายจำนวน 6 เดือน</w:t>
      </w:r>
    </w:p>
    <w:p w:rsidR="000F65EF" w:rsidRPr="00DE6141" w:rsidRDefault="005511BB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แผนที่ </w:t>
      </w:r>
      <w:r w:rsidRPr="00DE6141">
        <w:rPr>
          <w:rFonts w:ascii="CordiaUPC" w:hAnsi="CordiaUPC" w:cs="CordiaUPC"/>
          <w:sz w:val="32"/>
          <w:szCs w:val="32"/>
        </w:rPr>
        <w:t xml:space="preserve">GIS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เท่าที่ </w:t>
      </w:r>
      <w:r w:rsidR="00601101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ใช้งานอยู่ ขณะนั้น</w:t>
      </w:r>
    </w:p>
    <w:p w:rsidR="000F65EF" w:rsidRPr="00DE6141" w:rsidRDefault="000F65EF" w:rsidP="00562820">
      <w:pPr>
        <w:numPr>
          <w:ilvl w:val="1"/>
          <w:numId w:val="36"/>
        </w:numPr>
        <w:tabs>
          <w:tab w:val="left" w:pos="1134"/>
        </w:tabs>
        <w:spacing w:before="120"/>
        <w:ind w:left="0" w:firstLine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ข้อมูลอื่นๆ ที่ผู้รับจ้างต้องการและเกี่ยวข้องกับงานนี้</w:t>
      </w:r>
    </w:p>
    <w:p w:rsidR="000F65EF" w:rsidRPr="00DE6141" w:rsidRDefault="000F65EF" w:rsidP="000F65EF">
      <w:pPr>
        <w:tabs>
          <w:tab w:val="left" w:pos="720"/>
          <w:tab w:val="left" w:pos="1440"/>
          <w:tab w:val="left" w:pos="2160"/>
        </w:tabs>
        <w:ind w:firstLine="360"/>
        <w:jc w:val="thaiDistribute"/>
        <w:rPr>
          <w:rFonts w:ascii="CordiaUPC" w:hAnsi="CordiaUPC" w:cs="CordiaUPC"/>
          <w:sz w:val="20"/>
          <w:szCs w:val="20"/>
        </w:rPr>
      </w:pPr>
    </w:p>
    <w:p w:rsidR="002646C8" w:rsidRPr="00DE6141" w:rsidRDefault="002646C8" w:rsidP="00CE1EF8">
      <w:pPr>
        <w:numPr>
          <w:ilvl w:val="2"/>
          <w:numId w:val="25"/>
        </w:numPr>
        <w:tabs>
          <w:tab w:val="left" w:pos="567"/>
        </w:tabs>
        <w:ind w:left="567" w:hanging="56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ผู้ว่าจ้าง จะจัดหาเครื่องมือ เครื่องใช้ที่จำเป็นต้องใช้ปฏิบัติงานโดยประมาณ ดังนี้</w:t>
      </w:r>
    </w:p>
    <w:p w:rsidR="002646C8" w:rsidRPr="00DE6141" w:rsidRDefault="002646C8" w:rsidP="00562820">
      <w:pPr>
        <w:numPr>
          <w:ilvl w:val="0"/>
          <w:numId w:val="37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เครื่องจักร (ตามสภาพการใช้งาน)</w:t>
      </w:r>
    </w:p>
    <w:p w:rsidR="00B23DFD" w:rsidRPr="00DE6141" w:rsidRDefault="002646C8" w:rsidP="00B23DFD">
      <w:pPr>
        <w:tabs>
          <w:tab w:val="left" w:pos="720"/>
          <w:tab w:val="left" w:pos="1440"/>
          <w:tab w:val="left" w:pos="2160"/>
        </w:tabs>
        <w:spacing w:before="120"/>
        <w:ind w:left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1) </w:t>
      </w:r>
      <w:r w:rsidR="00B23DFD" w:rsidRPr="00DE6141">
        <w:rPr>
          <w:rFonts w:ascii="CordiaUPC" w:hAnsi="CordiaUPC" w:cs="CordiaUPC"/>
          <w:sz w:val="32"/>
          <w:szCs w:val="32"/>
          <w:cs/>
        </w:rPr>
        <w:t>รถตักหน้าขุดหลัง</w:t>
      </w:r>
      <w:r w:rsidR="00B23DFD" w:rsidRPr="00DE6141">
        <w:rPr>
          <w:rFonts w:ascii="CordiaUPC" w:hAnsi="CordiaUPC" w:cs="CordiaUPC" w:hint="cs"/>
          <w:sz w:val="32"/>
          <w:szCs w:val="32"/>
          <w:cs/>
        </w:rPr>
        <w:t xml:space="preserve"> และหัวเจาะกระแทก</w:t>
      </w:r>
      <w:r w:rsidR="00B23DFD">
        <w:rPr>
          <w:rFonts w:ascii="CordiaUPC" w:hAnsi="CordiaUPC" w:cs="CordiaUPC" w:hint="cs"/>
          <w:sz w:val="32"/>
          <w:szCs w:val="32"/>
          <w:cs/>
        </w:rPr>
        <w:t>(ถ้ามี)</w:t>
      </w:r>
      <w:r w:rsidR="00B23DFD" w:rsidRPr="00DE6141">
        <w:rPr>
          <w:rFonts w:ascii="CordiaUPC" w:hAnsi="CordiaUPC" w:cs="CordiaUPC"/>
          <w:sz w:val="32"/>
          <w:szCs w:val="32"/>
          <w:cs/>
        </w:rPr>
        <w:t xml:space="preserve"> ตามสภาพการใช้งาน</w:t>
      </w:r>
      <w:r w:rsidR="00B23DFD" w:rsidRPr="00DE6141">
        <w:rPr>
          <w:rFonts w:ascii="CordiaUPC" w:hAnsi="CordiaUPC" w:cs="CordiaUPC"/>
          <w:sz w:val="32"/>
          <w:szCs w:val="32"/>
          <w:cs/>
        </w:rPr>
        <w:tab/>
        <w:t>จำนวน</w:t>
      </w:r>
      <w:r w:rsidR="00B23DFD" w:rsidRPr="00DE6141">
        <w:rPr>
          <w:rFonts w:ascii="CordiaUPC" w:hAnsi="CordiaUPC" w:cs="CordiaUPC"/>
          <w:color w:val="FF0000"/>
          <w:sz w:val="32"/>
          <w:szCs w:val="32"/>
          <w:cs/>
        </w:rPr>
        <w:tab/>
        <w:t xml:space="preserve"> </w:t>
      </w:r>
      <w:r w:rsidR="00B23DFD" w:rsidRPr="00DE6141">
        <w:rPr>
          <w:rFonts w:ascii="CordiaUPC" w:hAnsi="CordiaUPC" w:cs="CordiaUPC"/>
          <w:sz w:val="32"/>
          <w:szCs w:val="32"/>
          <w:cs/>
        </w:rPr>
        <w:t xml:space="preserve">  1 คัน</w:t>
      </w:r>
    </w:p>
    <w:p w:rsidR="00800193" w:rsidRPr="00DE6141" w:rsidRDefault="00B23DFD" w:rsidP="00B23DFD">
      <w:pPr>
        <w:tabs>
          <w:tab w:val="left" w:pos="720"/>
          <w:tab w:val="left" w:pos="1440"/>
          <w:tab w:val="left" w:pos="2160"/>
        </w:tabs>
        <w:spacing w:before="120"/>
        <w:ind w:left="425"/>
        <w:jc w:val="thaiDistribute"/>
        <w:rPr>
          <w:rFonts w:ascii="CordiaUPC" w:hAnsi="CordiaUPC" w:cs="CordiaUPC" w:hint="cs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(ผู้รับจ้างต้อง ตรวจสภาพรถ</w:t>
      </w:r>
      <w:r>
        <w:rPr>
          <w:rFonts w:ascii="CordiaUPC" w:hAnsi="CordiaUPC" w:cs="CordiaUPC" w:hint="cs"/>
          <w:sz w:val="32"/>
          <w:szCs w:val="32"/>
          <w:cs/>
        </w:rPr>
        <w:t>/หัวเจาะกระแทก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และเสนอราคา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ค่าซ่อม</w:t>
      </w:r>
      <w:r w:rsidRPr="00DE6141">
        <w:rPr>
          <w:rFonts w:ascii="CordiaUPC" w:hAnsi="CordiaUPC" w:cs="CordiaUPC" w:hint="cs"/>
          <w:sz w:val="32"/>
          <w:szCs w:val="32"/>
          <w:cs/>
        </w:rPr>
        <w:t>/จัดหา</w:t>
      </w:r>
      <w:r>
        <w:rPr>
          <w:rFonts w:ascii="CordiaUPC" w:hAnsi="CordiaUPC" w:cs="CordiaUPC" w:hint="cs"/>
          <w:sz w:val="32"/>
          <w:szCs w:val="32"/>
          <w:cs/>
        </w:rPr>
        <w:t xml:space="preserve"> ซ่อมบำรุง/น้ำมันเชื้อเพลิง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เพื่อ</w:t>
      </w:r>
      <w:r>
        <w:rPr>
          <w:rFonts w:ascii="CordiaUPC" w:hAnsi="CordiaUPC" w:cs="CordiaUPC" w:hint="cs"/>
          <w:sz w:val="32"/>
          <w:szCs w:val="32"/>
          <w:cs/>
        </w:rPr>
        <w:t>มี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รถตักหน้าขุดหลัง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และหัวเจาะกระแทก</w:t>
      </w:r>
      <w:r>
        <w:rPr>
          <w:rFonts w:ascii="CordiaUPC" w:hAnsi="CordiaUPC" w:cs="CordiaUPC" w:hint="cs"/>
          <w:sz w:val="32"/>
          <w:szCs w:val="32"/>
          <w:cs/>
        </w:rPr>
        <w:t xml:space="preserve"> พร้อมใช้งานตลอดเวลา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ก่อน </w:t>
      </w:r>
      <w:r w:rsidRPr="00DE6141">
        <w:rPr>
          <w:rFonts w:ascii="CordiaUPC" w:hAnsi="CordiaUPC" w:cs="CordiaUPC"/>
          <w:sz w:val="32"/>
          <w:szCs w:val="32"/>
        </w:rPr>
        <w:t>e-Auction)</w:t>
      </w:r>
    </w:p>
    <w:p w:rsidR="002646C8" w:rsidRPr="00DE6141" w:rsidRDefault="002646C8" w:rsidP="00562820">
      <w:pPr>
        <w:numPr>
          <w:ilvl w:val="0"/>
          <w:numId w:val="37"/>
        </w:numPr>
        <w:tabs>
          <w:tab w:val="left" w:pos="1134"/>
        </w:tabs>
        <w:spacing w:before="120"/>
        <w:ind w:left="1134" w:hanging="567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มาตรวัดน้ำ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>และอุปกรณ์ (ตามสภาพการใช้งาน)</w:t>
      </w:r>
    </w:p>
    <w:p w:rsidR="002646C8" w:rsidRPr="00DE6141" w:rsidRDefault="002646C8" w:rsidP="00F047D2">
      <w:pPr>
        <w:tabs>
          <w:tab w:val="left" w:pos="720"/>
          <w:tab w:val="left" w:pos="1440"/>
          <w:tab w:val="left" w:pos="2160"/>
        </w:tabs>
        <w:spacing w:before="120"/>
        <w:ind w:left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1) </w:t>
      </w:r>
      <w:r w:rsidR="004C5D45" w:rsidRPr="00DE6141">
        <w:rPr>
          <w:rFonts w:ascii="CordiaUPC" w:hAnsi="CordiaUPC" w:cs="CordiaUPC"/>
          <w:sz w:val="32"/>
          <w:szCs w:val="32"/>
          <w:cs/>
        </w:rPr>
        <w:t>มาตรวัดน้ำ</w:t>
      </w:r>
    </w:p>
    <w:p w:rsidR="002646C8" w:rsidRPr="00DE6141" w:rsidRDefault="002646C8" w:rsidP="00F047D2">
      <w:pPr>
        <w:tabs>
          <w:tab w:val="left" w:pos="720"/>
          <w:tab w:val="left" w:pos="1440"/>
          <w:tab w:val="left" w:pos="2160"/>
        </w:tabs>
        <w:spacing w:before="120"/>
        <w:ind w:left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2)</w:t>
      </w:r>
      <w:r w:rsidRPr="00DE6141">
        <w:rPr>
          <w:rFonts w:ascii="CordiaUPC" w:hAnsi="CordiaUPC" w:cs="CordiaUPC"/>
          <w:sz w:val="32"/>
          <w:szCs w:val="32"/>
        </w:rPr>
        <w:t xml:space="preserve"> Data Logger</w:t>
      </w:r>
    </w:p>
    <w:p w:rsidR="002646C8" w:rsidRPr="00DE6141" w:rsidRDefault="004C5D45" w:rsidP="00F047D2">
      <w:pPr>
        <w:tabs>
          <w:tab w:val="left" w:pos="720"/>
          <w:tab w:val="left" w:pos="1440"/>
          <w:tab w:val="left" w:pos="2160"/>
        </w:tabs>
        <w:spacing w:before="120"/>
        <w:ind w:left="425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3) Pressure Reducing</w:t>
      </w:r>
      <w:r w:rsidR="002646C8" w:rsidRPr="00DE6141">
        <w:rPr>
          <w:rFonts w:ascii="CordiaUPC" w:hAnsi="CordiaUPC" w:cs="CordiaUPC"/>
          <w:sz w:val="32"/>
          <w:szCs w:val="32"/>
        </w:rPr>
        <w:t xml:space="preserve"> Value</w:t>
      </w:r>
    </w:p>
    <w:p w:rsidR="004F4FF9" w:rsidRPr="00DE6141" w:rsidRDefault="004F4FF9" w:rsidP="00107E40">
      <w:pPr>
        <w:tabs>
          <w:tab w:val="left" w:pos="720"/>
          <w:tab w:val="left" w:pos="1440"/>
          <w:tab w:val="left" w:pos="216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(ผู้รับจ้างต้อง ตรวจสภาพ</w:t>
      </w:r>
      <w:r w:rsidR="00107E40">
        <w:rPr>
          <w:rFonts w:ascii="CordiaUPC" w:hAnsi="CordiaUPC" w:cs="CordiaUPC" w:hint="cs"/>
          <w:sz w:val="32"/>
          <w:szCs w:val="32"/>
          <w:cs/>
        </w:rPr>
        <w:t>อุปกรณ์ต่างๆ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และเสนอราคาค่าบำรุงรักษา</w:t>
      </w:r>
      <w:r w:rsidR="00107E40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เพื่อให้</w:t>
      </w:r>
      <w:r w:rsidR="00107E40">
        <w:rPr>
          <w:rFonts w:ascii="CordiaUPC" w:hAnsi="CordiaUPC" w:cs="CordiaUPC" w:hint="cs"/>
          <w:sz w:val="32"/>
          <w:szCs w:val="32"/>
          <w:cs/>
        </w:rPr>
        <w:t>สามารถ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ใช้งานได้ ก่อน </w:t>
      </w:r>
      <w:r w:rsidRPr="00DE6141">
        <w:rPr>
          <w:rFonts w:ascii="CordiaUPC" w:hAnsi="CordiaUPC" w:cs="CordiaUPC"/>
          <w:sz w:val="32"/>
          <w:szCs w:val="32"/>
        </w:rPr>
        <w:t>e-Auction)</w:t>
      </w:r>
    </w:p>
    <w:p w:rsidR="00581E73" w:rsidRPr="00DE6141" w:rsidRDefault="000F65EF" w:rsidP="00ED2936">
      <w:pPr>
        <w:spacing w:before="120"/>
        <w:ind w:left="1134" w:hanging="1134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หมายเหตุ </w:t>
      </w:r>
      <w:r w:rsidRPr="00DE6141">
        <w:rPr>
          <w:rFonts w:ascii="CordiaUPC" w:hAnsi="CordiaUPC" w:cs="CordiaUPC"/>
          <w:sz w:val="32"/>
          <w:szCs w:val="32"/>
        </w:rPr>
        <w:t>: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เอกสาร และข้อมูลที่ผู้ว่าจ้างจัดหาให้กับผู้รับจ้างตามข้อ </w:t>
      </w:r>
      <w:r w:rsidR="006A3B0C" w:rsidRPr="00DE6141">
        <w:rPr>
          <w:rFonts w:ascii="CordiaUPC" w:hAnsi="CordiaUPC" w:cs="CordiaUPC"/>
          <w:sz w:val="32"/>
          <w:szCs w:val="32"/>
        </w:rPr>
        <w:t xml:space="preserve">1. </w:t>
      </w:r>
      <w:r w:rsidR="006A3B0C" w:rsidRPr="00DE6141">
        <w:rPr>
          <w:rFonts w:ascii="CordiaUPC" w:hAnsi="CordiaUPC" w:cs="CordiaUPC"/>
          <w:sz w:val="32"/>
          <w:szCs w:val="32"/>
          <w:cs/>
        </w:rPr>
        <w:t>ถือเสมือนว่ามีความเที่ยงตรง และดีที่สุดเท่าที่ผู้ว่าจ้างจะสามารถจัดหาให้ได้</w:t>
      </w:r>
    </w:p>
    <w:p w:rsidR="006A3B0C" w:rsidRPr="00DE6141" w:rsidRDefault="00581E73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7.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แผนการดำเนินงาน  และแผนปฏิบัติงาน</w:t>
      </w:r>
    </w:p>
    <w:p w:rsidR="002B2167" w:rsidRPr="00DE6141" w:rsidRDefault="002B2167" w:rsidP="002B2167">
      <w:pPr>
        <w:spacing w:before="360"/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ผู้รับจ้างต้องเสนอ</w:t>
      </w:r>
      <w:r w:rsidRPr="00DE6141">
        <w:rPr>
          <w:rFonts w:ascii="CordiaUPC" w:hAnsi="CordiaUPC" w:cs="CordiaUPC"/>
          <w:sz w:val="32"/>
          <w:szCs w:val="32"/>
          <w:cs/>
        </w:rPr>
        <w:t>แผนการดำเนินงาน  และแผนปฏิบัติงาน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ภายใน </w:t>
      </w:r>
      <w:r>
        <w:rPr>
          <w:rFonts w:ascii="CordiaUPC" w:hAnsi="CordiaUPC" w:cs="CordiaUPC"/>
          <w:sz w:val="32"/>
          <w:szCs w:val="32"/>
        </w:rPr>
        <w:t xml:space="preserve">1 </w:t>
      </w:r>
      <w:r>
        <w:rPr>
          <w:rFonts w:ascii="CordiaUPC" w:hAnsi="CordiaUPC" w:cs="CordiaUPC" w:hint="cs"/>
          <w:sz w:val="32"/>
          <w:szCs w:val="32"/>
          <w:cs/>
        </w:rPr>
        <w:t>เดือน ภายหลังลงนามในสัญญา หรือ ตามที่คณะกรรมการ กำหนด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โดย</w:t>
      </w:r>
      <w:r w:rsidRPr="00DE6141">
        <w:rPr>
          <w:rFonts w:ascii="CordiaUPC" w:hAnsi="CordiaUPC" w:cs="CordiaUPC"/>
          <w:sz w:val="32"/>
          <w:szCs w:val="32"/>
          <w:cs/>
        </w:rPr>
        <w:t>มีรายละเอียดดังนี้</w:t>
      </w:r>
    </w:p>
    <w:p w:rsidR="002B2167" w:rsidRPr="00DE6141" w:rsidRDefault="002B2167" w:rsidP="002B2167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แผนการดำเนินงาน หมายถึง  แผนการดำเนินงานรวมของงานจ้างบริหารจัดการ  และบำรุงรักษาระบบ  </w:t>
      </w:r>
      <w:r w:rsidRPr="00DE6141">
        <w:rPr>
          <w:rFonts w:ascii="CordiaUPC" w:hAnsi="CordiaUPC" w:cs="CordiaUPC"/>
          <w:sz w:val="32"/>
          <w:szCs w:val="32"/>
        </w:rPr>
        <w:t xml:space="preserve">DMA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เพื่อควบคุมน้ำสูญเสีย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กปภ.สาขาแหลมฉบัง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ตลอดระยะเวลาสัญญา</w:t>
      </w:r>
    </w:p>
    <w:p w:rsidR="002B2167" w:rsidRPr="00DE6141" w:rsidRDefault="002B2167" w:rsidP="002B2167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แผนปฏิบัติงาน หมายถึง แผนการปฏิบัติงานในแต่ละเดือน ซึ่งประกอบด้วยกิจกรรมที่จะดำเนินการ  และค่าใช้จ่ายที่เบิกคืนได้  โดยประมาณการในแต่ละกิจกรรม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ตลอดระยะเวลาสัญญา</w:t>
      </w:r>
      <w:r>
        <w:rPr>
          <w:rFonts w:ascii="CordiaUPC" w:hAnsi="CordiaUPC" w:cs="CordiaUPC" w:hint="cs"/>
          <w:sz w:val="32"/>
          <w:szCs w:val="32"/>
          <w:cs/>
        </w:rPr>
        <w:t xml:space="preserve"> (ภายหลังได้รับความเห็นชอบแผนการดำเนินงานแล้ว)</w:t>
      </w:r>
    </w:p>
    <w:p w:rsidR="006A3B0C" w:rsidRPr="00DE6141" w:rsidRDefault="006A3B0C" w:rsidP="00CE1EF8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ผู้รับจ้างจะต้องเสนอแผนการปฏิบัติงานประจำเดือนของแต่ละเดือน  ให้แก่ผู้ว่าจ้างไม่น้อยกว่า </w:t>
      </w:r>
      <w:r w:rsidRPr="00DE6141">
        <w:rPr>
          <w:rFonts w:ascii="CordiaUPC" w:hAnsi="CordiaUPC" w:cs="CordiaUPC"/>
          <w:sz w:val="32"/>
          <w:szCs w:val="32"/>
        </w:rPr>
        <w:t>7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วัน ก่อนถึงวันแรกของเดือนที่จะต้องปฏิบัติงานตามแผนงานนั้น สำหรับแผนงานในเดือนแรกให้เป็นไปตามแผนปฏิบัติงานที่ปรากฏในสัญญาจ้าง</w:t>
      </w:r>
    </w:p>
    <w:p w:rsidR="006A3B0C" w:rsidRPr="00DE6141" w:rsidRDefault="006A3B0C" w:rsidP="00CE1EF8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ผู้รับจ้างจะต้องปรับปรุงแผนการดำเนินงาน  และแผนการปฏิบัติงานให้สอดคล้องกับงานที่ปฏิบัติจริงมากที่สุด  และเสนอต่อผู้ว่าจ้างเป็นประจำทุกๆ  </w:t>
      </w:r>
      <w:r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เดือน ตลอดระยะเวลาตามสัญญาจ้างนี้</w:t>
      </w:r>
    </w:p>
    <w:p w:rsidR="00A1768A" w:rsidRPr="00DE6141" w:rsidRDefault="00A1768A" w:rsidP="00CE1EF8">
      <w:pPr>
        <w:numPr>
          <w:ilvl w:val="1"/>
          <w:numId w:val="15"/>
        </w:numPr>
        <w:tabs>
          <w:tab w:val="clear" w:pos="1080"/>
          <w:tab w:val="num" w:pos="1134"/>
        </w:tabs>
        <w:spacing w:before="120"/>
        <w:ind w:left="1134" w:hanging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ผู้รับจ้างต้องเสนอรายชื่อบุคลากร ในการปฏิบัติงานตามสัญญานี้ เพื่อให้เป็นไปตามขอบเขต และแผนงานที่จะต้องดำเนินการตามสัญญา</w:t>
      </w:r>
      <w:r w:rsidR="00CC37D4" w:rsidRPr="00DE6141">
        <w:rPr>
          <w:rFonts w:ascii="CordiaUPC" w:hAnsi="CordiaUPC" w:cs="CordiaUPC"/>
          <w:sz w:val="32"/>
          <w:szCs w:val="32"/>
        </w:rPr>
        <w:t xml:space="preserve"> </w:t>
      </w:r>
      <w:r w:rsidR="00CC37D4" w:rsidRPr="00DE6141">
        <w:rPr>
          <w:rFonts w:ascii="CordiaUPC" w:hAnsi="CordiaUPC" w:cs="CordiaUPC"/>
          <w:sz w:val="32"/>
          <w:szCs w:val="32"/>
          <w:cs/>
        </w:rPr>
        <w:t>ในแต่ละหมวดงาน</w:t>
      </w:r>
      <w:r w:rsidR="0087718E" w:rsidRPr="00DE6141">
        <w:rPr>
          <w:rFonts w:ascii="CordiaUPC" w:hAnsi="CordiaUPC" w:cs="CordiaUPC"/>
          <w:sz w:val="32"/>
          <w:szCs w:val="32"/>
        </w:rPr>
        <w:t xml:space="preserve"> </w:t>
      </w:r>
      <w:r w:rsidR="0087718E" w:rsidRPr="00DE6141">
        <w:rPr>
          <w:rFonts w:ascii="CordiaUPC" w:hAnsi="CordiaUPC" w:cs="CordiaUPC" w:hint="cs"/>
          <w:sz w:val="32"/>
          <w:szCs w:val="32"/>
          <w:cs/>
        </w:rPr>
        <w:t>และมีการลงชื</w:t>
      </w:r>
      <w:r w:rsidR="00BA38FD">
        <w:rPr>
          <w:rFonts w:ascii="CordiaUPC" w:hAnsi="CordiaUPC" w:cs="CordiaUPC" w:hint="cs"/>
          <w:sz w:val="32"/>
          <w:szCs w:val="32"/>
          <w:cs/>
        </w:rPr>
        <w:t>่</w:t>
      </w:r>
      <w:r w:rsidR="0087718E" w:rsidRPr="00DE6141">
        <w:rPr>
          <w:rFonts w:ascii="CordiaUPC" w:hAnsi="CordiaUPC" w:cs="CordiaUPC" w:hint="cs"/>
          <w:sz w:val="32"/>
          <w:szCs w:val="32"/>
          <w:cs/>
        </w:rPr>
        <w:t>อปฏิบัติงานด้วย</w:t>
      </w:r>
    </w:p>
    <w:p w:rsidR="006A3B0C" w:rsidRPr="00DE6141" w:rsidRDefault="006A3B0C">
      <w:pPr>
        <w:tabs>
          <w:tab w:val="left" w:pos="900"/>
        </w:tabs>
        <w:spacing w:before="120"/>
        <w:jc w:val="both"/>
        <w:rPr>
          <w:rFonts w:ascii="CordiaUPC" w:hAnsi="CordiaUPC" w:cs="CordiaUPC"/>
          <w:sz w:val="32"/>
          <w:szCs w:val="32"/>
        </w:rPr>
      </w:pPr>
    </w:p>
    <w:p w:rsidR="0087718E" w:rsidRPr="00DE6141" w:rsidRDefault="0087718E" w:rsidP="0087718E">
      <w:pPr>
        <w:spacing w:before="120"/>
        <w:jc w:val="center"/>
        <w:rPr>
          <w:rFonts w:ascii="CordiaUPC" w:hAnsi="CordiaUPC" w:cs="CordiaUPC"/>
          <w:sz w:val="36"/>
          <w:szCs w:val="36"/>
        </w:rPr>
      </w:pPr>
      <w:r w:rsidRPr="00DE6141">
        <w:rPr>
          <w:rFonts w:ascii="CordiaUPC" w:hAnsi="CordiaUPC" w:cs="CordiaUPC"/>
          <w:sz w:val="36"/>
          <w:szCs w:val="36"/>
          <w:cs/>
        </w:rPr>
        <w:t>ตัวอย่าง ตารางการปฏิบัติงานของพนักงาน</w:t>
      </w:r>
    </w:p>
    <w:p w:rsidR="0087718E" w:rsidRPr="00DE6141" w:rsidRDefault="0087718E" w:rsidP="0087718E">
      <w:pPr>
        <w:ind w:right="-340"/>
        <w:jc w:val="center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วันที่.............เดือน.........................พ.ศ................</w:t>
      </w:r>
    </w:p>
    <w:p w:rsidR="0087718E" w:rsidRPr="00DE6141" w:rsidRDefault="0087718E" w:rsidP="0087718E">
      <w:pPr>
        <w:ind w:right="-340"/>
        <w:rPr>
          <w:rFonts w:ascii="CordiaUPC" w:hAnsi="CordiaUPC" w:cs="CordiaUPC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970"/>
        <w:gridCol w:w="2394"/>
        <w:gridCol w:w="2394"/>
      </w:tblGrid>
      <w:tr w:rsidR="0087718E" w:rsidRPr="00DE6141" w:rsidTr="005071B9">
        <w:tc>
          <w:tcPr>
            <w:tcW w:w="817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ลำดับ</w:t>
            </w:r>
          </w:p>
        </w:tc>
        <w:tc>
          <w:tcPr>
            <w:tcW w:w="3970" w:type="dxa"/>
          </w:tcPr>
          <w:p w:rsidR="0087718E" w:rsidRPr="00DE6141" w:rsidRDefault="0087718E" w:rsidP="005071B9">
            <w:pPr>
              <w:ind w:right="-34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jc w:val="center"/>
              <w:rPr>
                <w:rFonts w:ascii="CordiaUPC" w:hAnsi="CordiaUPC" w:cs="CordiaUPC"/>
                <w:sz w:val="32"/>
                <w:szCs w:val="32"/>
              </w:rPr>
            </w:pPr>
            <w:r w:rsidRPr="00DE6141">
              <w:rPr>
                <w:rFonts w:ascii="CordiaUPC" w:hAnsi="CordiaUPC" w:cs="CordiaUPC"/>
                <w:sz w:val="32"/>
                <w:szCs w:val="32"/>
                <w:cs/>
              </w:rPr>
              <w:t>ลายเซ็น</w:t>
            </w:r>
          </w:p>
        </w:tc>
      </w:tr>
      <w:tr w:rsidR="0087718E" w:rsidRPr="00DE6141" w:rsidTr="005071B9">
        <w:tc>
          <w:tcPr>
            <w:tcW w:w="817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7718E" w:rsidRPr="00DE6141" w:rsidTr="005071B9">
        <w:tc>
          <w:tcPr>
            <w:tcW w:w="817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7718E" w:rsidRPr="00DE6141" w:rsidTr="005071B9">
        <w:tc>
          <w:tcPr>
            <w:tcW w:w="817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7718E" w:rsidRPr="00DE6141" w:rsidTr="005071B9">
        <w:tc>
          <w:tcPr>
            <w:tcW w:w="817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  <w:tr w:rsidR="0087718E" w:rsidRPr="00DE6141" w:rsidTr="005071B9">
        <w:tc>
          <w:tcPr>
            <w:tcW w:w="817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3970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  <w:tc>
          <w:tcPr>
            <w:tcW w:w="2394" w:type="dxa"/>
          </w:tcPr>
          <w:p w:rsidR="0087718E" w:rsidRPr="00DE6141" w:rsidRDefault="0087718E" w:rsidP="005071B9">
            <w:pPr>
              <w:ind w:right="-3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:rsidR="0087718E" w:rsidRPr="00DE6141" w:rsidRDefault="0087718E" w:rsidP="0087718E">
      <w:pPr>
        <w:ind w:right="-340"/>
        <w:rPr>
          <w:rFonts w:ascii="CordiaUPC" w:hAnsi="CordiaUPC" w:cs="CordiaUPC"/>
          <w:sz w:val="32"/>
          <w:szCs w:val="32"/>
        </w:rPr>
      </w:pPr>
    </w:p>
    <w:p w:rsidR="00F047D2" w:rsidRPr="00DE6141" w:rsidRDefault="00581E73" w:rsidP="00F047D2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F047D2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F047D2" w:rsidRPr="00DE6141">
        <w:rPr>
          <w:rFonts w:ascii="CordiaUPC" w:hAnsi="CordiaUPC" w:cs="CordiaUPC"/>
          <w:b/>
          <w:bCs/>
          <w:sz w:val="40"/>
          <w:szCs w:val="40"/>
        </w:rPr>
        <w:t>8.</w:t>
      </w:r>
    </w:p>
    <w:p w:rsidR="00F047D2" w:rsidRPr="00DE6141" w:rsidRDefault="00F047D2" w:rsidP="00F047D2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การส่งรายงานความก้าวหน้า </w:t>
      </w:r>
      <w:r w:rsidRPr="00DE6141">
        <w:rPr>
          <w:rFonts w:ascii="CordiaUPC" w:hAnsi="CordiaUPC" w:cs="CordiaUPC"/>
          <w:b/>
          <w:bCs/>
          <w:sz w:val="36"/>
          <w:szCs w:val="36"/>
        </w:rPr>
        <w:t>(Report)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รายงานประจำวัน  </w:t>
      </w:r>
      <w:r w:rsidRPr="00DE6141">
        <w:rPr>
          <w:rFonts w:ascii="CordiaUPC" w:hAnsi="CordiaUPC" w:cs="CordiaUPC"/>
          <w:b/>
          <w:bCs/>
          <w:sz w:val="30"/>
          <w:szCs w:val="30"/>
        </w:rPr>
        <w:t>(Daily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ผู้รับจ้างจะต้องจัดส่งรายงานประจำวันกับผู้ควบคุมงานของผู้ว่าจ้าง รายงานดังกล่าวจะต้องสรุปผลการทำงาน  และปริมาณงานที่เกิดขึ้นจริง  โดยที่ให้ทางผู้ควบคุมงานลงนามรับรองสำเนาทุกวัน และส่งคืนให้กับผู้รับจ้างภายใน  </w:t>
      </w:r>
      <w:r w:rsidRPr="00DE6141">
        <w:rPr>
          <w:rFonts w:ascii="CordiaUPC" w:hAnsi="CordiaUPC" w:cs="CordiaUPC"/>
          <w:sz w:val="30"/>
          <w:szCs w:val="30"/>
        </w:rPr>
        <w:t>24</w:t>
      </w:r>
      <w:r w:rsidRPr="00DE6141">
        <w:rPr>
          <w:rFonts w:ascii="CordiaUPC" w:hAnsi="CordiaUPC" w:cs="CordiaUPC"/>
          <w:sz w:val="30"/>
          <w:szCs w:val="30"/>
          <w:cs/>
        </w:rPr>
        <w:t xml:space="preserve"> ชั่วโมง หลังจากได้รับรายงาน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รายงานประจำเดือน  </w:t>
      </w:r>
      <w:r w:rsidRPr="00DE6141">
        <w:rPr>
          <w:rFonts w:ascii="CordiaUPC" w:hAnsi="CordiaUPC" w:cs="CordiaUPC"/>
          <w:b/>
          <w:bCs/>
          <w:sz w:val="30"/>
          <w:szCs w:val="30"/>
        </w:rPr>
        <w:t>(Monthly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ผู้รับจ้างจะต้องส่งรายงานประจำเดือนให้กับผู้ควบคุมงานของผู้ว่าจ้าง รายงานดังกล่าวจะต้องสรุปผลการทำงาน และปริมาณงานที่ดำเนินงานในเดือนนั้นๆ นอกจากนั้นจะต้องรวมไปถึงความคิดเห็น  และข้อเสนอแนะของผู้รับจ้าง  รวมทั้งรายการคำนวณอัตราน้ำสูญเสียของเดือนนั้นๆ  โดยที่ผู้ควบคุมงานของผู้ว่าจ้างจะต้องลงนามรับรอง  และส่งคืนให้กับผู้รับจ้างภายใน  </w:t>
      </w:r>
      <w:r w:rsidRPr="00DE6141">
        <w:rPr>
          <w:rFonts w:ascii="CordiaUPC" w:hAnsi="CordiaUPC" w:cs="CordiaUPC"/>
          <w:sz w:val="30"/>
          <w:szCs w:val="30"/>
        </w:rPr>
        <w:t xml:space="preserve">5 </w:t>
      </w:r>
      <w:r w:rsidRPr="00DE6141">
        <w:rPr>
          <w:rFonts w:ascii="CordiaUPC" w:hAnsi="CordiaUPC" w:cs="CordiaUPC"/>
          <w:sz w:val="30"/>
          <w:szCs w:val="30"/>
          <w:cs/>
        </w:rPr>
        <w:t>วัน หลังจากได้รับรายงาน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รายงานประจำไตรมาส  </w:t>
      </w:r>
      <w:r w:rsidRPr="00DE6141">
        <w:rPr>
          <w:rFonts w:ascii="CordiaUPC" w:hAnsi="CordiaUPC" w:cs="CordiaUPC"/>
          <w:b/>
          <w:bCs/>
          <w:sz w:val="30"/>
          <w:szCs w:val="30"/>
        </w:rPr>
        <w:t>(Quarter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ผู้รับจ้างจะต้องส่งรายงานประจำไตรมาสให้กับผู้ควบคุมงานของผู้ว่าจ้าง รายงานดังกล่าวจะต้องสรุปผลการทำงาน  และปริมาณงานที่ดำเนินงานในไตรมาสนั้นๆ  นอกจากนั้นจะต้องรวมไปถึงความคิดเห็น  และข้อเสนอแนะของผู้รับจ้าง  รวมทั้งรายการคำนวณอัตราน้ำสูญเสียเฉลี่ย  </w:t>
      </w:r>
      <w:r w:rsidRPr="00DE6141">
        <w:rPr>
          <w:rFonts w:ascii="CordiaUPC" w:hAnsi="CordiaUPC" w:cs="CordiaUPC"/>
          <w:sz w:val="30"/>
          <w:szCs w:val="30"/>
        </w:rPr>
        <w:t>3</w:t>
      </w:r>
      <w:r w:rsidRPr="00DE6141">
        <w:rPr>
          <w:rFonts w:ascii="CordiaUPC" w:hAnsi="CordiaUPC" w:cs="CordiaUPC"/>
          <w:sz w:val="30"/>
          <w:szCs w:val="30"/>
          <w:cs/>
        </w:rPr>
        <w:t xml:space="preserve"> เดือนของไตรมาสนั้นๆ เพื่อให้ผู้ควบคุมงานของผู้ว่าจ้างได้ติดตามการปฏิบัติงานลดน้ำสูญเสีย โดยที่ผู้ควบคุมงานของผู้ว่าจ้างจะต้องลงนามรับรอง และส่งคืนให้กับผู้รับจ้างภายใน 5 วัน หลังจากได้รับรายงาน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รายงานประจำปี  </w:t>
      </w:r>
      <w:r w:rsidRPr="00DE6141">
        <w:rPr>
          <w:rFonts w:ascii="CordiaUPC" w:hAnsi="CordiaUPC" w:cs="CordiaUPC"/>
          <w:b/>
          <w:bCs/>
          <w:sz w:val="30"/>
          <w:szCs w:val="30"/>
        </w:rPr>
        <w:t>(Yearly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ในช่วงสิ้นเดือนที่ </w:t>
      </w:r>
      <w:r w:rsidRPr="00DE6141">
        <w:rPr>
          <w:rFonts w:ascii="CordiaUPC" w:hAnsi="CordiaUPC" w:cs="CordiaUPC"/>
          <w:sz w:val="30"/>
          <w:szCs w:val="30"/>
        </w:rPr>
        <w:t xml:space="preserve">12 </w:t>
      </w:r>
      <w:r w:rsidRPr="00DE6141">
        <w:rPr>
          <w:rFonts w:ascii="CordiaUPC" w:hAnsi="CordiaUPC" w:cs="CordiaUPC"/>
          <w:sz w:val="30"/>
          <w:szCs w:val="30"/>
          <w:cs/>
        </w:rPr>
        <w:t xml:space="preserve">ของแต่ละปี ผู้รับจ้างจะต้องจัดส่งรายงานประจำปีของโครงการ รายงานดังกล่าวจะต้องสรุปผลการดำเนินงาน และปริมาณงานที่ดำเนินงานในปีนั้นๆ และรายการคำนวณอัตราน้ำสูญเสียเฉลี่ยของปีนั้นๆ โดยที่ผู้ควบคุมงานของผู้ว่าจ้างจะต้องลงนามรับรอง และส่งคืนให้กับผู้รับจ้างภายใน </w:t>
      </w:r>
      <w:r w:rsidRPr="00DE6141">
        <w:rPr>
          <w:rFonts w:ascii="CordiaUPC" w:hAnsi="CordiaUPC" w:cs="CordiaUPC"/>
          <w:sz w:val="30"/>
          <w:szCs w:val="30"/>
        </w:rPr>
        <w:t xml:space="preserve">30 </w:t>
      </w:r>
      <w:r w:rsidRPr="00DE6141">
        <w:rPr>
          <w:rFonts w:ascii="CordiaUPC" w:hAnsi="CordiaUPC" w:cs="CordiaUPC"/>
          <w:sz w:val="30"/>
          <w:szCs w:val="30"/>
          <w:cs/>
        </w:rPr>
        <w:t>วัน หลังจากได้รับรายงาน</w:t>
      </w:r>
    </w:p>
    <w:p w:rsidR="006A3B0C" w:rsidRPr="00DE6141" w:rsidRDefault="006A3B0C" w:rsidP="00CE1EF8">
      <w:pPr>
        <w:numPr>
          <w:ilvl w:val="1"/>
          <w:numId w:val="12"/>
        </w:numPr>
        <w:tabs>
          <w:tab w:val="clear" w:pos="1080"/>
          <w:tab w:val="left" w:pos="567"/>
        </w:tabs>
        <w:spacing w:before="360"/>
        <w:ind w:left="567" w:hanging="567"/>
        <w:jc w:val="both"/>
        <w:rPr>
          <w:rFonts w:ascii="CordiaUPC" w:hAnsi="CordiaUPC" w:cs="CordiaUPC"/>
          <w:b/>
          <w:bCs/>
          <w:sz w:val="30"/>
          <w:szCs w:val="30"/>
        </w:rPr>
      </w:pPr>
      <w:r w:rsidRPr="00DE6141">
        <w:rPr>
          <w:rFonts w:ascii="CordiaUPC" w:hAnsi="CordiaUPC" w:cs="CordiaUPC"/>
          <w:b/>
          <w:bCs/>
          <w:sz w:val="30"/>
          <w:szCs w:val="30"/>
          <w:cs/>
        </w:rPr>
        <w:t xml:space="preserve">รายงานสรุปโครงการ  </w:t>
      </w:r>
      <w:r w:rsidRPr="00DE6141">
        <w:rPr>
          <w:rFonts w:ascii="CordiaUPC" w:hAnsi="CordiaUPC" w:cs="CordiaUPC"/>
          <w:b/>
          <w:bCs/>
          <w:sz w:val="30"/>
          <w:szCs w:val="30"/>
        </w:rPr>
        <w:t>(Final  Report)</w:t>
      </w:r>
    </w:p>
    <w:p w:rsidR="006A3B0C" w:rsidRPr="00DE6141" w:rsidRDefault="006A3B0C" w:rsidP="00344BF0">
      <w:pPr>
        <w:spacing w:before="120"/>
        <w:ind w:firstLine="567"/>
        <w:jc w:val="both"/>
        <w:rPr>
          <w:rFonts w:ascii="CordiaUPC" w:hAnsi="CordiaUPC" w:cs="CordiaUPC"/>
          <w:b/>
          <w:bCs/>
          <w:sz w:val="28"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ในช่วงสิ้นสุดโครงการ ผู้รับจ้างจะต้องจัดส่งรายงานสรุปโครงการ รายงานดังกล่าวจะต้องสรุปผลการดำเนินงาน  และปริมาณงานที่ดำเนินงานในโครงการ  และรายการคำนวณอัตราน้ำสูญเสียเฉลี่ยของโครงการ  ภายในกำหนดอายุสัญญา ทั้งนี้ คู่สัญญาทั้งสองฝ่ายจะตกลงร่วมกันในรายละเอียด ขอบเขตของการจัดทำรายงานต่างๆ ตามข้อ </w:t>
      </w:r>
      <w:r w:rsidRPr="00DE6141">
        <w:rPr>
          <w:rFonts w:ascii="CordiaUPC" w:hAnsi="CordiaUPC" w:cs="CordiaUPC"/>
          <w:sz w:val="30"/>
          <w:szCs w:val="30"/>
        </w:rPr>
        <w:t xml:space="preserve">1. </w:t>
      </w:r>
      <w:r w:rsidRPr="00DE6141">
        <w:rPr>
          <w:rFonts w:ascii="CordiaUPC" w:hAnsi="CordiaUPC" w:cs="CordiaUPC"/>
          <w:sz w:val="30"/>
          <w:szCs w:val="30"/>
          <w:cs/>
        </w:rPr>
        <w:t xml:space="preserve">ถึงข้อ </w:t>
      </w:r>
      <w:r w:rsidRPr="00DE6141">
        <w:rPr>
          <w:rFonts w:ascii="CordiaUPC" w:hAnsi="CordiaUPC" w:cs="CordiaUPC"/>
          <w:sz w:val="30"/>
          <w:szCs w:val="30"/>
        </w:rPr>
        <w:t xml:space="preserve">4.  </w:t>
      </w:r>
      <w:r w:rsidRPr="00DE6141">
        <w:rPr>
          <w:rFonts w:ascii="CordiaUPC" w:hAnsi="CordiaUPC" w:cs="CordiaUPC"/>
          <w:sz w:val="30"/>
          <w:szCs w:val="30"/>
          <w:cs/>
        </w:rPr>
        <w:t>เมื่อได้เริ่มดำเนินงานตามสัญญา</w:t>
      </w:r>
    </w:p>
    <w:p w:rsidR="00F047D2" w:rsidRPr="00DE6141" w:rsidRDefault="00533FCB" w:rsidP="00130346">
      <w:pPr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28"/>
          <w:cs/>
        </w:rPr>
        <w:br w:type="page"/>
      </w:r>
      <w:r w:rsidR="00F047D2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F047D2" w:rsidRPr="00DE6141">
        <w:rPr>
          <w:rFonts w:ascii="CordiaUPC" w:hAnsi="CordiaUPC" w:cs="CordiaUPC"/>
          <w:b/>
          <w:bCs/>
          <w:sz w:val="40"/>
          <w:szCs w:val="40"/>
        </w:rPr>
        <w:t>9.</w:t>
      </w:r>
    </w:p>
    <w:p w:rsidR="00F047D2" w:rsidRPr="00DE6141" w:rsidRDefault="00F047D2" w:rsidP="00130346">
      <w:pPr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แบบฟอร์มใบเสนอราคา</w:t>
      </w:r>
    </w:p>
    <w:p w:rsidR="00BA1E22" w:rsidRPr="00DE6141" w:rsidRDefault="00C905F9" w:rsidP="00130346">
      <w:pPr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งานจ้างบริหารจัดการลดน้ำสูญเสียและปรับปรุงเส้นท่อ</w:t>
      </w:r>
    </w:p>
    <w:p w:rsidR="001A1A40" w:rsidRPr="00DE6141" w:rsidRDefault="00BA1E22" w:rsidP="00130346">
      <w:pPr>
        <w:spacing w:after="240"/>
        <w:jc w:val="center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b/>
          <w:bCs/>
          <w:color w:val="002060"/>
          <w:sz w:val="32"/>
          <w:szCs w:val="32"/>
          <w:cs/>
        </w:rPr>
        <w:t>แหลมฉบัง</w:t>
      </w:r>
    </w:p>
    <w:p w:rsidR="005965FD" w:rsidRPr="00DE6141" w:rsidRDefault="0043101D" w:rsidP="00343170">
      <w:pPr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ในวัน </w:t>
      </w:r>
      <w:r w:rsidRPr="00DE6141">
        <w:rPr>
          <w:rFonts w:ascii="CordiaUPC" w:hAnsi="CordiaUPC" w:cs="CordiaUPC"/>
          <w:sz w:val="32"/>
          <w:szCs w:val="32"/>
        </w:rPr>
        <w:t xml:space="preserve">e-Auction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ให้ผู้รับจ้างเสนอราคารวม หมวดที่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>3</w:t>
      </w:r>
      <w:r w:rsidR="00205381" w:rsidRPr="00DE6141">
        <w:rPr>
          <w:rFonts w:ascii="CordiaUPC" w:hAnsi="CordiaUPC" w:cs="CordiaUPC"/>
          <w:sz w:val="32"/>
          <w:szCs w:val="32"/>
        </w:rPr>
        <w:t xml:space="preserve"> </w:t>
      </w:r>
      <w:r w:rsidR="00205381" w:rsidRPr="00DE6141">
        <w:rPr>
          <w:rFonts w:ascii="CordiaUPC" w:hAnsi="CordiaUPC" w:cs="CordiaUPC" w:hint="cs"/>
          <w:sz w:val="32"/>
          <w:szCs w:val="32"/>
          <w:cs/>
        </w:rPr>
        <w:t xml:space="preserve">ซึ่งสามารถดำเนินการได้ตาม ข้อกำหนด </w:t>
      </w:r>
      <w:r w:rsidR="00205381" w:rsidRPr="00DE6141">
        <w:rPr>
          <w:rFonts w:ascii="CordiaUPC" w:hAnsi="CordiaUPC" w:cs="CordiaUPC"/>
          <w:sz w:val="32"/>
          <w:szCs w:val="32"/>
        </w:rPr>
        <w:t xml:space="preserve">(TOR) </w:t>
      </w:r>
      <w:r w:rsidR="00205381" w:rsidRPr="00DE6141">
        <w:rPr>
          <w:rFonts w:ascii="CordiaUPC" w:hAnsi="CordiaUPC" w:cs="CordiaUPC" w:hint="cs"/>
          <w:sz w:val="32"/>
          <w:szCs w:val="32"/>
          <w:cs/>
        </w:rPr>
        <w:t>นี้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แต่เมื่อผู้รับจ้างเป็นผู้เสนอราคาต่ำสุด</w:t>
      </w:r>
      <w:r w:rsidR="004E092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A2B76" w:rsidRPr="00DE6141">
        <w:rPr>
          <w:rFonts w:ascii="CordiaUPC" w:hAnsi="CordiaUPC" w:cs="CordiaUPC" w:hint="cs"/>
          <w:sz w:val="32"/>
          <w:szCs w:val="32"/>
          <w:cs/>
        </w:rPr>
        <w:t>ให้ผู้รับจ้างเสนอ</w:t>
      </w:r>
      <w:r w:rsidRPr="00DE6141">
        <w:rPr>
          <w:rFonts w:ascii="CordiaUPC" w:hAnsi="CordiaUPC" w:cs="CordiaUPC" w:hint="cs"/>
          <w:sz w:val="32"/>
          <w:szCs w:val="32"/>
          <w:cs/>
        </w:rPr>
        <w:t>แยก</w:t>
      </w:r>
      <w:r w:rsidR="00CA2B76" w:rsidRPr="00DE6141">
        <w:rPr>
          <w:rFonts w:ascii="CordiaUPC" w:hAnsi="CordiaUPC" w:cs="CordiaUPC" w:hint="cs"/>
          <w:sz w:val="32"/>
          <w:szCs w:val="32"/>
          <w:cs/>
        </w:rPr>
        <w:t>ราคาตามเงื่อนไข</w:t>
      </w:r>
      <w:r w:rsidR="00155BB7" w:rsidRPr="00DE6141">
        <w:rPr>
          <w:rFonts w:ascii="CordiaUPC" w:hAnsi="CordiaUPC" w:cs="CordiaUPC" w:hint="cs"/>
          <w:sz w:val="32"/>
          <w:szCs w:val="32"/>
          <w:cs/>
        </w:rPr>
        <w:t xml:space="preserve"> โดยเสนอตาม</w:t>
      </w:r>
      <w:r w:rsidR="00CA2B76" w:rsidRPr="00DE6141">
        <w:rPr>
          <w:rFonts w:ascii="CordiaUPC" w:hAnsi="CordiaUPC" w:cs="CordiaUPC" w:hint="cs"/>
          <w:sz w:val="32"/>
          <w:szCs w:val="32"/>
          <w:cs/>
        </w:rPr>
        <w:t>แบบฟอร์ม</w:t>
      </w:r>
      <w:r w:rsidR="00FD6231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55BB7" w:rsidRPr="00DE6141">
        <w:rPr>
          <w:rFonts w:ascii="CordiaUPC" w:hAnsi="CordiaUPC" w:cs="CordiaUPC" w:hint="cs"/>
          <w:sz w:val="32"/>
          <w:szCs w:val="32"/>
          <w:cs/>
        </w:rPr>
        <w:t>และ</w:t>
      </w:r>
      <w:r w:rsidR="00FD6231" w:rsidRPr="00DE6141">
        <w:rPr>
          <w:rFonts w:ascii="CordiaUPC" w:hAnsi="CordiaUPC" w:cs="CordiaUPC" w:hint="cs"/>
          <w:sz w:val="32"/>
          <w:szCs w:val="32"/>
          <w:cs/>
        </w:rPr>
        <w:t>นำมาประกอบสัญญาในว</w:t>
      </w:r>
      <w:r w:rsidR="00FF5F34" w:rsidRPr="00DE6141">
        <w:rPr>
          <w:rFonts w:ascii="CordiaUPC" w:hAnsi="CordiaUPC" w:cs="CordiaUPC" w:hint="cs"/>
          <w:sz w:val="32"/>
          <w:szCs w:val="32"/>
          <w:cs/>
        </w:rPr>
        <w:t>ันลงนามสัญญา</w:t>
      </w:r>
      <w:r w:rsidR="00CA2B76" w:rsidRPr="00DE6141">
        <w:rPr>
          <w:rFonts w:ascii="CordiaUPC" w:hAnsi="CordiaUPC" w:cs="CordiaUPC" w:hint="cs"/>
          <w:sz w:val="32"/>
          <w:szCs w:val="32"/>
          <w:cs/>
        </w:rPr>
        <w:t xml:space="preserve"> ดังนี้</w:t>
      </w:r>
    </w:p>
    <w:p w:rsidR="00C65C6D" w:rsidRDefault="00354102" w:rsidP="00562820">
      <w:pPr>
        <w:numPr>
          <w:ilvl w:val="0"/>
          <w:numId w:val="55"/>
        </w:numPr>
        <w:tabs>
          <w:tab w:val="left" w:pos="1134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เสนอราคาใน </w:t>
      </w:r>
      <w:r w:rsidR="00C65C6D"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 </w:t>
      </w:r>
      <w:r w:rsidR="00C65C6D" w:rsidRPr="00325121">
        <w:rPr>
          <w:rFonts w:ascii="CordiaUPC" w:hAnsi="CordiaUPC" w:cs="CordiaUPC"/>
          <w:b/>
          <w:bCs/>
          <w:sz w:val="32"/>
          <w:szCs w:val="32"/>
        </w:rPr>
        <w:t>1</w:t>
      </w:r>
      <w:r w:rsidR="00C65C6D" w:rsidRPr="00DE6141">
        <w:rPr>
          <w:rFonts w:ascii="CordiaUPC" w:hAnsi="CordiaUPC" w:cs="CordiaUPC"/>
          <w:sz w:val="32"/>
          <w:szCs w:val="32"/>
        </w:rPr>
        <w:t xml:space="preserve"> </w:t>
      </w:r>
      <w:r w:rsidR="00C65C6D" w:rsidRPr="00DE6141">
        <w:rPr>
          <w:rFonts w:ascii="CordiaUPC" w:hAnsi="CordiaUPC" w:cs="CordiaUPC" w:hint="cs"/>
          <w:sz w:val="32"/>
          <w:szCs w:val="32"/>
          <w:cs/>
        </w:rPr>
        <w:t xml:space="preserve">ให้ผู้รับจ้างเสนอ </w:t>
      </w:r>
      <w:r w:rsidR="00C65C6D" w:rsidRPr="00DE6141">
        <w:rPr>
          <w:rFonts w:ascii="CordiaUPC" w:hAnsi="CordiaUPC" w:cs="CordiaUPC"/>
          <w:sz w:val="32"/>
          <w:szCs w:val="32"/>
        </w:rPr>
        <w:t xml:space="preserve">CF1 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 xml:space="preserve">และรวมหมวดที่ </w:t>
      </w:r>
      <w:r w:rsidR="005A0033" w:rsidRPr="00DE6141">
        <w:rPr>
          <w:rFonts w:ascii="CordiaUPC" w:hAnsi="CordiaUPC" w:cs="CordiaUPC"/>
          <w:sz w:val="32"/>
          <w:szCs w:val="32"/>
        </w:rPr>
        <w:t xml:space="preserve">1 </w:t>
      </w:r>
      <w:r w:rsidR="005965FD" w:rsidRPr="00DE6141">
        <w:rPr>
          <w:rFonts w:ascii="CordiaUPC" w:hAnsi="CordiaUPC" w:cs="CordiaUPC" w:hint="cs"/>
          <w:sz w:val="32"/>
          <w:szCs w:val="32"/>
          <w:cs/>
        </w:rPr>
        <w:t>(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 xml:space="preserve">รวม </w:t>
      </w:r>
      <w:r w:rsidR="005A0033" w:rsidRPr="00DE6141">
        <w:rPr>
          <w:rFonts w:ascii="CordiaUPC" w:hAnsi="CordiaUPC" w:cs="CordiaUPC"/>
          <w:sz w:val="32"/>
          <w:szCs w:val="32"/>
        </w:rPr>
        <w:t>CF1</w:t>
      </w:r>
      <w:r w:rsidR="005965FD" w:rsidRPr="00DE6141">
        <w:rPr>
          <w:rFonts w:ascii="CordiaUPC" w:hAnsi="CordiaUPC" w:cs="CordiaUPC"/>
          <w:sz w:val="32"/>
          <w:szCs w:val="32"/>
        </w:rPr>
        <w:t>)</w:t>
      </w:r>
      <w:r w:rsidR="005A0033" w:rsidRPr="00DE6141">
        <w:rPr>
          <w:rFonts w:ascii="CordiaUPC" w:hAnsi="CordiaUPC" w:cs="CordiaUPC"/>
          <w:sz w:val="32"/>
          <w:szCs w:val="32"/>
        </w:rPr>
        <w:t xml:space="preserve"> 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>โดย</w:t>
      </w:r>
      <w:r w:rsidR="00343170" w:rsidRPr="00DE6141">
        <w:rPr>
          <w:rFonts w:ascii="CordiaUPC" w:hAnsi="CordiaUPC" w:cs="CordiaUPC" w:hint="cs"/>
          <w:sz w:val="32"/>
          <w:szCs w:val="32"/>
          <w:cs/>
        </w:rPr>
        <w:t xml:space="preserve">การเบิกจ่ายจะมีการรวม </w:t>
      </w:r>
      <w:r w:rsidR="00343170" w:rsidRPr="00DE6141">
        <w:rPr>
          <w:rFonts w:ascii="CordiaUPC" w:hAnsi="CordiaUPC" w:cs="CordiaUPC"/>
          <w:sz w:val="32"/>
          <w:szCs w:val="32"/>
        </w:rPr>
        <w:t xml:space="preserve">CF1 </w:t>
      </w:r>
      <w:r w:rsidR="00343170" w:rsidRPr="00DE6141">
        <w:rPr>
          <w:rFonts w:ascii="CordiaUPC" w:hAnsi="CordiaUPC" w:cs="CordiaUPC" w:hint="cs"/>
          <w:sz w:val="32"/>
          <w:szCs w:val="32"/>
          <w:cs/>
        </w:rPr>
        <w:t xml:space="preserve">นี้ แต่ 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>หากเงินงบประมาณไม่หมดตามสัญญา</w:t>
      </w:r>
      <w:r w:rsidR="005965FD" w:rsidRPr="00DE6141">
        <w:rPr>
          <w:rFonts w:ascii="CordiaUPC" w:hAnsi="CordiaUPC" w:cs="CordiaUPC" w:hint="cs"/>
          <w:sz w:val="32"/>
          <w:szCs w:val="32"/>
          <w:cs/>
        </w:rPr>
        <w:t xml:space="preserve"> กำหนด</w:t>
      </w:r>
      <w:r w:rsidR="005A0033" w:rsidRPr="00DE6141">
        <w:rPr>
          <w:rFonts w:ascii="CordiaUPC" w:hAnsi="CordiaUPC" w:cs="CordiaUPC" w:hint="cs"/>
          <w:sz w:val="32"/>
          <w:szCs w:val="32"/>
          <w:cs/>
        </w:rPr>
        <w:t xml:space="preserve">ให้คืน กปภ. โดยไม่รวม </w:t>
      </w:r>
      <w:r w:rsidR="005A0033" w:rsidRPr="00DE6141">
        <w:rPr>
          <w:rFonts w:ascii="CordiaUPC" w:hAnsi="CordiaUPC" w:cs="CordiaUPC"/>
          <w:sz w:val="32"/>
          <w:szCs w:val="32"/>
        </w:rPr>
        <w:t>CF1</w:t>
      </w:r>
    </w:p>
    <w:p w:rsidR="00B23DFD" w:rsidRPr="00DE6141" w:rsidRDefault="00B23DFD" w:rsidP="00562820">
      <w:pPr>
        <w:numPr>
          <w:ilvl w:val="0"/>
          <w:numId w:val="55"/>
        </w:numPr>
        <w:tabs>
          <w:tab w:val="left" w:pos="1134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 xml:space="preserve">เสนอราคาใน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 </w:t>
      </w:r>
      <w:r>
        <w:rPr>
          <w:rFonts w:ascii="CordiaUPC" w:hAnsi="CordiaUPC" w:cs="CordiaUPC"/>
          <w:b/>
          <w:bCs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ให้ผู้รับจ้างเสนอ </w:t>
      </w:r>
      <w:r w:rsidRPr="00DE6141">
        <w:rPr>
          <w:rFonts w:ascii="CordiaUPC" w:hAnsi="CordiaUPC" w:cs="CordiaUPC"/>
          <w:sz w:val="32"/>
          <w:szCs w:val="32"/>
        </w:rPr>
        <w:t>CF</w:t>
      </w:r>
      <w:r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และรวมหมวดที่ </w:t>
      </w:r>
      <w:r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(รวม </w:t>
      </w:r>
      <w:r>
        <w:rPr>
          <w:rFonts w:ascii="CordiaUPC" w:hAnsi="CordiaUPC" w:cs="CordiaUPC"/>
          <w:sz w:val="32"/>
          <w:szCs w:val="32"/>
        </w:rPr>
        <w:t>CF2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โดยการเบิกจ่ายจะมีการรวม </w:t>
      </w:r>
      <w:r w:rsidRPr="00DE6141">
        <w:rPr>
          <w:rFonts w:ascii="CordiaUPC" w:hAnsi="CordiaUPC" w:cs="CordiaUPC"/>
          <w:sz w:val="32"/>
          <w:szCs w:val="32"/>
        </w:rPr>
        <w:t>CF</w:t>
      </w:r>
      <w:r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นี้ แต่ หากเงินงบประมาณไม่หมดตามสัญญา กำหนดให้คืน กปภ. โดยไม่รวม </w:t>
      </w:r>
      <w:r>
        <w:rPr>
          <w:rFonts w:ascii="CordiaUPC" w:hAnsi="CordiaUPC" w:cs="CordiaUPC"/>
          <w:sz w:val="32"/>
          <w:szCs w:val="32"/>
        </w:rPr>
        <w:t>CF2</w:t>
      </w:r>
    </w:p>
    <w:p w:rsidR="00C65C6D" w:rsidRPr="00DE6141" w:rsidRDefault="00A853DC" w:rsidP="00562820">
      <w:pPr>
        <w:numPr>
          <w:ilvl w:val="0"/>
          <w:numId w:val="55"/>
        </w:numPr>
        <w:tabs>
          <w:tab w:val="left" w:pos="1134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เ</w:t>
      </w:r>
      <w:r w:rsidR="00354102" w:rsidRPr="00DE6141">
        <w:rPr>
          <w:rFonts w:ascii="CordiaUPC" w:hAnsi="CordiaUPC" w:cs="CordiaUPC" w:hint="cs"/>
          <w:sz w:val="32"/>
          <w:szCs w:val="32"/>
          <w:cs/>
        </w:rPr>
        <w:t xml:space="preserve">สนอราคาใน </w:t>
      </w:r>
      <w:r w:rsidR="00C65C6D"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 </w:t>
      </w:r>
      <w:r w:rsidR="00C65C6D" w:rsidRPr="00325121">
        <w:rPr>
          <w:rFonts w:ascii="CordiaUPC" w:hAnsi="CordiaUPC" w:cs="CordiaUPC"/>
          <w:b/>
          <w:bCs/>
          <w:sz w:val="32"/>
          <w:szCs w:val="32"/>
        </w:rPr>
        <w:t>3</w:t>
      </w:r>
      <w:r w:rsidR="00C65C6D" w:rsidRPr="00DE6141">
        <w:rPr>
          <w:rFonts w:ascii="CordiaUPC" w:hAnsi="CordiaUPC" w:cs="CordiaUPC"/>
          <w:sz w:val="32"/>
          <w:szCs w:val="32"/>
        </w:rPr>
        <w:t xml:space="preserve"> </w:t>
      </w:r>
      <w:r w:rsidR="00C65C6D" w:rsidRPr="00DE6141">
        <w:rPr>
          <w:rFonts w:ascii="CordiaUPC" w:hAnsi="CordiaUPC" w:cs="CordiaUPC" w:hint="cs"/>
          <w:sz w:val="32"/>
          <w:szCs w:val="32"/>
          <w:cs/>
        </w:rPr>
        <w:t xml:space="preserve">ให้ผู้รับจ้างเสนอ มูลค่า </w:t>
      </w:r>
      <w:r w:rsidR="00E81C96" w:rsidRPr="00DE6141">
        <w:rPr>
          <w:rFonts w:ascii="CordiaUPC" w:hAnsi="CordiaUPC" w:cs="CordiaUPC"/>
          <w:sz w:val="32"/>
          <w:szCs w:val="32"/>
        </w:rPr>
        <w:t>(</w:t>
      </w:r>
      <w:r w:rsidR="00C65C6D" w:rsidRPr="00DE6141">
        <w:rPr>
          <w:rFonts w:ascii="CordiaUPC" w:hAnsi="CordiaUPC" w:cs="CordiaUPC"/>
          <w:sz w:val="32"/>
          <w:szCs w:val="32"/>
        </w:rPr>
        <w:t>/</w:t>
      </w:r>
      <w:r w:rsidR="00C65C6D" w:rsidRPr="00DE6141">
        <w:rPr>
          <w:rFonts w:ascii="CordiaUPC" w:hAnsi="CordiaUPC" w:cs="CordiaUPC" w:hint="cs"/>
          <w:sz w:val="32"/>
          <w:szCs w:val="32"/>
          <w:cs/>
        </w:rPr>
        <w:t>เดือน, /ปี, /คน, /วัน หรือ เหมา</w:t>
      </w:r>
      <w:r w:rsidR="00E81C96" w:rsidRPr="00DE6141">
        <w:rPr>
          <w:rFonts w:ascii="CordiaUPC" w:hAnsi="CordiaUPC" w:cs="CordiaUPC" w:hint="cs"/>
          <w:sz w:val="32"/>
          <w:szCs w:val="32"/>
          <w:cs/>
        </w:rPr>
        <w:t>)</w:t>
      </w:r>
      <w:r w:rsidR="00C65C6D" w:rsidRPr="00DE6141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C65C6D" w:rsidRPr="00DE6141">
        <w:rPr>
          <w:rFonts w:ascii="CordiaUPC" w:hAnsi="CordiaUPC" w:cs="CordiaUPC"/>
          <w:sz w:val="32"/>
          <w:szCs w:val="32"/>
        </w:rPr>
        <w:t>CF</w:t>
      </w:r>
      <w:r w:rsidR="00E81C96" w:rsidRPr="00DE6141">
        <w:rPr>
          <w:rFonts w:ascii="CordiaUPC" w:hAnsi="CordiaUPC" w:cs="CordiaUPC"/>
          <w:sz w:val="32"/>
          <w:szCs w:val="32"/>
        </w:rPr>
        <w:t>3</w:t>
      </w:r>
      <w:r w:rsidR="005C0308" w:rsidRPr="00DE6141">
        <w:rPr>
          <w:rFonts w:ascii="CordiaUPC" w:hAnsi="CordiaUPC" w:cs="CordiaUPC" w:hint="cs"/>
          <w:sz w:val="32"/>
          <w:szCs w:val="32"/>
          <w:cs/>
        </w:rPr>
        <w:t xml:space="preserve"> และรวมหมวดที่ </w:t>
      </w:r>
      <w:r w:rsidR="005C0308" w:rsidRPr="00DE6141">
        <w:rPr>
          <w:rFonts w:ascii="CordiaUPC" w:hAnsi="CordiaUPC" w:cs="CordiaUPC"/>
          <w:sz w:val="32"/>
          <w:szCs w:val="32"/>
        </w:rPr>
        <w:t xml:space="preserve">3 </w:t>
      </w:r>
      <w:r w:rsidR="005C0308" w:rsidRPr="00DE6141">
        <w:rPr>
          <w:rFonts w:ascii="CordiaUPC" w:hAnsi="CordiaUPC" w:cs="CordiaUPC" w:hint="cs"/>
          <w:sz w:val="32"/>
          <w:szCs w:val="32"/>
          <w:cs/>
        </w:rPr>
        <w:t xml:space="preserve">(รวม </w:t>
      </w:r>
      <w:r w:rsidR="005C0308" w:rsidRPr="00DE6141">
        <w:rPr>
          <w:rFonts w:ascii="CordiaUPC" w:hAnsi="CordiaUPC" w:cs="CordiaUPC"/>
          <w:sz w:val="32"/>
          <w:szCs w:val="32"/>
        </w:rPr>
        <w:t xml:space="preserve">CF3) </w:t>
      </w:r>
      <w:r w:rsidR="005C0308" w:rsidRPr="00DE6141">
        <w:rPr>
          <w:rFonts w:ascii="CordiaUPC" w:hAnsi="CordiaUPC" w:cs="CordiaUPC" w:hint="cs"/>
          <w:sz w:val="32"/>
          <w:szCs w:val="32"/>
          <w:cs/>
        </w:rPr>
        <w:t xml:space="preserve">โดยการเบิกจ่ายจะมีการรวม </w:t>
      </w:r>
      <w:r w:rsidR="005C0308" w:rsidRPr="00DE6141">
        <w:rPr>
          <w:rFonts w:ascii="CordiaUPC" w:hAnsi="CordiaUPC" w:cs="CordiaUPC"/>
          <w:sz w:val="32"/>
          <w:szCs w:val="32"/>
        </w:rPr>
        <w:t xml:space="preserve">CF3 </w:t>
      </w:r>
      <w:r w:rsidR="005C0308" w:rsidRPr="00DE6141">
        <w:rPr>
          <w:rFonts w:ascii="CordiaUPC" w:hAnsi="CordiaUPC" w:cs="CordiaUPC" w:hint="cs"/>
          <w:sz w:val="32"/>
          <w:szCs w:val="32"/>
          <w:cs/>
        </w:rPr>
        <w:t xml:space="preserve">นี้ แต่ หากเงินงบประมาณไม่หมดตามสัญญา กำหนดให้คืน กปภ. โดยไม่รวม </w:t>
      </w:r>
      <w:r w:rsidR="005C0308" w:rsidRPr="00DE6141">
        <w:rPr>
          <w:rFonts w:ascii="CordiaUPC" w:hAnsi="CordiaUPC" w:cs="CordiaUPC"/>
          <w:sz w:val="32"/>
          <w:szCs w:val="32"/>
        </w:rPr>
        <w:t>CF3</w:t>
      </w:r>
    </w:p>
    <w:p w:rsidR="00B23DFD" w:rsidRPr="00DE6141" w:rsidRDefault="00B23DFD" w:rsidP="00B23DFD">
      <w:pPr>
        <w:tabs>
          <w:tab w:val="left" w:pos="1134"/>
        </w:tabs>
        <w:spacing w:after="240"/>
        <w:ind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หมายเหตุ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ผู้รับจ้างต้องตรวจสภาพ รถตักหน้าขุดหลัง พร้อมหัวเจาะกระแทกของ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กปภ.สาขาแหลมฉบัง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แล้วเสนอราคางานซ่อม/จัดหา รถตักหน้าขุดหลัง พร้อมหัวเจาะกระแทกของ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กปภ.สาขาแหลมฉบัง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เพื่อให้สามารถใช้งานได้ปกติในการดำเนินการซ่อมท่อ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และการสำรวจท่อเดิมซึ่งต้องการยกเลิก (ไม่รวมงานปรับปรุงท่อ/เปลี่ยนท่อใหม่แทนท่อเดิม</w:t>
      </w:r>
      <w:r>
        <w:rPr>
          <w:rFonts w:ascii="CordiaUPC" w:hAnsi="CordiaUPC" w:cs="CordiaUPC" w:hint="cs"/>
          <w:sz w:val="32"/>
          <w:szCs w:val="32"/>
          <w:cs/>
        </w:rPr>
        <w:t xml:space="preserve"> หมวดที่ </w:t>
      </w:r>
      <w:r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 w:hint="cs"/>
          <w:sz w:val="32"/>
          <w:szCs w:val="32"/>
          <w:cs/>
        </w:rPr>
        <w:t>) รวมถึงการซ่อมบำรุงประจำเดือน พร้อมค่าน้ำมันเชื้อเพลิงประจำเดือน ตลอดการดำเนินการสัญญานี้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โดยหากรถขุด </w:t>
      </w:r>
      <w:r>
        <w:rPr>
          <w:rFonts w:ascii="CordiaUPC" w:hAnsi="CordiaUPC" w:cs="CordiaUPC" w:hint="cs"/>
          <w:color w:val="002060"/>
          <w:sz w:val="32"/>
          <w:szCs w:val="32"/>
          <w:cs/>
        </w:rPr>
        <w:t>กปภ.สาขาแหลมฉบัง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ไม่เพียงพอให้ ผู้รับจ้างขออนุม</w:t>
      </w:r>
      <w:r>
        <w:rPr>
          <w:rFonts w:ascii="CordiaUPC" w:hAnsi="CordiaUPC" w:cs="CordiaUPC" w:hint="cs"/>
          <w:sz w:val="32"/>
          <w:szCs w:val="32"/>
          <w:cs/>
        </w:rPr>
        <w:t>ั</w:t>
      </w:r>
      <w:r w:rsidRPr="00DE6141">
        <w:rPr>
          <w:rFonts w:ascii="CordiaUPC" w:hAnsi="CordiaUPC" w:cs="CordiaUPC" w:hint="cs"/>
          <w:sz w:val="32"/>
          <w:szCs w:val="32"/>
          <w:cs/>
        </w:rPr>
        <w:t>ติ</w:t>
      </w:r>
      <w:r>
        <w:rPr>
          <w:rFonts w:ascii="CordiaUPC" w:hAnsi="CordiaUPC" w:cs="CordiaUPC" w:hint="cs"/>
          <w:sz w:val="32"/>
          <w:szCs w:val="32"/>
          <w:cs/>
        </w:rPr>
        <w:t xml:space="preserve"> ใช้รถขุดเพิ่มเติมจาก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คณะกรรมการ เป็นกรณี ไป</w:t>
      </w:r>
    </w:p>
    <w:p w:rsidR="00B23DFD" w:rsidRPr="00DE6141" w:rsidRDefault="00B23DFD" w:rsidP="00B23DFD">
      <w:pPr>
        <w:numPr>
          <w:ilvl w:val="0"/>
          <w:numId w:val="55"/>
        </w:numPr>
        <w:tabs>
          <w:tab w:val="left" w:pos="1134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เสนอราคา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>รวม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หมวดที่ </w:t>
      </w:r>
      <w:r w:rsidRPr="00325121">
        <w:rPr>
          <w:rFonts w:ascii="CordiaUPC" w:hAnsi="CordiaUPC" w:cs="CordiaUPC"/>
          <w:b/>
          <w:bCs/>
          <w:sz w:val="32"/>
          <w:szCs w:val="32"/>
        </w:rPr>
        <w:t>1</w:t>
      </w:r>
      <w:r>
        <w:rPr>
          <w:rFonts w:ascii="CordiaUPC" w:hAnsi="CordiaUPC" w:cs="CordiaUPC"/>
          <w:b/>
          <w:bCs/>
          <w:sz w:val="32"/>
          <w:szCs w:val="32"/>
        </w:rPr>
        <w:t>,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หมวดที่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2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>และ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หมวดที่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325121">
        <w:rPr>
          <w:rFonts w:ascii="CordiaUPC" w:hAnsi="CordiaUPC" w:cs="CordiaUPC"/>
          <w:b/>
          <w:bCs/>
          <w:sz w:val="32"/>
          <w:szCs w:val="32"/>
        </w:rPr>
        <w:t xml:space="preserve">3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(ไม่รวม </w:t>
      </w:r>
      <w:r w:rsidRPr="00325121">
        <w:rPr>
          <w:rFonts w:ascii="CordiaUPC" w:hAnsi="CordiaUPC" w:cs="CordiaUPC"/>
          <w:b/>
          <w:bCs/>
          <w:sz w:val="32"/>
          <w:szCs w:val="32"/>
        </w:rPr>
        <w:t xml:space="preserve">vat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>และ</w:t>
      </w:r>
      <w:r w:rsidRPr="003251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325121">
        <w:rPr>
          <w:rFonts w:ascii="CordiaUPC" w:hAnsi="CordiaUPC" w:cs="CordiaUPC" w:hint="cs"/>
          <w:b/>
          <w:bCs/>
          <w:sz w:val="32"/>
          <w:szCs w:val="32"/>
          <w:cs/>
        </w:rPr>
        <w:t xml:space="preserve">รวม </w:t>
      </w:r>
      <w:r w:rsidRPr="00325121">
        <w:rPr>
          <w:rFonts w:ascii="CordiaUPC" w:hAnsi="CordiaUPC" w:cs="CordiaUPC"/>
          <w:b/>
          <w:bCs/>
          <w:sz w:val="32"/>
          <w:szCs w:val="32"/>
        </w:rPr>
        <w:t>vat)</w:t>
      </w:r>
    </w:p>
    <w:p w:rsidR="000B4A50" w:rsidRPr="00B23DFD" w:rsidRDefault="000B4A50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</w:p>
    <w:p w:rsidR="000B4A50" w:rsidRPr="00DE6141" w:rsidRDefault="000B4A50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</w:p>
    <w:p w:rsidR="000B4A50" w:rsidRPr="00DE6141" w:rsidRDefault="005770DA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</w:rPr>
        <w:br w:type="page"/>
      </w:r>
    </w:p>
    <w:p w:rsidR="006A3B0C" w:rsidRPr="00DE6141" w:rsidRDefault="002D7788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10.</w:t>
      </w:r>
    </w:p>
    <w:p w:rsidR="008E0825" w:rsidRPr="00DE6141" w:rsidRDefault="006A3B0C" w:rsidP="00A92858">
      <w:pPr>
        <w:spacing w:after="24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เกณฑ์การให้คะแนนข้อเสนอทางด้านเทคนิค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0"/>
        <w:gridCol w:w="1080"/>
        <w:gridCol w:w="900"/>
      </w:tblGrid>
      <w:tr w:rsidR="008E0825" w:rsidRPr="00EE35F3" w:rsidTr="00CE1EF8">
        <w:tc>
          <w:tcPr>
            <w:tcW w:w="7560" w:type="dxa"/>
            <w:tcBorders>
              <w:bottom w:val="nil"/>
            </w:tcBorders>
          </w:tcPr>
          <w:p w:rsidR="008E0825" w:rsidRPr="00EE35F3" w:rsidRDefault="008E0825" w:rsidP="00CE1EF8">
            <w:pPr>
              <w:spacing w:before="6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ข้อเสนอทางด้านเทคนิค</w:t>
            </w:r>
          </w:p>
        </w:tc>
        <w:tc>
          <w:tcPr>
            <w:tcW w:w="1980" w:type="dxa"/>
            <w:gridSpan w:val="2"/>
          </w:tcPr>
          <w:p w:rsidR="008E0825" w:rsidRPr="00EE35F3" w:rsidRDefault="008E0825" w:rsidP="00CE1EF8">
            <w:pPr>
              <w:spacing w:before="60"/>
              <w:ind w:left="-18" w:right="26"/>
              <w:jc w:val="center"/>
              <w:rPr>
                <w:rFonts w:ascii="CordiaUPC" w:hAnsi="CordiaUPC" w:cs="CordiaUPC"/>
                <w:b/>
                <w:bCs/>
                <w:sz w:val="28"/>
                <w:rtl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คะแนน</w:t>
            </w:r>
          </w:p>
        </w:tc>
      </w:tr>
      <w:tr w:rsidR="008E0825" w:rsidRPr="00EE35F3" w:rsidTr="00CE1EF8">
        <w:tc>
          <w:tcPr>
            <w:tcW w:w="7560" w:type="dxa"/>
            <w:tcBorders>
              <w:top w:val="nil"/>
            </w:tcBorders>
          </w:tcPr>
          <w:p w:rsidR="008E0825" w:rsidRPr="00EE35F3" w:rsidRDefault="008E0825" w:rsidP="00CE1EF8">
            <w:pPr>
              <w:tabs>
                <w:tab w:val="left" w:pos="426"/>
                <w:tab w:val="left" w:pos="1418"/>
                <w:tab w:val="left" w:pos="1843"/>
                <w:tab w:val="left" w:pos="2410"/>
              </w:tabs>
              <w:spacing w:before="60"/>
              <w:jc w:val="thaiDistribute"/>
              <w:rPr>
                <w:rFonts w:ascii="CordiaUPC" w:hAnsi="CordiaUPC" w:cs="CordiaUPC"/>
                <w:b/>
                <w:bCs/>
                <w:sz w:val="28"/>
              </w:rPr>
            </w:pPr>
          </w:p>
        </w:tc>
        <w:tc>
          <w:tcPr>
            <w:tcW w:w="1080" w:type="dxa"/>
          </w:tcPr>
          <w:p w:rsidR="008E0825" w:rsidRPr="00EE35F3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เต็ม</w:t>
            </w:r>
          </w:p>
        </w:tc>
        <w:tc>
          <w:tcPr>
            <w:tcW w:w="900" w:type="dxa"/>
          </w:tcPr>
          <w:p w:rsidR="008E0825" w:rsidRPr="00EE35F3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b/>
                <w:bCs/>
                <w:sz w:val="28"/>
                <w:rtl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ย่อย</w:t>
            </w:r>
          </w:p>
        </w:tc>
      </w:tr>
      <w:tr w:rsidR="008E0825" w:rsidRPr="00EE35F3" w:rsidTr="00CE1EF8">
        <w:tc>
          <w:tcPr>
            <w:tcW w:w="7560" w:type="dxa"/>
          </w:tcPr>
          <w:p w:rsidR="008E0825" w:rsidRPr="00EE35F3" w:rsidRDefault="008E0825" w:rsidP="00562820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บทสรุปข้อเสนอ</w:t>
            </w:r>
          </w:p>
        </w:tc>
        <w:tc>
          <w:tcPr>
            <w:tcW w:w="1080" w:type="dxa"/>
          </w:tcPr>
          <w:p w:rsidR="008E0825" w:rsidRPr="00EE35F3" w:rsidRDefault="008E0825" w:rsidP="00CE1EF8">
            <w:pPr>
              <w:spacing w:before="60"/>
              <w:ind w:left="-17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5</w:t>
            </w:r>
          </w:p>
        </w:tc>
        <w:tc>
          <w:tcPr>
            <w:tcW w:w="900" w:type="dxa"/>
          </w:tcPr>
          <w:p w:rsidR="008E0825" w:rsidRPr="00EE35F3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8E0825" w:rsidRPr="00EE35F3" w:rsidTr="00CE1EF8">
        <w:tc>
          <w:tcPr>
            <w:tcW w:w="7560" w:type="dxa"/>
            <w:tcBorders>
              <w:bottom w:val="nil"/>
            </w:tcBorders>
          </w:tcPr>
          <w:p w:rsidR="008E0825" w:rsidRPr="00EE35F3" w:rsidRDefault="008E0825" w:rsidP="00562820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ความเข้าใจในวัตถุประสงค์และข้อกำหนดขอบเขตของงาน</w:t>
            </w:r>
          </w:p>
        </w:tc>
        <w:tc>
          <w:tcPr>
            <w:tcW w:w="1080" w:type="dxa"/>
            <w:tcBorders>
              <w:bottom w:val="nil"/>
            </w:tcBorders>
          </w:tcPr>
          <w:p w:rsidR="008E0825" w:rsidRPr="00EE35F3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5</w:t>
            </w:r>
          </w:p>
        </w:tc>
        <w:tc>
          <w:tcPr>
            <w:tcW w:w="900" w:type="dxa"/>
            <w:tcBorders>
              <w:bottom w:val="nil"/>
            </w:tcBorders>
          </w:tcPr>
          <w:p w:rsidR="008E0825" w:rsidRPr="00EE35F3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8E0825" w:rsidRPr="00EE35F3" w:rsidTr="00CE1EF8">
        <w:tc>
          <w:tcPr>
            <w:tcW w:w="7560" w:type="dxa"/>
            <w:tcBorders>
              <w:bottom w:val="nil"/>
            </w:tcBorders>
          </w:tcPr>
          <w:p w:rsidR="008E0825" w:rsidRPr="00EE35F3" w:rsidRDefault="008E0825" w:rsidP="00562820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 xml:space="preserve">วิธีการดำเนินงาน </w:t>
            </w:r>
            <w:r w:rsidRPr="00EE35F3">
              <w:rPr>
                <w:rFonts w:ascii="CordiaUPC" w:hAnsi="CordiaUPC" w:cs="CordiaUPC"/>
                <w:b/>
                <w:bCs/>
                <w:sz w:val="28"/>
              </w:rPr>
              <w:t>(Approach and Methodology)</w:t>
            </w:r>
          </w:p>
        </w:tc>
        <w:tc>
          <w:tcPr>
            <w:tcW w:w="1080" w:type="dxa"/>
            <w:tcBorders>
              <w:bottom w:val="nil"/>
            </w:tcBorders>
          </w:tcPr>
          <w:p w:rsidR="008E0825" w:rsidRPr="00EE35F3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35</w:t>
            </w:r>
          </w:p>
        </w:tc>
        <w:tc>
          <w:tcPr>
            <w:tcW w:w="900" w:type="dxa"/>
            <w:tcBorders>
              <w:bottom w:val="nil"/>
            </w:tcBorders>
          </w:tcPr>
          <w:p w:rsidR="008E0825" w:rsidRPr="00EE35F3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B23DFD" w:rsidP="00562820">
            <w:pPr>
              <w:numPr>
                <w:ilvl w:val="0"/>
                <w:numId w:val="39"/>
              </w:numPr>
              <w:tabs>
                <w:tab w:val="clear" w:pos="234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ความเข้าใจในการควบคุมน้ำสูญเสีย</w:t>
            </w:r>
            <w:r>
              <w:rPr>
                <w:rFonts w:ascii="CordiaUPC" w:hAnsi="CordiaUPC" w:cs="CordiaUPC" w:hint="cs"/>
                <w:szCs w:val="24"/>
                <w:cs/>
              </w:rPr>
              <w:t xml:space="preserve"> </w:t>
            </w:r>
            <w:r w:rsidRPr="00CC2051">
              <w:rPr>
                <w:rFonts w:ascii="CordiaUPC" w:hAnsi="CordiaUPC" w:cs="CordiaUPC" w:hint="cs"/>
                <w:szCs w:val="24"/>
                <w:cs/>
              </w:rPr>
              <w:t xml:space="preserve">และการดำเนินงานตามข้อกำหนด </w:t>
            </w:r>
            <w:r w:rsidRPr="00CC2051">
              <w:rPr>
                <w:rFonts w:ascii="CordiaUPC" w:hAnsi="CordiaUPC" w:cs="CordiaUPC"/>
                <w:szCs w:val="24"/>
              </w:rPr>
              <w:t xml:space="preserve">(TOR) </w:t>
            </w:r>
            <w:r w:rsidRPr="00CC2051">
              <w:rPr>
                <w:rFonts w:ascii="CordiaUPC" w:hAnsi="CordiaUPC" w:cs="CordiaUPC" w:hint="cs"/>
                <w:szCs w:val="24"/>
                <w:cs/>
              </w:rPr>
              <w:t>นี้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5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 xml:space="preserve">การสำรวจออกแบบ  และติดตั้งระบบควบคุมน้ำสูญเสียแบบ  </w:t>
            </w:r>
            <w:r w:rsidRPr="00DE6141">
              <w:rPr>
                <w:rFonts w:ascii="CordiaUPC" w:hAnsi="CordiaUPC" w:cs="CordiaUPC"/>
                <w:szCs w:val="24"/>
              </w:rPr>
              <w:t>DMA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rtl/>
                <w:cs/>
              </w:rPr>
            </w:pPr>
            <w:r w:rsidRPr="00DE6141">
              <w:rPr>
                <w:rFonts w:ascii="CordiaUPC" w:hAnsi="CordiaUPC" w:cs="CordiaUPC"/>
                <w:szCs w:val="24"/>
              </w:rPr>
              <w:t>5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 xml:space="preserve">การตรวจสอบและวิเคราะห์น้ำสูญเสียในพื้นที่  </w:t>
            </w:r>
            <w:r w:rsidRPr="00DE6141">
              <w:rPr>
                <w:rFonts w:ascii="CordiaUPC" w:hAnsi="CordiaUPC" w:cs="CordiaUPC"/>
                <w:szCs w:val="24"/>
              </w:rPr>
              <w:t>DMA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5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การสำรวจหาท่อรั่ว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3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การซ่อมท่อ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 xml:space="preserve">การซ่อม </w:t>
            </w:r>
            <w:r w:rsidRPr="00DE6141">
              <w:rPr>
                <w:rFonts w:ascii="CordiaUPC" w:hAnsi="CordiaUPC" w:cs="CordiaUPC"/>
                <w:szCs w:val="24"/>
              </w:rPr>
              <w:t xml:space="preserve">– </w:t>
            </w:r>
            <w:r w:rsidRPr="00DE6141">
              <w:rPr>
                <w:rFonts w:ascii="CordiaUPC" w:hAnsi="CordiaUPC" w:cs="CordiaUPC"/>
                <w:szCs w:val="24"/>
                <w:cs/>
              </w:rPr>
              <w:t>เปลี่ยนมาตรผู้ใช้น้ำ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rtl/>
                <w:cs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การเปลี่ยนท่อ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การควบคุมงานก่อสร้าง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การบำรุงรักษาเครื่องมือ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5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 xml:space="preserve">การปรับปรุงระบบแผนที่ในรูปแบบ  </w:t>
            </w:r>
            <w:r w:rsidRPr="00DE6141">
              <w:rPr>
                <w:rFonts w:ascii="CordiaUPC" w:hAnsi="CordiaUPC" w:cs="CordiaUPC"/>
                <w:szCs w:val="24"/>
              </w:rPr>
              <w:t xml:space="preserve">GIS </w:t>
            </w:r>
            <w:r w:rsidRPr="00DE6141">
              <w:rPr>
                <w:rFonts w:ascii="CordiaUPC" w:hAnsi="CordiaUPC" w:cs="CordiaUPC"/>
                <w:szCs w:val="24"/>
                <w:cs/>
              </w:rPr>
              <w:t>ให้เป็นปัจจุบัน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8E0825" w:rsidRPr="00DE6141" w:rsidTr="00CE1EF8">
        <w:tc>
          <w:tcPr>
            <w:tcW w:w="7560" w:type="dxa"/>
            <w:tcBorders>
              <w:top w:val="nil"/>
              <w:bottom w:val="nil"/>
            </w:tcBorders>
          </w:tcPr>
          <w:p w:rsidR="008E0825" w:rsidRPr="00DE6141" w:rsidRDefault="008E0825" w:rsidP="00562820">
            <w:pPr>
              <w:numPr>
                <w:ilvl w:val="0"/>
                <w:numId w:val="39"/>
              </w:numPr>
              <w:tabs>
                <w:tab w:val="clear" w:pos="2340"/>
                <w:tab w:val="num" w:pos="1080"/>
              </w:tabs>
              <w:suppressAutoHyphens w:val="0"/>
              <w:ind w:left="1080" w:hanging="540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DE6141">
              <w:rPr>
                <w:rFonts w:ascii="CordiaUPC" w:hAnsi="CordiaUPC" w:cs="CordiaUPC"/>
                <w:szCs w:val="24"/>
                <w:cs/>
              </w:rPr>
              <w:t>การฝึกอบรม และถ่ายทอดเทคโนโลยีให้แก่พนักงาน กปภ.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Cs w:val="24"/>
                <w:cs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8E0825" w:rsidRPr="00DE6141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rtl/>
                <w:cs/>
              </w:rPr>
            </w:pPr>
            <w:r w:rsidRPr="00DE6141">
              <w:rPr>
                <w:rFonts w:ascii="CordiaUPC" w:hAnsi="CordiaUPC" w:cs="CordiaUPC"/>
                <w:szCs w:val="24"/>
              </w:rPr>
              <w:t>2</w:t>
            </w:r>
          </w:p>
        </w:tc>
      </w:tr>
      <w:tr w:rsidR="008E0825" w:rsidRPr="00EE35F3" w:rsidTr="00CE1EF8">
        <w:tc>
          <w:tcPr>
            <w:tcW w:w="7560" w:type="dxa"/>
          </w:tcPr>
          <w:p w:rsidR="008E0825" w:rsidRPr="00EE35F3" w:rsidRDefault="008E0825" w:rsidP="00562820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การจัดรูปองค์กร บุคลากรหลัก ประสบการณ์ของบุคลากรหลัก</w:t>
            </w:r>
          </w:p>
        </w:tc>
        <w:tc>
          <w:tcPr>
            <w:tcW w:w="1080" w:type="dxa"/>
          </w:tcPr>
          <w:p w:rsidR="008E0825" w:rsidRPr="00EE35F3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5</w:t>
            </w:r>
          </w:p>
        </w:tc>
        <w:tc>
          <w:tcPr>
            <w:tcW w:w="900" w:type="dxa"/>
          </w:tcPr>
          <w:p w:rsidR="008E0825" w:rsidRPr="00EE35F3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8E0825" w:rsidRPr="00EE35F3" w:rsidTr="00CE1EF8">
        <w:tc>
          <w:tcPr>
            <w:tcW w:w="7560" w:type="dxa"/>
          </w:tcPr>
          <w:p w:rsidR="008E0825" w:rsidRPr="00EE35F3" w:rsidRDefault="008E0825" w:rsidP="00562820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แผนการดำเนินงาน</w:t>
            </w:r>
          </w:p>
        </w:tc>
        <w:tc>
          <w:tcPr>
            <w:tcW w:w="1080" w:type="dxa"/>
          </w:tcPr>
          <w:p w:rsidR="008E0825" w:rsidRPr="00EE35F3" w:rsidRDefault="008E0825" w:rsidP="00CE1EF8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5</w:t>
            </w:r>
          </w:p>
        </w:tc>
        <w:tc>
          <w:tcPr>
            <w:tcW w:w="900" w:type="dxa"/>
          </w:tcPr>
          <w:p w:rsidR="008E0825" w:rsidRPr="00EE35F3" w:rsidRDefault="008E0825" w:rsidP="00CE1EF8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017926" w:rsidRPr="00EE35F3" w:rsidTr="002C7E55">
        <w:tc>
          <w:tcPr>
            <w:tcW w:w="7560" w:type="dxa"/>
          </w:tcPr>
          <w:p w:rsidR="00017926" w:rsidRPr="00EE35F3" w:rsidRDefault="00017926" w:rsidP="00460150">
            <w:pPr>
              <w:numPr>
                <w:ilvl w:val="2"/>
                <w:numId w:val="38"/>
              </w:numPr>
              <w:tabs>
                <w:tab w:val="clear" w:pos="2340"/>
                <w:tab w:val="left" w:pos="540"/>
              </w:tabs>
              <w:suppressAutoHyphens w:val="0"/>
              <w:spacing w:before="60"/>
              <w:ind w:left="538" w:hanging="357"/>
              <w:jc w:val="both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ประสบการณ์ และผลงาน</w:t>
            </w:r>
            <w:r>
              <w:rPr>
                <w:rFonts w:ascii="CordiaUPC" w:hAnsi="CordiaUPC" w:cs="CordiaUPC" w:hint="cs"/>
                <w:b/>
                <w:bCs/>
                <w:sz w:val="28"/>
                <w:cs/>
              </w:rPr>
              <w:t xml:space="preserve"> </w:t>
            </w:r>
            <w:r w:rsidRPr="001C5BD0">
              <w:rPr>
                <w:rFonts w:ascii="Cordia New" w:hAnsi="Cordia New" w:cs="Cordia New" w:hint="cs"/>
                <w:b/>
                <w:bCs/>
                <w:color w:val="002060"/>
                <w:szCs w:val="24"/>
                <w:cs/>
              </w:rPr>
              <w:t>(ใช้คะแนนของข้อ 6.1 หรือข้อ 6.</w:t>
            </w:r>
            <w:r w:rsidR="00460150">
              <w:rPr>
                <w:rFonts w:ascii="Cordia New" w:hAnsi="Cordia New" w:cs="Cordia New"/>
                <w:b/>
                <w:bCs/>
                <w:color w:val="002060"/>
                <w:szCs w:val="24"/>
              </w:rPr>
              <w:t>2</w:t>
            </w:r>
            <w:r w:rsidRPr="001C5BD0">
              <w:rPr>
                <w:rFonts w:ascii="Cordia New" w:hAnsi="Cordia New" w:cs="Cordia New" w:hint="cs"/>
                <w:b/>
                <w:bCs/>
                <w:color w:val="002060"/>
                <w:szCs w:val="24"/>
                <w:cs/>
              </w:rPr>
              <w:t xml:space="preserve"> </w:t>
            </w:r>
            <w:r w:rsidR="00460150">
              <w:rPr>
                <w:rFonts w:ascii="Cordia New" w:hAnsi="Cordia New" w:cs="Cordia New" w:hint="cs"/>
                <w:b/>
                <w:bCs/>
                <w:color w:val="002060"/>
                <w:szCs w:val="24"/>
                <w:cs/>
              </w:rPr>
              <w:t>ข้อใดข้อหนึ่ง</w:t>
            </w:r>
            <w:r w:rsidRPr="001C5BD0">
              <w:rPr>
                <w:rFonts w:ascii="Cordia New" w:hAnsi="Cordia New" w:cs="Cordia New" w:hint="cs"/>
                <w:b/>
                <w:bCs/>
                <w:color w:val="002060"/>
                <w:szCs w:val="24"/>
                <w:cs/>
              </w:rPr>
              <w:t>)</w:t>
            </w:r>
          </w:p>
        </w:tc>
        <w:tc>
          <w:tcPr>
            <w:tcW w:w="1080" w:type="dxa"/>
          </w:tcPr>
          <w:p w:rsidR="00017926" w:rsidRPr="00EE35F3" w:rsidRDefault="00017926" w:rsidP="002C7E55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</w:rPr>
              <w:t>45</w:t>
            </w:r>
          </w:p>
        </w:tc>
        <w:tc>
          <w:tcPr>
            <w:tcW w:w="900" w:type="dxa"/>
          </w:tcPr>
          <w:p w:rsidR="00017926" w:rsidRPr="00EE35F3" w:rsidRDefault="00017926" w:rsidP="002C7E55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  <w:tr w:rsidR="00017926" w:rsidRPr="00DE6141" w:rsidTr="002C7E55">
        <w:tc>
          <w:tcPr>
            <w:tcW w:w="7560" w:type="dxa"/>
          </w:tcPr>
          <w:p w:rsidR="00017926" w:rsidRPr="00460150" w:rsidRDefault="00460150" w:rsidP="002C7E55">
            <w:pPr>
              <w:numPr>
                <w:ilvl w:val="0"/>
                <w:numId w:val="40"/>
              </w:numPr>
              <w:tabs>
                <w:tab w:val="left" w:pos="923"/>
              </w:tabs>
              <w:spacing w:before="60"/>
              <w:ind w:left="923" w:hanging="425"/>
              <w:jc w:val="both"/>
              <w:rPr>
                <w:rFonts w:ascii="CordiaUPC" w:hAnsi="CordiaUPC" w:cs="CordiaUPC"/>
                <w:szCs w:val="24"/>
                <w:cs/>
              </w:rPr>
            </w:pPr>
            <w:r w:rsidRPr="00460150">
              <w:rPr>
                <w:rFonts w:ascii="CordiaUPC" w:hAnsi="CordiaUPC" w:cs="CordiaUPC" w:hint="cs"/>
                <w:szCs w:val="24"/>
                <w:cs/>
              </w:rPr>
              <w:t xml:space="preserve">ประสบการณ์/ผลงาน </w:t>
            </w:r>
            <w:r w:rsidRPr="00460150">
              <w:rPr>
                <w:rFonts w:ascii="CordiaUPC" w:hAnsi="CordiaUPC" w:cs="CordiaUPC"/>
                <w:szCs w:val="24"/>
                <w:cs/>
              </w:rPr>
              <w:t xml:space="preserve">ด้านบริหารจัดการ และบำรุงรักษาระบบ </w:t>
            </w:r>
            <w:r w:rsidRPr="00460150">
              <w:rPr>
                <w:rFonts w:ascii="CordiaUPC" w:hAnsi="CordiaUPC" w:cs="CordiaUPC"/>
                <w:szCs w:val="24"/>
              </w:rPr>
              <w:t xml:space="preserve">DMA </w:t>
            </w:r>
            <w:r w:rsidRPr="00460150">
              <w:rPr>
                <w:rFonts w:ascii="CordiaUPC" w:hAnsi="CordiaUPC" w:cs="CordiaUPC"/>
                <w:szCs w:val="24"/>
                <w:cs/>
              </w:rPr>
              <w:t>เพื่อควบคุมน้ำสูญเสีย ที่มีเป้าหมายในการควบคุมลดน้ำสูญเสีย และเป็นคู่สัญญาตรงกับหน่วยงานราชการ หรือรัฐวิสาหกิจในประเทศ</w:t>
            </w:r>
            <w:r w:rsidR="00312FB4">
              <w:rPr>
                <w:rFonts w:ascii="CordiaUPC" w:hAnsi="CordiaUPC" w:cs="CordiaUPC" w:hint="cs"/>
                <w:szCs w:val="24"/>
                <w:cs/>
              </w:rPr>
              <w:t xml:space="preserve"> และสามารถลดน้ำสูญเสียได้ตามสัญญา</w:t>
            </w:r>
            <w:r w:rsidRPr="00460150">
              <w:rPr>
                <w:rFonts w:ascii="CordiaUPC" w:hAnsi="CordiaUPC" w:cs="CordiaUPC"/>
                <w:szCs w:val="24"/>
                <w:cs/>
              </w:rPr>
              <w:t xml:space="preserve"> โดยผลงานดังกล่าวจะต้องมีจำนวนผู้ใช้น้ำไม่ต่ำกว่า </w:t>
            </w:r>
            <w:r w:rsidR="00607678">
              <w:rPr>
                <w:rFonts w:ascii="CordiaUPC" w:hAnsi="CordiaUPC" w:cs="CordiaUPC"/>
                <w:szCs w:val="24"/>
              </w:rPr>
              <w:t>3</w:t>
            </w:r>
            <w:r w:rsidRPr="00460150">
              <w:rPr>
                <w:rFonts w:ascii="CordiaUPC" w:hAnsi="CordiaUPC" w:cs="CordiaUPC"/>
                <w:szCs w:val="24"/>
              </w:rPr>
              <w:t xml:space="preserve">0,000 </w:t>
            </w:r>
            <w:r w:rsidRPr="00460150">
              <w:rPr>
                <w:rFonts w:ascii="CordiaUPC" w:hAnsi="CordiaUPC" w:cs="CordiaUPC"/>
                <w:szCs w:val="24"/>
                <w:cs/>
              </w:rPr>
              <w:t xml:space="preserve">ราย และมีพื้นที่ </w:t>
            </w:r>
            <w:r w:rsidRPr="00460150">
              <w:rPr>
                <w:rFonts w:ascii="CordiaUPC" w:hAnsi="CordiaUPC" w:cs="CordiaUPC"/>
                <w:szCs w:val="24"/>
              </w:rPr>
              <w:t xml:space="preserve">DMA </w:t>
            </w:r>
            <w:r w:rsidRPr="00460150">
              <w:rPr>
                <w:rFonts w:ascii="CordiaUPC" w:hAnsi="CordiaUPC" w:cs="CordiaUPC"/>
                <w:szCs w:val="24"/>
                <w:cs/>
              </w:rPr>
              <w:t xml:space="preserve">ไม่น้อยกว่า </w:t>
            </w:r>
            <w:r w:rsidRPr="00460150">
              <w:rPr>
                <w:rFonts w:ascii="CordiaUPC" w:hAnsi="CordiaUPC" w:cs="CordiaUPC"/>
                <w:szCs w:val="24"/>
              </w:rPr>
              <w:t xml:space="preserve">10 DMA </w:t>
            </w:r>
            <w:r w:rsidRPr="00460150">
              <w:rPr>
                <w:rFonts w:ascii="CordiaUPC" w:hAnsi="CordiaUPC" w:cs="CordiaUPC"/>
                <w:szCs w:val="24"/>
                <w:cs/>
              </w:rPr>
              <w:t xml:space="preserve">รวมทั้งประสบการณ์ หรือผลงานดังกล่าวจะต้องแล้วเสร็จไม่เกิน </w:t>
            </w:r>
            <w:r w:rsidRPr="00460150">
              <w:rPr>
                <w:rFonts w:ascii="CordiaUPC" w:hAnsi="CordiaUPC" w:cs="CordiaUPC"/>
                <w:szCs w:val="24"/>
              </w:rPr>
              <w:t xml:space="preserve">5 </w:t>
            </w:r>
            <w:r w:rsidRPr="00460150">
              <w:rPr>
                <w:rFonts w:ascii="CordiaUPC" w:hAnsi="CordiaUPC" w:cs="CordiaUPC"/>
                <w:szCs w:val="24"/>
                <w:cs/>
              </w:rPr>
              <w:t>ปีนับถึงวันยื่นข้อเสนอ</w:t>
            </w:r>
          </w:p>
        </w:tc>
        <w:tc>
          <w:tcPr>
            <w:tcW w:w="1080" w:type="dxa"/>
          </w:tcPr>
          <w:p w:rsidR="00017926" w:rsidRPr="00DE6141" w:rsidRDefault="00017926" w:rsidP="002C7E55">
            <w:pPr>
              <w:spacing w:before="60"/>
              <w:ind w:left="-18" w:right="-40"/>
              <w:jc w:val="center"/>
              <w:rPr>
                <w:rFonts w:ascii="CordiaUPC" w:hAnsi="CordiaUPC" w:cs="CordiaUPC"/>
                <w:szCs w:val="24"/>
                <w:cs/>
              </w:rPr>
            </w:pPr>
          </w:p>
        </w:tc>
        <w:tc>
          <w:tcPr>
            <w:tcW w:w="900" w:type="dxa"/>
          </w:tcPr>
          <w:p w:rsidR="00017926" w:rsidRPr="00DE6141" w:rsidRDefault="00460150" w:rsidP="002C7E55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Cs w:val="24"/>
                <w:rtl/>
                <w:cs/>
              </w:rPr>
            </w:pPr>
            <w:r>
              <w:rPr>
                <w:rFonts w:ascii="CordiaUPC" w:hAnsi="CordiaUPC" w:cs="CordiaUPC"/>
                <w:szCs w:val="24"/>
              </w:rPr>
              <w:t>4</w:t>
            </w:r>
            <w:r w:rsidR="00017926" w:rsidRPr="00DE6141">
              <w:rPr>
                <w:rFonts w:ascii="CordiaUPC" w:hAnsi="CordiaUPC" w:cs="CordiaUPC"/>
                <w:szCs w:val="24"/>
              </w:rPr>
              <w:t>5</w:t>
            </w:r>
          </w:p>
        </w:tc>
      </w:tr>
      <w:tr w:rsidR="00017926" w:rsidRPr="00DE6141" w:rsidTr="002C7E55">
        <w:tc>
          <w:tcPr>
            <w:tcW w:w="7560" w:type="dxa"/>
          </w:tcPr>
          <w:p w:rsidR="00017926" w:rsidRPr="00460150" w:rsidRDefault="00460150" w:rsidP="00460150">
            <w:pPr>
              <w:numPr>
                <w:ilvl w:val="1"/>
                <w:numId w:val="62"/>
              </w:numPr>
              <w:spacing w:before="60"/>
              <w:rPr>
                <w:rFonts w:ascii="Cordia New" w:hAnsi="Cordia New" w:cs="Cordia New"/>
                <w:b/>
                <w:bCs/>
                <w:szCs w:val="24"/>
                <w:cs/>
              </w:rPr>
            </w:pPr>
            <w:r w:rsidRPr="00460150">
              <w:rPr>
                <w:rFonts w:ascii="CordiaUPC" w:hAnsi="CordiaUPC" w:cs="CordiaUPC" w:hint="cs"/>
                <w:szCs w:val="24"/>
                <w:cs/>
              </w:rPr>
              <w:t xml:space="preserve">ประสบการณ์/ผลงาน ด้านการปรับปรุงเส้นท่อไม่น้อยกว่า </w:t>
            </w:r>
            <w:r w:rsidRPr="00460150">
              <w:rPr>
                <w:rFonts w:ascii="CordiaUPC" w:hAnsi="CordiaUPC" w:cs="CordiaUPC"/>
                <w:szCs w:val="24"/>
              </w:rPr>
              <w:t xml:space="preserve">200,000 </w:t>
            </w:r>
            <w:r w:rsidRPr="00460150">
              <w:rPr>
                <w:rFonts w:ascii="CordiaUPC" w:hAnsi="CordiaUPC" w:cs="CordiaUPC" w:hint="cs"/>
                <w:szCs w:val="24"/>
                <w:cs/>
              </w:rPr>
              <w:t xml:space="preserve">เมตร และประสานผู้ใช้น้ำรายเดิม (ที่ไม่ใช้การขยายเขตผู้ใช้น้ำ) ไม่น้อยกว่า </w:t>
            </w:r>
            <w:r w:rsidRPr="00460150">
              <w:rPr>
                <w:rFonts w:ascii="CordiaUPC" w:hAnsi="CordiaUPC" w:cs="CordiaUPC"/>
                <w:szCs w:val="24"/>
              </w:rPr>
              <w:t>20,000</w:t>
            </w:r>
            <w:r w:rsidRPr="00460150">
              <w:rPr>
                <w:rFonts w:ascii="CordiaUPC" w:hAnsi="CordiaUPC" w:cs="CordiaUPC" w:hint="cs"/>
                <w:szCs w:val="24"/>
                <w:cs/>
              </w:rPr>
              <w:t xml:space="preserve"> ราย และก่อสร้างบ่อตรวจน้ำสูญเสียไม่น้อยกว่า </w:t>
            </w:r>
            <w:r w:rsidRPr="00460150">
              <w:rPr>
                <w:rFonts w:ascii="CordiaUPC" w:hAnsi="CordiaUPC" w:cs="CordiaUPC"/>
                <w:szCs w:val="24"/>
              </w:rPr>
              <w:t xml:space="preserve">20 </w:t>
            </w:r>
            <w:r w:rsidRPr="00460150">
              <w:rPr>
                <w:rFonts w:ascii="CordiaUPC" w:hAnsi="CordiaUPC" w:cs="CordiaUPC" w:hint="cs"/>
                <w:szCs w:val="24"/>
                <w:cs/>
              </w:rPr>
              <w:t xml:space="preserve">บ่อ โดยทั้งหมดนี้อยู่ในสัญญาเดียวกัน และเป็นคู่สัญญาโดยตรงกับหน่วยงานราชการ หรือรัฐวิสาหกิจในประเทศ </w:t>
            </w:r>
            <w:r w:rsidRPr="00460150">
              <w:rPr>
                <w:rFonts w:ascii="CordiaUPC" w:hAnsi="CordiaUPC" w:cs="CordiaUPC"/>
                <w:szCs w:val="24"/>
                <w:cs/>
              </w:rPr>
              <w:t xml:space="preserve">ประสบการณ์ หรือผลงานดังกล่าวจะต้องแล้วเสร็จไม่เกิน </w:t>
            </w:r>
            <w:r w:rsidRPr="00460150">
              <w:rPr>
                <w:rFonts w:ascii="CordiaUPC" w:hAnsi="CordiaUPC" w:cs="CordiaUPC"/>
                <w:szCs w:val="24"/>
              </w:rPr>
              <w:t xml:space="preserve">5 </w:t>
            </w:r>
            <w:r w:rsidRPr="00460150">
              <w:rPr>
                <w:rFonts w:ascii="CordiaUPC" w:hAnsi="CordiaUPC" w:cs="CordiaUPC"/>
                <w:szCs w:val="24"/>
                <w:cs/>
              </w:rPr>
              <w:t>ปีนับถึงวันยื่นข้อเสนอ</w:t>
            </w:r>
          </w:p>
        </w:tc>
        <w:tc>
          <w:tcPr>
            <w:tcW w:w="1080" w:type="dxa"/>
          </w:tcPr>
          <w:p w:rsidR="00017926" w:rsidRPr="00FA0FB9" w:rsidRDefault="00017926" w:rsidP="002C7E55">
            <w:pPr>
              <w:spacing w:before="60"/>
              <w:ind w:left="-18" w:right="-40"/>
              <w:jc w:val="center"/>
              <w:rPr>
                <w:rFonts w:ascii="Cordia New" w:hAnsi="Cordia New" w:cs="Cordia New"/>
                <w:b/>
                <w:bCs/>
                <w:szCs w:val="24"/>
                <w:cs/>
              </w:rPr>
            </w:pPr>
          </w:p>
        </w:tc>
        <w:tc>
          <w:tcPr>
            <w:tcW w:w="900" w:type="dxa"/>
          </w:tcPr>
          <w:p w:rsidR="00017926" w:rsidRPr="00460150" w:rsidRDefault="00017926" w:rsidP="002C7E55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 New" w:hAnsi="Cordia New" w:cs="Cordia New"/>
                <w:color w:val="002060"/>
                <w:szCs w:val="24"/>
                <w:rtl/>
                <w:cs/>
              </w:rPr>
            </w:pPr>
            <w:r w:rsidRPr="00460150">
              <w:rPr>
                <w:rFonts w:ascii="Cordia New" w:hAnsi="Cordia New" w:cs="Cordia New" w:hint="cs"/>
                <w:color w:val="002060"/>
                <w:szCs w:val="24"/>
                <w:cs/>
              </w:rPr>
              <w:t>45</w:t>
            </w:r>
          </w:p>
        </w:tc>
      </w:tr>
      <w:tr w:rsidR="00017926" w:rsidRPr="00EE35F3" w:rsidTr="002C7E55">
        <w:tc>
          <w:tcPr>
            <w:tcW w:w="7560" w:type="dxa"/>
          </w:tcPr>
          <w:p w:rsidR="00017926" w:rsidRPr="00EE35F3" w:rsidRDefault="00017926" w:rsidP="002C7E55">
            <w:pPr>
              <w:spacing w:before="6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080" w:type="dxa"/>
          </w:tcPr>
          <w:p w:rsidR="00017926" w:rsidRPr="00EE35F3" w:rsidRDefault="00017926" w:rsidP="002C7E55">
            <w:pPr>
              <w:spacing w:before="60"/>
              <w:ind w:left="-18" w:right="-40"/>
              <w:jc w:val="center"/>
              <w:rPr>
                <w:rFonts w:ascii="CordiaUPC" w:hAnsi="CordiaUPC" w:cs="CordiaUPC"/>
                <w:b/>
                <w:bCs/>
                <w:sz w:val="28"/>
                <w:cs/>
              </w:rPr>
            </w:pPr>
            <w:r w:rsidRPr="00EE35F3">
              <w:rPr>
                <w:rFonts w:ascii="CordiaUPC" w:hAnsi="CordiaUPC" w:cs="CordiaUPC"/>
                <w:b/>
                <w:bCs/>
                <w:sz w:val="28"/>
                <w:cs/>
              </w:rPr>
              <w:t>100</w:t>
            </w:r>
          </w:p>
        </w:tc>
        <w:tc>
          <w:tcPr>
            <w:tcW w:w="900" w:type="dxa"/>
          </w:tcPr>
          <w:p w:rsidR="00017926" w:rsidRPr="00EE35F3" w:rsidRDefault="00017926" w:rsidP="002C7E55">
            <w:pPr>
              <w:tabs>
                <w:tab w:val="left" w:pos="1418"/>
                <w:tab w:val="left" w:pos="1843"/>
                <w:tab w:val="left" w:pos="2410"/>
              </w:tabs>
              <w:spacing w:before="60"/>
              <w:ind w:left="4" w:right="26"/>
              <w:jc w:val="center"/>
              <w:rPr>
                <w:rFonts w:ascii="CordiaUPC" w:hAnsi="CordiaUPC" w:cs="CordiaUPC"/>
                <w:sz w:val="28"/>
                <w:rtl/>
                <w:cs/>
              </w:rPr>
            </w:pPr>
          </w:p>
        </w:tc>
      </w:tr>
    </w:tbl>
    <w:p w:rsidR="00017926" w:rsidRPr="003805E8" w:rsidRDefault="00017926" w:rsidP="00017926">
      <w:pPr>
        <w:tabs>
          <w:tab w:val="left" w:pos="1134"/>
          <w:tab w:val="left" w:pos="1418"/>
        </w:tabs>
        <w:spacing w:before="120"/>
        <w:ind w:left="1418" w:hanging="1418"/>
        <w:jc w:val="both"/>
        <w:rPr>
          <w:rFonts w:ascii="CordiaUPC" w:hAnsi="CordiaUPC" w:cs="CordiaUPC"/>
          <w:b/>
          <w:bCs/>
          <w:sz w:val="22"/>
          <w:szCs w:val="22"/>
        </w:rPr>
      </w:pPr>
      <w:r w:rsidRPr="003805E8">
        <w:rPr>
          <w:rFonts w:ascii="CordiaUPC" w:hAnsi="CordiaUPC" w:cs="CordiaUPC"/>
          <w:sz w:val="22"/>
          <w:szCs w:val="22"/>
          <w:cs/>
        </w:rPr>
        <w:t>หมายเหตุ</w:t>
      </w:r>
      <w:r w:rsidRPr="003805E8">
        <w:rPr>
          <w:rFonts w:ascii="CordiaUPC" w:hAnsi="CordiaUPC" w:cs="CordiaUPC"/>
          <w:sz w:val="22"/>
          <w:szCs w:val="22"/>
          <w:cs/>
        </w:rPr>
        <w:tab/>
      </w:r>
      <w:r w:rsidRPr="003805E8">
        <w:rPr>
          <w:rFonts w:ascii="CordiaUPC" w:hAnsi="CordiaUPC" w:cs="CordiaUPC"/>
          <w:sz w:val="22"/>
          <w:szCs w:val="22"/>
        </w:rPr>
        <w:t>:</w:t>
      </w:r>
      <w:r w:rsidRPr="003805E8">
        <w:rPr>
          <w:rFonts w:ascii="CordiaUPC" w:hAnsi="CordiaUPC" w:cs="CordiaUPC"/>
          <w:sz w:val="22"/>
          <w:szCs w:val="22"/>
        </w:rPr>
        <w:tab/>
      </w:r>
      <w:r w:rsidRPr="003805E8">
        <w:rPr>
          <w:rFonts w:ascii="CordiaUPC" w:hAnsi="CordiaUPC" w:cs="CordiaUPC"/>
          <w:sz w:val="22"/>
          <w:szCs w:val="22"/>
          <w:cs/>
        </w:rPr>
        <w:t xml:space="preserve">ผู้ยื่นข้อเสนอที่ได้คะแนนรวมจากข้อเสนอทางด้านเทคนิคไม่น้อยกว่า </w:t>
      </w:r>
      <w:r w:rsidRPr="003805E8">
        <w:rPr>
          <w:rFonts w:ascii="CordiaUPC" w:hAnsi="CordiaUPC" w:cs="CordiaUPC"/>
          <w:sz w:val="22"/>
          <w:szCs w:val="22"/>
        </w:rPr>
        <w:t xml:space="preserve">80 </w:t>
      </w:r>
      <w:r w:rsidRPr="003805E8">
        <w:rPr>
          <w:rFonts w:ascii="CordiaUPC" w:hAnsi="CordiaUPC" w:cs="CordiaUPC"/>
          <w:sz w:val="22"/>
          <w:szCs w:val="22"/>
          <w:cs/>
        </w:rPr>
        <w:t xml:space="preserve">คะแนน และคะแนนในแต่ละหัวข้อไม่น้อยกว่าร้อยละ </w:t>
      </w:r>
      <w:r w:rsidRPr="003805E8">
        <w:rPr>
          <w:rFonts w:ascii="CordiaUPC" w:hAnsi="CordiaUPC" w:cs="CordiaUPC"/>
          <w:sz w:val="22"/>
          <w:szCs w:val="22"/>
        </w:rPr>
        <w:t xml:space="preserve">60 </w:t>
      </w:r>
      <w:r w:rsidRPr="003805E8">
        <w:rPr>
          <w:rFonts w:ascii="CordiaUPC" w:hAnsi="CordiaUPC" w:cs="CordiaUPC"/>
          <w:sz w:val="22"/>
          <w:szCs w:val="22"/>
          <w:cs/>
        </w:rPr>
        <w:t>ของคะแนนรวมในแต่ละหัวข้อ จะได้รับสิทธิเข้ายื่นเสนอราคา</w:t>
      </w:r>
    </w:p>
    <w:p w:rsidR="006A3B0C" w:rsidRPr="00DE6141" w:rsidRDefault="00F3245D">
      <w:pPr>
        <w:spacing w:before="12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40"/>
          <w:szCs w:val="40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11.</w:t>
      </w:r>
    </w:p>
    <w:p w:rsidR="008D6B05" w:rsidRPr="00DE6141" w:rsidRDefault="006A3B0C">
      <w:pPr>
        <w:spacing w:before="120"/>
        <w:jc w:val="center"/>
        <w:rPr>
          <w:rFonts w:ascii="CordiaUPC" w:hAnsi="CordiaUPC" w:cs="CordiaUPC"/>
          <w:color w:val="002060"/>
          <w:sz w:val="36"/>
          <w:szCs w:val="36"/>
        </w:rPr>
      </w:pPr>
      <w:r w:rsidRPr="00DE6141">
        <w:rPr>
          <w:rFonts w:ascii="CordiaUPC" w:hAnsi="CordiaUPC" w:cs="CordiaUPC"/>
          <w:sz w:val="36"/>
          <w:szCs w:val="36"/>
          <w:cs/>
        </w:rPr>
        <w:t>ร่างสัญญา</w:t>
      </w:r>
      <w:r w:rsidR="008D6B05" w:rsidRPr="00DE6141">
        <w:rPr>
          <w:rFonts w:ascii="CordiaUPC" w:hAnsi="CordiaUPC" w:cs="CordiaUPC"/>
          <w:sz w:val="36"/>
          <w:szCs w:val="36"/>
          <w:cs/>
        </w:rPr>
        <w:t>งานจ้างบริหารจัดการลดน้ำสูญเสียและปรับปรุงเส้นท่อ</w:t>
      </w:r>
    </w:p>
    <w:p w:rsidR="006A3B0C" w:rsidRPr="00DE6141" w:rsidRDefault="0027421C">
      <w:pPr>
        <w:spacing w:before="120"/>
        <w:jc w:val="center"/>
        <w:rPr>
          <w:rFonts w:ascii="CordiaUPC" w:hAnsi="CordiaUPC" w:cs="CordiaUPC"/>
          <w:sz w:val="36"/>
          <w:szCs w:val="36"/>
          <w:cs/>
        </w:rPr>
      </w:pPr>
      <w:r w:rsidRPr="00DE6141">
        <w:rPr>
          <w:rFonts w:ascii="CordiaUPC" w:hAnsi="CordiaUPC" w:cs="CordiaUPC"/>
          <w:color w:val="002060"/>
          <w:sz w:val="36"/>
          <w:szCs w:val="36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6"/>
          <w:szCs w:val="36"/>
          <w:cs/>
        </w:rPr>
        <w:t>แหลมฉบัง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sz w:val="36"/>
          <w:szCs w:val="36"/>
          <w:cs/>
        </w:rPr>
      </w:pPr>
      <w:r w:rsidRPr="00DE6141">
        <w:rPr>
          <w:rFonts w:ascii="CordiaUPC" w:hAnsi="CordiaUPC" w:cs="CordiaUPC"/>
          <w:sz w:val="36"/>
          <w:szCs w:val="36"/>
          <w:cs/>
        </w:rPr>
        <w:t>การประปาส่วนภูมิภาค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</w:rPr>
      </w:pPr>
    </w:p>
    <w:p w:rsidR="006A3B0C" w:rsidRPr="00DE6141" w:rsidRDefault="006A3B0C">
      <w:pPr>
        <w:jc w:val="right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สัญญาเลขที่……………………………</w:t>
      </w:r>
      <w:r w:rsidRPr="00DE6141">
        <w:rPr>
          <w:rFonts w:ascii="CordiaUPC" w:hAnsi="CordiaUPC" w:cs="CordiaUPC"/>
          <w:sz w:val="32"/>
          <w:szCs w:val="32"/>
        </w:rPr>
        <w:t>..</w:t>
      </w:r>
    </w:p>
    <w:p w:rsidR="006A3B0C" w:rsidRPr="00DE6141" w:rsidRDefault="006A3B0C" w:rsidP="00F43E6C">
      <w:pPr>
        <w:spacing w:before="120"/>
        <w:ind w:firstLine="108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สัญญานี้ทำขึ้น</w:t>
      </w:r>
      <w:r w:rsidR="00F43E6C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ณ..........................................................</w:t>
      </w:r>
      <w:r w:rsidR="00F43E6C" w:rsidRPr="00DE6141">
        <w:rPr>
          <w:rFonts w:ascii="CordiaUPC" w:hAnsi="CordiaUPC" w:cs="CordiaUPC"/>
          <w:sz w:val="32"/>
          <w:szCs w:val="32"/>
          <w:cs/>
        </w:rPr>
        <w:t>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....................เมื่อวันที่……...…เดือน………….....………</w:t>
      </w:r>
      <w:r w:rsidRPr="00DE6141">
        <w:rPr>
          <w:rFonts w:ascii="CordiaUPC" w:hAnsi="CordiaUPC" w:cs="CordiaUPC"/>
          <w:sz w:val="32"/>
          <w:szCs w:val="32"/>
        </w:rPr>
        <w:t>..</w:t>
      </w: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...</w:t>
      </w:r>
      <w:r w:rsidRPr="00DE6141">
        <w:rPr>
          <w:rFonts w:ascii="CordiaUPC" w:hAnsi="CordiaUPC" w:cs="CordiaUPC"/>
          <w:sz w:val="32"/>
          <w:szCs w:val="32"/>
        </w:rPr>
        <w:t xml:space="preserve">………………… </w:t>
      </w:r>
      <w:r w:rsidRPr="00DE6141">
        <w:rPr>
          <w:rFonts w:ascii="CordiaUPC" w:hAnsi="CordiaUPC" w:cs="CordiaUPC"/>
          <w:sz w:val="32"/>
          <w:szCs w:val="32"/>
          <w:cs/>
        </w:rPr>
        <w:t>จังหวัด………………………………</w:t>
      </w:r>
      <w:r w:rsidRPr="00DE6141">
        <w:rPr>
          <w:rFonts w:ascii="CordiaUPC" w:hAnsi="CordiaUPC" w:cs="CordiaUPC"/>
          <w:sz w:val="32"/>
          <w:szCs w:val="32"/>
        </w:rPr>
        <w:t>.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ระหว่าง การประปาส่วนภูมิภาค โดย…………………………………………………………………………</w:t>
      </w:r>
      <w:r w:rsidRPr="00DE6141">
        <w:rPr>
          <w:rFonts w:ascii="CordiaUPC" w:hAnsi="CordiaUPC" w:cs="CordiaUPC"/>
          <w:sz w:val="32"/>
          <w:szCs w:val="32"/>
        </w:rPr>
        <w:t>..</w:t>
      </w:r>
      <w:r w:rsidRPr="00DE6141">
        <w:rPr>
          <w:rFonts w:ascii="CordiaUPC" w:hAnsi="CordiaUPC" w:cs="CordiaUPC"/>
          <w:sz w:val="32"/>
          <w:szCs w:val="32"/>
          <w:cs/>
        </w:rPr>
        <w:t>ซึ่งต่อไปนี้ในสัญญาเรียกว่า “ผู้ว่าจ้าง” ฝ่ายหนึ่ง กับ……………………………………</w:t>
      </w:r>
      <w:r w:rsidR="00F43E6C" w:rsidRPr="00DE6141">
        <w:rPr>
          <w:rFonts w:ascii="CordiaUPC" w:hAnsi="CordiaUPC" w:cs="CordiaUPC"/>
          <w:sz w:val="32"/>
          <w:szCs w:val="32"/>
          <w:cs/>
        </w:rPr>
        <w:t>...</w:t>
      </w:r>
      <w:r w:rsidRPr="00DE6141">
        <w:rPr>
          <w:rFonts w:ascii="CordiaUPC" w:hAnsi="CordiaUPC" w:cs="CordiaUPC"/>
          <w:sz w:val="32"/>
          <w:szCs w:val="32"/>
          <w:cs/>
        </w:rPr>
        <w:t>…………………...…</w:t>
      </w:r>
      <w:r w:rsidRPr="00DE6141">
        <w:rPr>
          <w:rFonts w:ascii="CordiaUPC" w:hAnsi="CordiaUPC" w:cs="CordiaUPC"/>
          <w:sz w:val="32"/>
          <w:szCs w:val="32"/>
        </w:rPr>
        <w:t>.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ซึ่งจดทะเบียนเป็นนิติบุคคล ณ สำนักงานทะเบียนหุ้นส่วนบริษัท ……………………….............……………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มีสำนักงานใหญ่จดทะเบียนอยู่เลขที่……………………………………………………………………….......</w:t>
      </w:r>
    </w:p>
    <w:p w:rsidR="006A3B0C" w:rsidRPr="00DE6141" w:rsidRDefault="006A3B0C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โดย………………………………………………………………………………</w:t>
      </w:r>
      <w:r w:rsidRPr="00DE6141">
        <w:rPr>
          <w:rFonts w:ascii="CordiaUPC" w:hAnsi="CordiaUPC" w:cs="CordiaUPC"/>
          <w:sz w:val="32"/>
          <w:szCs w:val="32"/>
        </w:rPr>
        <w:t>...</w:t>
      </w:r>
      <w:r w:rsidRPr="00DE6141">
        <w:rPr>
          <w:rFonts w:ascii="CordiaUPC" w:hAnsi="CordiaUPC" w:cs="CordiaUPC"/>
          <w:sz w:val="32"/>
          <w:szCs w:val="32"/>
          <w:cs/>
        </w:rPr>
        <w:t>ผู้มีอำนาจผูกพันนิติบุคคล ซึ่งต่อไปในสัญญานี้เรียกว่า “ผู้รับจ้าง” อีกฝ่ายหนึ่ง   คู่สัญญาได้ตกลงกันมีข้อความดังต่อไปนี้</w:t>
      </w:r>
    </w:p>
    <w:p w:rsidR="006A3B0C" w:rsidRPr="00DE6141" w:rsidRDefault="006A3B0C" w:rsidP="00D72AC1">
      <w:pPr>
        <w:spacing w:before="12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ข้อ 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ผู้ว่าจ้างตกลง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ว่าจ้าง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ผู้รับจ้าง และผู้รับจ้างตกลงรับจ้าง</w:t>
      </w:r>
      <w:r w:rsidR="00A453AF" w:rsidRPr="00DE6141">
        <w:rPr>
          <w:rFonts w:ascii="CordiaUPC" w:hAnsi="CordiaUPC" w:cs="CordiaUPC"/>
          <w:sz w:val="32"/>
          <w:szCs w:val="32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93319F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ตามข้อกำหนดเงื่อนไขของสัญญาและภาคผนวกที่แนบท้ายสัญญานี้ ซึ่งถือเป็นส่วนหนึ่งของสัญญานี้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ขอบเขตของงานที่ต้องดำเนินการ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color w:val="002060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ข้อมูลสำคัญของ</w:t>
      </w:r>
      <w:r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3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เป้าหมาย และวิธีการตรวจสอบเป้าหมาย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4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การจ่ายเงินค่าจ้าง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ตัวอย่างการคำนวณค่าปรับ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เอกสารข้อมูลที่ผู้ว่าจ้างจัดเตรียมให้แก่ผู้รับจ้าง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7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แผนการดำเนินงาน และแผนปฏิบัติงาน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8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การส่งรายงานความก้าวหน้า </w:t>
      </w:r>
      <w:r w:rsidRPr="00DE6141">
        <w:rPr>
          <w:rFonts w:ascii="CordiaUPC" w:hAnsi="CordiaUPC" w:cs="CordiaUPC"/>
          <w:sz w:val="32"/>
          <w:szCs w:val="32"/>
        </w:rPr>
        <w:t>(Report)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9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แบบฟอร์มการประมาณราคา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10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การให้คะแนนข้อเสนอทางด้านเทคนิค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ร่างสัญญา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แบบจดหมายนำส่งข้อเสนอ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13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หลักประกันซอง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14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หลักประกันสัญญา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15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แบบหนังสือค้ำประกัน หลักประกันเงินล่วงหน้า</w:t>
      </w:r>
    </w:p>
    <w:p w:rsidR="00DA7C7C" w:rsidRPr="00DE6141" w:rsidRDefault="00DA7C7C" w:rsidP="00DA7C7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16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รายการข้อกำหนดคุณภาพของวัสดุอุปกรณ์ </w:t>
      </w:r>
      <w:r w:rsidRPr="00DE6141">
        <w:rPr>
          <w:rFonts w:ascii="CordiaUPC" w:hAnsi="CordiaUPC" w:cs="CordiaUPC"/>
          <w:sz w:val="32"/>
          <w:szCs w:val="32"/>
        </w:rPr>
        <w:t>(Specification)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17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>(Reimbursable)</w:t>
      </w:r>
    </w:p>
    <w:p w:rsidR="005B05E5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18</w:t>
      </w:r>
      <w:r w:rsidRPr="00DE6141">
        <w:rPr>
          <w:rFonts w:ascii="CordiaUPC" w:hAnsi="CordiaUPC" w:cs="CordiaUPC"/>
          <w:sz w:val="32"/>
          <w:szCs w:val="32"/>
        </w:rPr>
        <w:tab/>
      </w:r>
      <w:r w:rsidR="005B05E5" w:rsidRPr="00DE6141">
        <w:rPr>
          <w:rFonts w:ascii="CordiaUPC" w:hAnsi="CordiaUPC" w:cs="CordiaUPC"/>
          <w:sz w:val="32"/>
          <w:szCs w:val="32"/>
          <w:cs/>
        </w:rPr>
        <w:t>ข้อกำหนดงานยกเลิกท่อเดิม</w:t>
      </w:r>
      <w:r w:rsidR="00BF2D1B" w:rsidRPr="00DE6141">
        <w:rPr>
          <w:rFonts w:ascii="CordiaUPC" w:hAnsi="CordiaUPC" w:cs="CordiaUPC"/>
          <w:sz w:val="32"/>
          <w:szCs w:val="32"/>
        </w:rPr>
        <w:t xml:space="preserve"> </w:t>
      </w:r>
      <w:r w:rsidR="00BF2D1B" w:rsidRPr="00DE6141">
        <w:rPr>
          <w:rFonts w:ascii="CordiaUPC" w:hAnsi="CordiaUPC" w:cs="CordiaUPC" w:hint="cs"/>
          <w:sz w:val="32"/>
          <w:szCs w:val="32"/>
          <w:cs/>
        </w:rPr>
        <w:t xml:space="preserve">การประปาส่วนภูมิภาคเขต </w:t>
      </w:r>
      <w:r w:rsidR="00BF2D1B" w:rsidRPr="00DE6141">
        <w:rPr>
          <w:rFonts w:ascii="CordiaUPC" w:hAnsi="CordiaUPC" w:cs="CordiaUPC"/>
          <w:sz w:val="32"/>
          <w:szCs w:val="32"/>
        </w:rPr>
        <w:t>1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19</w:t>
      </w:r>
      <w:r w:rsidRPr="00DE6141">
        <w:rPr>
          <w:rFonts w:ascii="CordiaUPC" w:hAnsi="CordiaUPC" w:cs="CordiaUPC"/>
          <w:sz w:val="32"/>
          <w:szCs w:val="32"/>
        </w:rPr>
        <w:tab/>
      </w:r>
      <w:r w:rsidR="005B05E5" w:rsidRPr="00DE6141">
        <w:rPr>
          <w:rFonts w:ascii="CordiaUPC" w:hAnsi="CordiaUPC" w:cs="CordiaUPC" w:hint="cs"/>
          <w:sz w:val="32"/>
          <w:szCs w:val="32"/>
          <w:cs/>
        </w:rPr>
        <w:t>รายละเอียดประกอบงานวางท่อ</w:t>
      </w:r>
      <w:r w:rsidR="00BF2D1B" w:rsidRPr="00DE6141">
        <w:rPr>
          <w:rFonts w:ascii="CordiaUPC" w:hAnsi="CordiaUPC" w:cs="CordiaUPC" w:hint="cs"/>
          <w:sz w:val="32"/>
          <w:szCs w:val="32"/>
          <w:cs/>
        </w:rPr>
        <w:t xml:space="preserve"> การประปาส่วนภูมิภาคเขต </w:t>
      </w:r>
      <w:r w:rsidR="00BF2D1B" w:rsidRPr="00DE6141">
        <w:rPr>
          <w:rFonts w:ascii="CordiaUPC" w:hAnsi="CordiaUPC" w:cs="CordiaUPC"/>
          <w:sz w:val="32"/>
          <w:szCs w:val="32"/>
        </w:rPr>
        <w:t>1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20</w:t>
      </w:r>
      <w:r w:rsidRPr="00DE6141">
        <w:rPr>
          <w:rFonts w:ascii="CordiaUPC" w:hAnsi="CordiaUPC" w:cs="CordiaUPC"/>
          <w:sz w:val="32"/>
          <w:szCs w:val="32"/>
        </w:rPr>
        <w:tab/>
        <w:t>Factor F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ราคากลางค่าก่อสร้าง</w:t>
      </w:r>
    </w:p>
    <w:p w:rsidR="00DA7C7C" w:rsidRPr="00DE6141" w:rsidRDefault="00DA7C7C" w:rsidP="00DA7C7C">
      <w:pPr>
        <w:spacing w:before="120"/>
        <w:ind w:left="56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22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ตัวอย่าง บริเวณท่อเดิม/ชนิด/อายุ/ขนาด/ความยาว ซึ่งต้องการปรับปรุง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เอกสารใบยื่นเสนอราคา                                         </w:t>
      </w:r>
      <w:r w:rsidR="0093319F" w:rsidRPr="00DE6141">
        <w:rPr>
          <w:rFonts w:ascii="CordiaUPC" w:hAnsi="CordiaUPC" w:cs="CordiaUPC"/>
          <w:sz w:val="32"/>
          <w:szCs w:val="32"/>
          <w:cs/>
        </w:rPr>
        <w:t xml:space="preserve">                          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Pr="00DE6141">
        <w:rPr>
          <w:rFonts w:ascii="CordiaUPC" w:hAnsi="CordiaUPC" w:cs="CordiaUPC"/>
          <w:sz w:val="32"/>
          <w:szCs w:val="32"/>
          <w:cs/>
        </w:rPr>
        <w:t>จำนวน                     แผ่น</w:t>
      </w:r>
    </w:p>
    <w:p w:rsidR="006A3B0C" w:rsidRPr="00DE6141" w:rsidRDefault="006A3B0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สัญญานี้ให้มีผลบังคับใช้วันที่....................เดือน.........</w:t>
      </w:r>
      <w:r w:rsidR="0093319F" w:rsidRPr="00DE6141">
        <w:rPr>
          <w:rFonts w:ascii="CordiaUPC" w:hAnsi="CordiaUPC" w:cs="CordiaUPC"/>
          <w:sz w:val="32"/>
          <w:szCs w:val="32"/>
          <w:cs/>
        </w:rPr>
        <w:t>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...พ.ศ.........................</w:t>
      </w:r>
    </w:p>
    <w:p w:rsidR="00F43E6C" w:rsidRPr="00DE6141" w:rsidRDefault="00F43E6C">
      <w:pPr>
        <w:tabs>
          <w:tab w:val="left" w:pos="2160"/>
        </w:tabs>
        <w:spacing w:before="120"/>
        <w:ind w:firstLine="539"/>
        <w:jc w:val="both"/>
        <w:rPr>
          <w:rFonts w:ascii="CordiaUPC" w:hAnsi="CordiaUPC" w:cs="CordiaUPC"/>
          <w:sz w:val="32"/>
          <w:szCs w:val="32"/>
        </w:rPr>
      </w:pP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ข้อ 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2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บทบัญญัติทั่วไป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2.1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ขอบเขตของงาน</w:t>
      </w:r>
    </w:p>
    <w:p w:rsidR="006A3B0C" w:rsidRPr="00DE6141" w:rsidRDefault="006A3B0C" w:rsidP="002B169E">
      <w:pPr>
        <w:spacing w:before="120"/>
        <w:ind w:firstLine="1321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งานที่จะดำ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เนินงานโดยผู้รับจ้างตามสัญญานี้ </w:t>
      </w:r>
      <w:r w:rsidRPr="00DE6141">
        <w:rPr>
          <w:rFonts w:ascii="CordiaUPC" w:hAnsi="CordiaUPC" w:cs="CordiaUPC"/>
          <w:sz w:val="32"/>
          <w:szCs w:val="32"/>
        </w:rPr>
        <w:t>(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ซึ่งต่อไปในสัญญานี้เรียกว่า </w:t>
      </w:r>
      <w:r w:rsidRPr="00DE6141">
        <w:rPr>
          <w:rFonts w:ascii="CordiaUPC" w:hAnsi="CordiaUPC" w:cs="CordiaUPC"/>
          <w:sz w:val="32"/>
          <w:szCs w:val="32"/>
          <w:cs/>
        </w:rPr>
        <w:t>“งาน”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มีรายละเอียดตามที่ระบุไว้ใน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</w:p>
    <w:p w:rsidR="006A3B0C" w:rsidRPr="00DE6141" w:rsidRDefault="006A3B0C">
      <w:pPr>
        <w:tabs>
          <w:tab w:val="left" w:pos="1200"/>
          <w:tab w:val="left" w:pos="1320"/>
        </w:tabs>
        <w:spacing w:before="120"/>
        <w:ind w:left="5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t xml:space="preserve">      2.2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สถานที่ตั้งสำนักงานบริหารโครงการ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ผู้รับจ้างจะต้องมีสำนักงานเพื่อดำเนินงานในประเทศไทย</w:t>
      </w:r>
    </w:p>
    <w:p w:rsidR="006A3B0C" w:rsidRPr="00DE6141" w:rsidRDefault="00B117A1" w:rsidP="00CE1EF8">
      <w:pPr>
        <w:numPr>
          <w:ilvl w:val="1"/>
          <w:numId w:val="24"/>
        </w:numPr>
        <w:tabs>
          <w:tab w:val="left" w:pos="132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กฎหมายที่จะต้องปฏิบัติตาม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ในการปฏิบัติงานตามสัญญานี้ ผู้รับจ้างและบุคลากรของผู้รับจ้างจะต้องรักษา และปฏิบัติตามกฎหมาย ข้อบัญญัติ กฎระเบียบของประเทศไทย และกฎระเบียบที่เกี่ยวกับด้านเทคนิคและความปลอดภัยของการประปาส่วนภูมิภาค ทั้งนี้มีอยู่ในปัจจุบันหรือออกใช้ต่อไปในภายภาคหน้า</w:t>
      </w:r>
    </w:p>
    <w:p w:rsidR="006A3B0C" w:rsidRPr="00DE6141" w:rsidRDefault="006A3B0C" w:rsidP="00CE1EF8">
      <w:pPr>
        <w:numPr>
          <w:ilvl w:val="1"/>
          <w:numId w:val="24"/>
        </w:numPr>
        <w:tabs>
          <w:tab w:val="left" w:pos="132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การตีความ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การอ้างอิงทั้งหลายถึง “วัน”  “สัปดาห์”  “เดือน” “ปี” ให้หมายถึง วัน สัปดาห์ เดือนและปี ปฏิทิน เว้นแต่ข้อสัญญาจะกำหนดไว้เป็นอย่างอื่น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การอ้างอิงถึงบุคคลให้หมายความรวมถึงผู้รับจ้างและห้างหุ้นส่วนแล้วแต่กรณี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การอ้างอิงถึงข้อหรือภาคผนวก เป็นการอ้างอิงถึงข้อหรือภาคผนวกของสัญญานี้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การอ้างอิงถึงสัญญาใดๆ เป็นการอ้างอิงถึงสัญญานั้นๆ ตามที่แก้ไขเปลี่ยนแปลง เพิ่มเติม แทนที่ เปลี่ยนใหม่ ต่ออายุหรือขยายเวลา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การอ้างอิงถึงกฎหมาย ให้หมายความรวมถึงบทบัญญัติของกฎหมายทั้งหมดที่ผนวกเข้าด้วยกันและการแก้ไขหรือแทนที่กฎหมายที่อ้างถึง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20"/>
        <w:ind w:left="142" w:firstLine="992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ชื่อหัวเรื่องของสัญญาข้อใดข้อหนึ่งในสัญญาฉบับนี้จะไม่ถือเป็นส่วนหนึ่งของสัญญาข้อนั้น หรือนำไปประกอบการพิจารณาในการตีความวินิจฉัยความหมายของข้อความในข้อนั้นๆ หรือข้อความอื่นใดของสัญญานี้</w:t>
      </w:r>
    </w:p>
    <w:p w:rsidR="006A3B0C" w:rsidRPr="00DE6141" w:rsidRDefault="006A3B0C" w:rsidP="00B117A1">
      <w:pPr>
        <w:numPr>
          <w:ilvl w:val="0"/>
          <w:numId w:val="16"/>
        </w:numPr>
        <w:tabs>
          <w:tab w:val="clear" w:pos="3001"/>
          <w:tab w:val="left" w:pos="1701"/>
        </w:tabs>
        <w:spacing w:before="100" w:beforeAutospacing="1" w:after="240"/>
        <w:ind w:left="142" w:firstLine="992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บาท” หมายถึง สกุลเงินที่ชอบด้วยกฎหมายของประเทศไทย</w:t>
      </w:r>
    </w:p>
    <w:p w:rsidR="006A3B0C" w:rsidRPr="00DE6141" w:rsidRDefault="006A3B0C" w:rsidP="00CE1EF8">
      <w:pPr>
        <w:numPr>
          <w:ilvl w:val="1"/>
          <w:numId w:val="24"/>
        </w:numPr>
        <w:tabs>
          <w:tab w:val="left" w:pos="132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การบอกกล่าว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บรรดาคำบอกกล่าวหรือการให้ความยินยอม หรือความเห็นชอบใดๆ ตามสัญญานี้ให้ทำเป็นหนังสือ และให้ถือว่าได้ส่งไปโดยชอบแล้ว หากได้จัดส่งโดยทางหนึ่งทางใดดังต่อไปนี้คือ</w:t>
      </w:r>
    </w:p>
    <w:p w:rsidR="006A3B0C" w:rsidRPr="00DE6141" w:rsidRDefault="006A3B0C" w:rsidP="00CE1EF8">
      <w:pPr>
        <w:numPr>
          <w:ilvl w:val="1"/>
          <w:numId w:val="18"/>
        </w:numPr>
        <w:tabs>
          <w:tab w:val="left" w:pos="1681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ส่งมอบโดยบุคคลแก่ผู้แทนที่ได้รับมอบหมายของคู่สัญญาแต่ละฝ่าย</w:t>
      </w:r>
    </w:p>
    <w:p w:rsidR="006A3B0C" w:rsidRPr="00DE6141" w:rsidRDefault="006A3B0C" w:rsidP="004D0370">
      <w:pPr>
        <w:numPr>
          <w:ilvl w:val="1"/>
          <w:numId w:val="17"/>
        </w:numPr>
        <w:tabs>
          <w:tab w:val="left" w:pos="1681"/>
        </w:tabs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ส่งทางไปรษณีย์ลงทะเบียน</w:t>
      </w:r>
    </w:p>
    <w:p w:rsidR="006A3B0C" w:rsidRPr="00DE6141" w:rsidRDefault="006A3B0C" w:rsidP="004D0370">
      <w:pPr>
        <w:numPr>
          <w:ilvl w:val="1"/>
          <w:numId w:val="17"/>
        </w:numPr>
        <w:tabs>
          <w:tab w:val="left" w:pos="1681"/>
        </w:tabs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ส่งทางโทรสาร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ไปยังชื่อและที่อยู่ของคู่สัญญาดังนี้</w:t>
      </w:r>
    </w:p>
    <w:p w:rsidR="006A3B0C" w:rsidRPr="00DE6141" w:rsidRDefault="006A3B0C" w:rsidP="004D0370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 </w:t>
      </w:r>
      <w:r w:rsidRPr="00DE6141">
        <w:rPr>
          <w:rFonts w:ascii="CordiaUPC" w:hAnsi="CordiaUPC" w:cs="CordiaUPC"/>
          <w:sz w:val="32"/>
          <w:szCs w:val="32"/>
          <w:cs/>
        </w:rPr>
        <w:t>ที่อยู่ของผู้ว่าจ้าง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</w:t>
      </w:r>
      <w:r w:rsidRPr="00DE6141">
        <w:rPr>
          <w:rFonts w:ascii="CordiaUPC" w:hAnsi="CordiaUPC" w:cs="CordiaUPC"/>
          <w:sz w:val="32"/>
          <w:szCs w:val="32"/>
        </w:rPr>
        <w:tab/>
        <w:t xml:space="preserve">      </w:t>
      </w:r>
      <w:r w:rsidRPr="00DE6141">
        <w:rPr>
          <w:rFonts w:ascii="CordiaUPC" w:hAnsi="CordiaUPC" w:cs="CordiaUPC"/>
          <w:sz w:val="32"/>
          <w:szCs w:val="32"/>
          <w:cs/>
        </w:rPr>
        <w:t>ที่อยู่ของผู้รับจ้าง</w:t>
      </w:r>
    </w:p>
    <w:p w:rsidR="006A3B0C" w:rsidRPr="00DE6141" w:rsidRDefault="006A3B0C" w:rsidP="004D0370">
      <w:pPr>
        <w:tabs>
          <w:tab w:val="left" w:pos="900"/>
          <w:tab w:val="left" w:pos="46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</w:p>
    <w:p w:rsidR="006A3B0C" w:rsidRPr="00DE6141" w:rsidRDefault="006A3B0C" w:rsidP="004D0370">
      <w:pPr>
        <w:tabs>
          <w:tab w:val="left" w:pos="900"/>
          <w:tab w:val="left" w:pos="46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</w:p>
    <w:p w:rsidR="006A3B0C" w:rsidRPr="00DE6141" w:rsidRDefault="006A3B0C" w:rsidP="004D0370">
      <w:pPr>
        <w:tabs>
          <w:tab w:val="left" w:pos="900"/>
          <w:tab w:val="left" w:pos="46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  <w:r w:rsidRPr="00DE6141">
        <w:rPr>
          <w:rFonts w:ascii="CordiaUPC" w:hAnsi="CordiaUPC" w:cs="CordiaUPC"/>
          <w:sz w:val="32"/>
          <w:szCs w:val="32"/>
        </w:rPr>
        <w:tab/>
        <w:t>---------------------------------------------</w:t>
      </w:r>
    </w:p>
    <w:p w:rsidR="006A3B0C" w:rsidRPr="00DE6141" w:rsidRDefault="006A3B0C" w:rsidP="00CE1EF8">
      <w:pPr>
        <w:numPr>
          <w:ilvl w:val="1"/>
          <w:numId w:val="24"/>
        </w:numPr>
        <w:tabs>
          <w:tab w:val="left" w:pos="1320"/>
        </w:tabs>
        <w:spacing w:before="12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คำจำกัดความ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เว้นแต่ข้อความจะกำหนดให้เป็นอย่างอื่น ในสัญญานี้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รวมถึงบทนำข้างต้นและภาคผนวกของสัญญา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คำดังต่อไปนี้ให้ถือว่ามีความหมายดังต่อไปนี้</w:t>
      </w:r>
    </w:p>
    <w:p w:rsidR="006A3B0C" w:rsidRPr="00DE6141" w:rsidRDefault="006A3B0C" w:rsidP="008142FD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 “</w:t>
      </w:r>
      <w:r w:rsidRPr="00DE6141">
        <w:rPr>
          <w:rFonts w:ascii="CordiaUPC" w:hAnsi="CordiaUPC" w:cs="CordiaUPC"/>
          <w:sz w:val="32"/>
          <w:szCs w:val="32"/>
          <w:cs/>
        </w:rPr>
        <w:t>สัญญา” หมายถึง สัญญาจ้าง</w:t>
      </w:r>
      <w:r w:rsidR="008142FD" w:rsidRPr="00DE6141">
        <w:rPr>
          <w:rFonts w:ascii="CordiaUPC" w:hAnsi="CordiaUPC" w:cs="CordiaUPC"/>
          <w:sz w:val="32"/>
          <w:szCs w:val="32"/>
          <w:cs/>
        </w:rPr>
        <w:t xml:space="preserve">งานจ้างบริหารจัดการลดน้ำสูญเสียและปรับปรุงเส้นท่อ </w:t>
      </w:r>
      <w:r w:rsidR="00C36553" w:rsidRPr="00DE6141">
        <w:rPr>
          <w:rFonts w:ascii="CordiaUPC" w:hAnsi="CordiaUPC" w:cs="CordiaUPC"/>
          <w:sz w:val="32"/>
          <w:szCs w:val="32"/>
          <w:cs/>
        </w:rPr>
        <w:t>ในพื้นที่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2505C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รวมทั้งเงื่อนไขของสัญญาจ้าง</w:t>
      </w:r>
      <w:r w:rsidR="008142FD" w:rsidRPr="00DE6141">
        <w:rPr>
          <w:rFonts w:ascii="CordiaUPC" w:hAnsi="CordiaUPC" w:cs="CordiaUPC"/>
          <w:sz w:val="32"/>
          <w:szCs w:val="32"/>
          <w:cs/>
        </w:rPr>
        <w:t xml:space="preserve">งานจ้างบริหารจัดการลดน้ำสูญเสียและปรับปรุงเส้นท่อ </w:t>
      </w:r>
      <w:r w:rsidR="002505CD">
        <w:rPr>
          <w:rFonts w:ascii="CordiaUPC" w:hAnsi="CordiaUPC" w:cs="CordiaUPC" w:hint="cs"/>
          <w:color w:val="002060"/>
          <w:sz w:val="32"/>
          <w:szCs w:val="32"/>
          <w:cs/>
        </w:rPr>
        <w:t>กปภ.สาขา</w:t>
      </w:r>
      <w:r w:rsidR="00BB3538">
        <w:rPr>
          <w:rFonts w:ascii="CordiaUPC" w:hAnsi="CordiaUPC" w:cs="CordiaUPC" w:hint="cs"/>
          <w:color w:val="002060"/>
          <w:sz w:val="32"/>
          <w:szCs w:val="32"/>
          <w:cs/>
        </w:rPr>
        <w:t>แหลมฉบัง</w:t>
      </w:r>
      <w:r w:rsidR="008142FD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ซึ่งทำขึ้นระหว่างผู้ว่าจ้างกับผู้รับจ้าง เพื่อดำเนินงาน และภาคผนวกแนบท้าย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การเปลี่ยนแปลงกฎหมาย” หมายถึง กรณีดังต่อไปนี้ซึ่งเกิดขึ้นภายหลังจากวันที่ได้มีการลงนามในสัญญาฉบับนี้ อันเป็นผลจากการกระทำของหน่วยงานราชการ</w:t>
      </w:r>
    </w:p>
    <w:p w:rsidR="006A3B0C" w:rsidRPr="00DE6141" w:rsidRDefault="006A3B0C" w:rsidP="00CE1EF8">
      <w:pPr>
        <w:numPr>
          <w:ilvl w:val="1"/>
          <w:numId w:val="16"/>
        </w:numPr>
        <w:tabs>
          <w:tab w:val="left" w:pos="1681"/>
          <w:tab w:val="left" w:pos="1800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การเปลี่ยนแปลง หรือยกเลิกกฎหมายที่มีอยู่ในปัจจุบัน</w:t>
      </w:r>
    </w:p>
    <w:p w:rsidR="006A3B0C" w:rsidRPr="00DE6141" w:rsidRDefault="006A3B0C" w:rsidP="00CE1EF8">
      <w:pPr>
        <w:numPr>
          <w:ilvl w:val="1"/>
          <w:numId w:val="16"/>
        </w:numPr>
        <w:tabs>
          <w:tab w:val="left" w:pos="1681"/>
          <w:tab w:val="left" w:pos="1800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การออกกฎหมายใหม่</w:t>
      </w:r>
    </w:p>
    <w:p w:rsidR="006A3B0C" w:rsidRPr="00DE6141" w:rsidRDefault="006A3B0C" w:rsidP="00CE1EF8">
      <w:pPr>
        <w:numPr>
          <w:ilvl w:val="1"/>
          <w:numId w:val="16"/>
        </w:numPr>
        <w:tabs>
          <w:tab w:val="left" w:pos="1681"/>
          <w:tab w:val="left" w:pos="1800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การเปลี่ยนแปลงลักษณะการใช้กฎหมาย หรือการตีความกฎหมาย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รวมถึงการตีความใดๆ เกี่ยวกับมาตรฐานของสิ่งแวดล้อม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หรือ</w:t>
      </w:r>
    </w:p>
    <w:p w:rsidR="006A3B0C" w:rsidRPr="00DE6141" w:rsidRDefault="006A3B0C" w:rsidP="00CE1EF8">
      <w:pPr>
        <w:numPr>
          <w:ilvl w:val="1"/>
          <w:numId w:val="16"/>
        </w:numPr>
        <w:tabs>
          <w:tab w:val="left" w:pos="1681"/>
          <w:tab w:val="left" w:pos="1800"/>
        </w:tabs>
        <w:spacing w:before="120"/>
        <w:ind w:left="168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การเปลี่ยนแปลงกฎระเบียบใดๆ ของผู้ว่าจ้างอันมีผลกระทบต่องานตามสัญญา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ความยินยอม” หมายถึง การอนุญาต ความยินยอม ในอนุญาต การใช้อำนาจ และการอนุมัติอื่นๆ ทั้งหมดที่อาจจำเป็นต้องได้รับโดยคู่สัญญาฝ่ายใดฝ่ายหนึ่ง หรือผู้รับจ้างช่วง บุคลากร หรือผู้</w:t>
      </w:r>
      <w:r w:rsidR="00F43E6C" w:rsidRPr="00DE6141">
        <w:rPr>
          <w:rFonts w:ascii="CordiaUPC" w:hAnsi="CordiaUPC" w:cs="CordiaUPC"/>
          <w:sz w:val="32"/>
          <w:szCs w:val="32"/>
          <w:cs/>
        </w:rPr>
        <w:t>เชี่ยว</w:t>
      </w:r>
      <w:r w:rsidRPr="00DE6141">
        <w:rPr>
          <w:rFonts w:ascii="CordiaUPC" w:hAnsi="CordiaUPC" w:cs="CordiaUPC"/>
          <w:sz w:val="32"/>
          <w:szCs w:val="32"/>
          <w:cs/>
        </w:rPr>
        <w:t>ชาญของคู่สัญญานั้น หรือของผู้รับจ้างช่วงเฉพาะในส่วนที่เกี่ยวข้องกับงาน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วันเริ่มปฏิบัติงาน” มีความหมายตามที่ระบุไว้ในข้อของสัญญา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เหตุสุดวิสัย” หมายถึง เหตุสุดวิสัยตามประมวลกฎหมายแพ่งและพาณิชย์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ผู้รับจ้างช่วง” หมายถึง ผู้รับจ้างช่วงของผู้รับจ้างซึ่งได้รับการว่าจ้างให้ดำเนินงานตามสัญญาฉบับนี้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ระยะเวลาดำเนินงาน” หมายถึง ระยะเวลา </w:t>
      </w:r>
      <w:r w:rsidR="00804465"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="008142FD" w:rsidRPr="00DE6141">
        <w:rPr>
          <w:rFonts w:ascii="CordiaUPC" w:hAnsi="CordiaUPC" w:cs="CordiaUPC"/>
          <w:b/>
          <w:bCs/>
          <w:sz w:val="32"/>
          <w:szCs w:val="32"/>
        </w:rPr>
        <w:t>0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 (</w:t>
      </w:r>
      <w:r w:rsidR="00804465" w:rsidRPr="00DE6141">
        <w:rPr>
          <w:rFonts w:ascii="CordiaUPC" w:hAnsi="CordiaUPC" w:cs="CordiaUPC"/>
          <w:b/>
          <w:bCs/>
          <w:sz w:val="32"/>
          <w:szCs w:val="32"/>
          <w:cs/>
        </w:rPr>
        <w:t>สาม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สิบ</w:t>
      </w:r>
      <w:r w:rsidRPr="00DE6141">
        <w:rPr>
          <w:rFonts w:ascii="CordiaUPC" w:hAnsi="CordiaUPC" w:cs="CordiaUPC"/>
          <w:b/>
          <w:bCs/>
          <w:sz w:val="32"/>
          <w:szCs w:val="32"/>
        </w:rPr>
        <w:t>)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เดือน เริ่มตั้งแต่วันเริ่มปฏิบัติงานตามที่ระบุในสัญญาหรือในกรณีที่สัญญาถูกยกเลิกก่อนระยะเวลาดังกล่าว ให้หมายถึงระยะเวลาตั้งแต่วันเริ่มปฏิบัติงานจนถึงวันยกเลิกสัญญา ภายใต้เงื่อนไขการขยายระยะเวลาตามสัญญานี้ หรือตามความตกลงเป็นหนังสือของคู่สัญญาทั้งสองฝ่าย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พื้นที่ดำเนินงาน” หมายถึง พื้นที่ที่ให้บริการโดย</w:t>
      </w:r>
      <w:r w:rsidR="008E0825" w:rsidRPr="002505CD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คู่สัญญา” หมายถึง ผู้ว่าจ้างหรือผู้รับจ้าง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>คู่สัญญาทั้งสองฝ่าย” หมายถึง ทั้งผู้ว่าจ้างและผู้รับจ้าง</w:t>
      </w:r>
    </w:p>
    <w:p w:rsidR="006A3B0C" w:rsidRPr="00DE6141" w:rsidRDefault="006A3B0C">
      <w:pPr>
        <w:spacing w:before="120"/>
        <w:ind w:firstLine="132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“</w:t>
      </w:r>
      <w:r w:rsidRPr="00DE6141">
        <w:rPr>
          <w:rFonts w:ascii="CordiaUPC" w:hAnsi="CordiaUPC" w:cs="CordiaUPC"/>
          <w:sz w:val="32"/>
          <w:szCs w:val="32"/>
          <w:cs/>
        </w:rPr>
        <w:t xml:space="preserve">งาน” หมายถึง งานที่จะดำเนินการโดยผู้รับจ้างตามสัญญานี้ตามที่ระบุไว้ใน ภาคผนวก </w:t>
      </w:r>
      <w:r w:rsidRPr="00DE6141">
        <w:rPr>
          <w:rFonts w:ascii="CordiaUPC" w:hAnsi="CordiaUPC" w:cs="CordiaUPC"/>
          <w:sz w:val="32"/>
          <w:szCs w:val="32"/>
        </w:rPr>
        <w:t>1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3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การนับระยะเวลาทำงาน และเวลาแล้วเสร็จ และสิทธิของผู้ว่าจ้างในการบอกเลิกสัญญา</w:t>
      </w:r>
    </w:p>
    <w:p w:rsidR="006A3B0C" w:rsidRPr="00DE6141" w:rsidRDefault="006A3B0C" w:rsidP="0099719C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ผู้รับจ้างต้องทำงานให้แล้วเสร็จภายใน</w:t>
      </w:r>
      <w:r w:rsidR="00BB0DC2" w:rsidRPr="00DE6141">
        <w:rPr>
          <w:rFonts w:ascii="CordiaUPC" w:hAnsi="CordiaUPC" w:cs="CordiaUPC"/>
          <w:sz w:val="32"/>
          <w:szCs w:val="32"/>
        </w:rPr>
        <w:t xml:space="preserve"> </w:t>
      </w:r>
      <w:r w:rsidR="00BB0DC2"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="001A4EB1" w:rsidRPr="00DE6141">
        <w:rPr>
          <w:rFonts w:ascii="CordiaUPC" w:hAnsi="CordiaUPC" w:cs="CordiaUPC"/>
          <w:b/>
          <w:bCs/>
          <w:sz w:val="32"/>
          <w:szCs w:val="32"/>
        </w:rPr>
        <w:t>0</w:t>
      </w:r>
      <w:r w:rsidR="00BB0DC2"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</w:rPr>
        <w:t>(</w:t>
      </w:r>
      <w:r w:rsidR="00BB0DC2" w:rsidRPr="00DE6141">
        <w:rPr>
          <w:rFonts w:ascii="CordiaUPC" w:hAnsi="CordiaUPC" w:cs="CordiaUPC"/>
          <w:b/>
          <w:bCs/>
          <w:sz w:val="32"/>
          <w:szCs w:val="32"/>
          <w:cs/>
        </w:rPr>
        <w:t>สามสิบ</w:t>
      </w:r>
      <w:r w:rsidRPr="00DE6141">
        <w:rPr>
          <w:rFonts w:ascii="CordiaUPC" w:hAnsi="CordiaUPC" w:cs="CordiaUPC"/>
          <w:b/>
          <w:bCs/>
          <w:sz w:val="32"/>
          <w:szCs w:val="32"/>
        </w:rPr>
        <w:t>)</w:t>
      </w:r>
      <w:r w:rsidR="001A4EB1"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 เ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ดือน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โดยให้เริ่มตั้งแต่วันที่........................เดือน.......................................พ.ศ....................... ซึ่งเป็นวันที่ผู้รับจ้างต้องเริ่มปฏิบัติงานและจะต้องทำงานให้แล้วเสร็จบริบูรณ์ภายในวันที่……….......…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เดือน……………………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ศ………………………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ถ้าผู้รับจ้างมิได้ลงมือทำงานภายในกำหนดเวลา หรือไม่สามารถทำงานให้แล้วเสร็จตามกำหนดเวลา หรือมีเหตุให้เชื่อได้ว่าผู้รับจ้างไม่สามารถทำงานให้แล้วเสร็จภายในกำหนดเวลา หรือจะแล้วเสร็จล่าช้าเกินกว่ากำหนดเวลา หรือผู้รับจ้างทำผิดสัญญาข้อใดข้อหนึ่ง หรือตกเป็นผู้ล้มละลายหรือเพิกเฉยไม่ปฏิบัติตามคำสั่งของคณะกรรมการตรวจการจ้าง หรือผู้ควบคุมงาน หรือผู้รับจ้างที่ปรึกษา ซึ่งได้รับมอบอำนาจจากผู้ว่าจ้าง หรือปรากฏในภายหลังว่าผู้รับจ้างเป็นผู้ทิ้งงานตามระเบียบสำนายกรัฐมนตรีว่าด้วยการพัสดุ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 xml:space="preserve">. 2535 </w:t>
      </w:r>
      <w:r w:rsidRPr="00DE6141">
        <w:rPr>
          <w:rFonts w:ascii="CordiaUPC" w:hAnsi="CordiaUPC" w:cs="CordiaUPC"/>
          <w:sz w:val="32"/>
          <w:szCs w:val="32"/>
          <w:cs/>
        </w:rPr>
        <w:t>และที่แก้ไขเพิ่มเติม ผู้ว่าจ้างมีสิทธิที่จะบอกเลิกสัญญานี้ได้ และมีสิทธิจ้างผู้รับจ้างรายใหม่เข้าทำงานของผู้รับจ้างให้ลุล่วงไปได้ด้วย โดยผู้รับจ้างจะเรียกค่าสินไหมทดแทนใดๆ จากผู้ว่าจ้างอันเนื่องมาจากการบอกเลิกสัญญาดังกล่าวมิได้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การที่ผู้ว่าจ้างไม่ใช้สิทธิเลิกสัญญาดังกล่าวข้างต้นนั้น ไม่เป็นเหตุให้ผู้รับจ้างพ้นจากความรับผิดตามสัญญา</w:t>
      </w:r>
    </w:p>
    <w:p w:rsidR="00E44C75" w:rsidRPr="00DE6141" w:rsidRDefault="00E44C75" w:rsidP="00E44C75">
      <w:pPr>
        <w:tabs>
          <w:tab w:val="left" w:pos="567"/>
          <w:tab w:val="left" w:pos="851"/>
        </w:tabs>
        <w:spacing w:before="2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  <w:t>4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ab/>
        <w:t>การจ่ายเงินล่วงหน้า</w:t>
      </w:r>
    </w:p>
    <w:p w:rsidR="00E44C75" w:rsidRPr="00DE6141" w:rsidRDefault="00E44C75" w:rsidP="00E44C75">
      <w:pPr>
        <w:spacing w:before="240"/>
        <w:ind w:firstLine="5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กปภ.จะจ่ายเงินล่วงหน้าให้แก่บริษัทเป็นจำนวนเงินร้อยละ 15 ของวงเงินค่าจ้างตามสัญญาที่รวมภาษีมูลค่าเพิ่มโดยบริษัทจะต้องแจ้งความประสงค์ภายใน 60 วันนับตั้งแต่วันลงนามในสัญญาและบริษัทจะต้องวางหลักประกันเงินล่วงหน้า ซึ่งอาจเป็นพันธบัตรรัฐบาลไทย หรือพันธบัตรรัฐวิสาหกิจไทย หรือหนังสือค้ำประกันของธนาคารตามแบบพิมพ์ของ กปภ. ซึ่งออกโดยธนาคารที่ได้รับอนุญาตให้ประกอบกิจการในประเทศ ให้แก่ กปภ. ก่อนวันรับเงินล่วงหน้า</w:t>
      </w:r>
    </w:p>
    <w:p w:rsidR="00E44C75" w:rsidRPr="00DE6141" w:rsidRDefault="00E44C75" w:rsidP="005F0084">
      <w:pPr>
        <w:spacing w:before="240"/>
        <w:ind w:firstLine="5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กปภ. จะหักเงินค่าจ้างเพื่อชดเชยเงินล่วงหน้าอัตราร้อยละ 20 ของเงินค่าจ้างที่บริษัทเบิกจ่ายในแต่ละงวดที่รวมภาษีมูลค่าเพิ่มจนครบตามจำนวน กปภ. จึงจะคืนหลักประกันเงินล่วงหน้าดังกล่าวให้แก่บริษัทภายใน 7 วันนับตั้งแต่ที่บริษัทแจ้งให้ทราบ</w:t>
      </w:r>
    </w:p>
    <w:p w:rsidR="006A3B0C" w:rsidRPr="00DE6141" w:rsidRDefault="005F210F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ข้อ 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5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การจ่ายเงินค่าจ้าง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ผู้ว่าจ้างตกลงจ่ายและผู้รับจ้างตกลงรับเงินค่าจ้างจำนวนเงิน ……………………………</w:t>
      </w:r>
      <w:r w:rsidRPr="00DE6141">
        <w:rPr>
          <w:rFonts w:ascii="CordiaUPC" w:hAnsi="CordiaUPC" w:cs="CordiaUPC"/>
          <w:sz w:val="32"/>
          <w:szCs w:val="32"/>
        </w:rPr>
        <w:t xml:space="preserve">.…… </w:t>
      </w:r>
      <w:r w:rsidRPr="00DE6141">
        <w:rPr>
          <w:rFonts w:ascii="CordiaUPC" w:hAnsi="CordiaUPC" w:cs="CordiaUPC"/>
          <w:sz w:val="32"/>
          <w:szCs w:val="32"/>
          <w:cs/>
        </w:rPr>
        <w:t>บาท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(………………………………………….)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ซึ่งได้รวมภาษีมูลค่าเพิ่ม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(7%)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จำนวน …………………………บาท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(………………………………………….) </w:t>
      </w:r>
      <w:r w:rsidRPr="00DE6141">
        <w:rPr>
          <w:rFonts w:ascii="CordiaUPC" w:hAnsi="CordiaUPC" w:cs="CordiaUPC"/>
          <w:sz w:val="32"/>
          <w:szCs w:val="32"/>
          <w:cs/>
        </w:rPr>
        <w:t>ตลอดจนภาษีอากรและค่าใช้จ่ายทั้งปวงด้วยแล้ว ทั้งนี้คู่สัญญามีเจตนาทำสัญญาจ้างแบบราคาเหมารวมเป็นเกณฑ์และกำหนดการจ่ายเงินตามหลักเกณฑ์ ต่อไปนี้</w:t>
      </w:r>
    </w:p>
    <w:p w:rsidR="006A3B0C" w:rsidRPr="00DE6141" w:rsidRDefault="006A3B0C" w:rsidP="00B22CE9">
      <w:pPr>
        <w:numPr>
          <w:ilvl w:val="1"/>
          <w:numId w:val="26"/>
        </w:numPr>
        <w:tabs>
          <w:tab w:val="clear" w:pos="1211"/>
          <w:tab w:val="left" w:pos="1276"/>
        </w:tabs>
        <w:spacing w:before="120"/>
        <w:ind w:left="0" w:firstLine="851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ผู้ว่าจ้างจะจ่ายเงินค่าจ้างให้แก่ผู้รับจ้างเป็นรายเดือน หรือเมื่อดำเนินการแล้วเสร็จในแต่ละรายการ  โดยผู้รับจ้างจะต้องจัดทำรายการงานที่ได้ดำเนินการแล้วเสร็จพร้อมจำนวนเงินที่ขอเบิกจ่ายเสนอคณะกรรมการตรวจรับมอบงาน  โดยมีเงื่อนไขรายละเอียดตาม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b/>
          <w:bCs/>
          <w:sz w:val="32"/>
          <w:szCs w:val="32"/>
        </w:rPr>
        <w:t>4</w:t>
      </w:r>
    </w:p>
    <w:p w:rsidR="006A3B0C" w:rsidRPr="00DE6141" w:rsidRDefault="005D39BF" w:rsidP="00B22CE9">
      <w:pPr>
        <w:tabs>
          <w:tab w:val="left" w:pos="2159"/>
        </w:tabs>
        <w:spacing w:before="120"/>
        <w:ind w:firstLine="851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5.2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ผู้ว่าจ้างจะจ่ายค่าจ้างให้แก่ผู้รับจ้าง เมื่อคณะกรรมการตรวจรับมอบงานให้ตรวจสอบงานที่ผู้รับจ้างดำเนินการแล้วเสร็จและลงนามในเอกสารการตรวจรับมอบงานแล้ว</w:t>
      </w:r>
    </w:p>
    <w:p w:rsidR="006A3B0C" w:rsidRPr="00DE6141" w:rsidRDefault="005D39BF" w:rsidP="00B22CE9">
      <w:pPr>
        <w:spacing w:before="120"/>
        <w:ind w:firstLine="851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5.3 </w:t>
      </w:r>
      <w:r w:rsidR="006A3B0C" w:rsidRPr="00DE6141">
        <w:rPr>
          <w:rFonts w:ascii="CordiaUPC" w:hAnsi="CordiaUPC" w:cs="CordiaUPC"/>
          <w:sz w:val="32"/>
          <w:szCs w:val="32"/>
          <w:cs/>
        </w:rPr>
        <w:t>ในการชำระเงินค่าจ้างผู้ว่าจ้างตกลงชำระค่าจ้าง โดยวิธีการโอนเข้าบัญชีเงินฝากของธนาคาร</w:t>
      </w:r>
      <w:r w:rsidR="00F43E6C" w:rsidRPr="00DE6141">
        <w:rPr>
          <w:rFonts w:ascii="CordiaUPC" w:hAnsi="CordiaUPC" w:cs="CordiaUPC"/>
          <w:sz w:val="32"/>
          <w:szCs w:val="32"/>
          <w:cs/>
        </w:rPr>
        <w:t>...........................................</w:t>
      </w:r>
      <w:r w:rsidR="008142FD" w:rsidRPr="00DE6141">
        <w:rPr>
          <w:rFonts w:ascii="CordiaUPC" w:hAnsi="CordiaUPC" w:cs="CordiaUPC"/>
          <w:sz w:val="32"/>
          <w:szCs w:val="32"/>
        </w:rPr>
        <w:t>...............................</w:t>
      </w:r>
      <w:r w:rsidR="00F43E6C" w:rsidRPr="00DE6141">
        <w:rPr>
          <w:rFonts w:ascii="CordiaUPC" w:hAnsi="CordiaUPC" w:cs="CordiaUPC"/>
          <w:sz w:val="32"/>
          <w:szCs w:val="32"/>
          <w:cs/>
        </w:rPr>
        <w:t>..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>สาขา……………</w:t>
      </w:r>
      <w:r w:rsidR="008142FD" w:rsidRPr="00DE6141">
        <w:rPr>
          <w:rFonts w:ascii="CordiaUPC" w:hAnsi="CordiaUPC" w:cs="CordiaUPC"/>
          <w:sz w:val="32"/>
          <w:szCs w:val="32"/>
        </w:rPr>
        <w:t>…………..</w:t>
      </w:r>
      <w:r w:rsidR="006A3B0C" w:rsidRPr="00DE6141">
        <w:rPr>
          <w:rFonts w:ascii="CordiaUPC" w:hAnsi="CordiaUPC" w:cs="CordiaUPC"/>
          <w:sz w:val="32"/>
          <w:szCs w:val="32"/>
          <w:cs/>
        </w:rPr>
        <w:t>………………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F43E6C" w:rsidRPr="00DE6141">
        <w:rPr>
          <w:rFonts w:ascii="CordiaUPC" w:hAnsi="CordiaUPC" w:cs="CordiaUPC"/>
          <w:sz w:val="32"/>
          <w:szCs w:val="32"/>
          <w:cs/>
        </w:rPr>
        <w:t>ชื่</w:t>
      </w:r>
      <w:r w:rsidR="006A3B0C" w:rsidRPr="00DE6141">
        <w:rPr>
          <w:rFonts w:ascii="CordiaUPC" w:hAnsi="CordiaUPC" w:cs="CordiaUPC"/>
          <w:sz w:val="32"/>
          <w:szCs w:val="32"/>
          <w:cs/>
        </w:rPr>
        <w:t>อบัญชี………………………</w:t>
      </w:r>
      <w:r w:rsidR="008142FD" w:rsidRPr="00DE6141">
        <w:rPr>
          <w:rFonts w:ascii="CordiaUPC" w:hAnsi="CordiaUPC" w:cs="CordiaUPC"/>
          <w:sz w:val="32"/>
          <w:szCs w:val="32"/>
        </w:rPr>
        <w:t>………….….</w:t>
      </w:r>
      <w:r w:rsidR="006A3B0C" w:rsidRPr="00DE6141">
        <w:rPr>
          <w:rFonts w:ascii="CordiaUPC" w:hAnsi="CordiaUPC" w:cs="CordiaUPC"/>
          <w:sz w:val="32"/>
          <w:szCs w:val="32"/>
          <w:cs/>
        </w:rPr>
        <w:t>……</w:t>
      </w:r>
      <w:r w:rsidR="006A3B0C" w:rsidRPr="00DE6141">
        <w:rPr>
          <w:rFonts w:ascii="CordiaUPC" w:hAnsi="CordiaUPC" w:cs="CordiaUPC"/>
          <w:sz w:val="32"/>
          <w:szCs w:val="32"/>
        </w:rPr>
        <w:t xml:space="preserve">. </w:t>
      </w:r>
      <w:r w:rsidR="006A3B0C" w:rsidRPr="00DE6141">
        <w:rPr>
          <w:rFonts w:ascii="CordiaUPC" w:hAnsi="CordiaUPC" w:cs="CordiaUPC"/>
          <w:sz w:val="32"/>
          <w:szCs w:val="32"/>
          <w:cs/>
        </w:rPr>
        <w:t>ประเภทบัญชี………</w:t>
      </w:r>
      <w:r w:rsidR="008142FD" w:rsidRPr="00DE6141">
        <w:rPr>
          <w:rFonts w:ascii="CordiaUPC" w:hAnsi="CordiaUPC" w:cs="CordiaUPC"/>
          <w:sz w:val="32"/>
          <w:szCs w:val="32"/>
        </w:rPr>
        <w:t>……….</w:t>
      </w:r>
      <w:r w:rsidR="006A3B0C" w:rsidRPr="00DE6141">
        <w:rPr>
          <w:rFonts w:ascii="CordiaUPC" w:hAnsi="CordiaUPC" w:cs="CordiaUPC"/>
          <w:sz w:val="32"/>
          <w:szCs w:val="32"/>
          <w:cs/>
        </w:rPr>
        <w:t>………………</w:t>
      </w:r>
      <w:r w:rsidR="006A3B0C" w:rsidRPr="00DE6141">
        <w:rPr>
          <w:rFonts w:ascii="CordiaUPC" w:hAnsi="CordiaUPC" w:cs="CordiaUPC"/>
          <w:sz w:val="32"/>
          <w:szCs w:val="32"/>
        </w:rPr>
        <w:t xml:space="preserve">.. </w:t>
      </w:r>
      <w:r w:rsidR="006A3B0C" w:rsidRPr="00DE6141">
        <w:rPr>
          <w:rFonts w:ascii="CordiaUPC" w:hAnsi="CordiaUPC" w:cs="CordiaUPC"/>
          <w:sz w:val="32"/>
          <w:szCs w:val="32"/>
          <w:cs/>
        </w:rPr>
        <w:t>บัญชีเลขที่……………</w:t>
      </w:r>
      <w:r w:rsidR="008142FD" w:rsidRPr="00DE6141">
        <w:rPr>
          <w:rFonts w:ascii="CordiaUPC" w:hAnsi="CordiaUPC" w:cs="CordiaUPC"/>
          <w:sz w:val="32"/>
          <w:szCs w:val="32"/>
        </w:rPr>
        <w:t>………..</w:t>
      </w:r>
      <w:r w:rsidR="006A3B0C" w:rsidRPr="00DE6141">
        <w:rPr>
          <w:rFonts w:ascii="CordiaUPC" w:hAnsi="CordiaUPC" w:cs="CordiaUPC"/>
          <w:sz w:val="32"/>
          <w:szCs w:val="32"/>
          <w:cs/>
        </w:rPr>
        <w:t>………………ซึ่งเจ้าของบัญชีตกลงเป็นผู้รับภาระ</w:t>
      </w:r>
      <w:r w:rsidR="001F07E7" w:rsidRPr="00DE6141">
        <w:rPr>
          <w:rFonts w:ascii="CordiaUPC" w:hAnsi="CordiaUPC" w:cs="CordiaUPC"/>
          <w:sz w:val="32"/>
          <w:szCs w:val="32"/>
          <w:cs/>
        </w:rPr>
        <w:t>ค่</w:t>
      </w:r>
      <w:r w:rsidR="006A3B0C" w:rsidRPr="00DE6141">
        <w:rPr>
          <w:rFonts w:ascii="CordiaUPC" w:hAnsi="CordiaUPC" w:cs="CordiaUPC"/>
          <w:sz w:val="32"/>
          <w:szCs w:val="32"/>
          <w:cs/>
        </w:rPr>
        <w:t>าธรรมเนียม หรือค่าบริการอื่นใดที่เกี่ยวกับการโอนเงินที่ธนาคารผู้โอนเรียกเก็บ และยินยอมให้มีการหักบัญชีเงินฝากธนาคารดังกล่าว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6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หลักประกันการปฏิบัติตามสัญญา</w:t>
      </w:r>
    </w:p>
    <w:p w:rsidR="002B169E" w:rsidRPr="00DE6141" w:rsidRDefault="006A3B0C">
      <w:pPr>
        <w:spacing w:before="120"/>
        <w:ind w:firstLine="840"/>
        <w:jc w:val="both"/>
        <w:rPr>
          <w:rFonts w:ascii="CordiaUPC" w:hAnsi="CordiaUPC" w:cs="CordiaUPC"/>
          <w:spacing w:val="-12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ในขณะทำสัญญานี้ ผู้รับจ้างได้นำหลักประกันเป็น……………………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เป็น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 xml:space="preserve">จำนวนร้อยละ </w:t>
      </w:r>
      <w:r w:rsidRPr="00DE6141">
        <w:rPr>
          <w:rFonts w:ascii="CordiaUPC" w:hAnsi="CordiaUPC" w:cs="CordiaUPC"/>
          <w:spacing w:val="-12"/>
          <w:sz w:val="32"/>
          <w:szCs w:val="32"/>
        </w:rPr>
        <w:t>5 (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>ห้า</w:t>
      </w:r>
      <w:r w:rsidRPr="00DE6141">
        <w:rPr>
          <w:rFonts w:ascii="CordiaUPC" w:hAnsi="CordiaUPC" w:cs="CordiaUPC"/>
          <w:spacing w:val="-12"/>
          <w:sz w:val="32"/>
          <w:szCs w:val="32"/>
        </w:rPr>
        <w:t xml:space="preserve">) 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>ของราคาค่าจ้างตามสัญญานี้ คิดเป็นจำนวนเงิน……………………………</w:t>
      </w:r>
      <w:r w:rsidRPr="00DE6141">
        <w:rPr>
          <w:rFonts w:ascii="CordiaUPC" w:hAnsi="CordiaUPC" w:cs="CordiaUPC"/>
          <w:spacing w:val="-12"/>
          <w:sz w:val="32"/>
          <w:szCs w:val="32"/>
        </w:rPr>
        <w:t>..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 xml:space="preserve">บาท </w:t>
      </w:r>
      <w:r w:rsidRPr="00DE6141">
        <w:rPr>
          <w:rFonts w:ascii="CordiaUPC" w:hAnsi="CordiaUPC" w:cs="CordiaUPC"/>
          <w:spacing w:val="-6"/>
          <w:sz w:val="32"/>
          <w:szCs w:val="32"/>
        </w:rPr>
        <w:t>(………………………………….)</w:t>
      </w:r>
      <w:r w:rsidRPr="00DE6141">
        <w:rPr>
          <w:rFonts w:ascii="CordiaUPC" w:hAnsi="CordiaUPC" w:cs="CordiaUPC"/>
          <w:spacing w:val="-12"/>
          <w:sz w:val="32"/>
          <w:szCs w:val="32"/>
        </w:rPr>
        <w:t xml:space="preserve"> </w:t>
      </w:r>
    </w:p>
    <w:p w:rsidR="006A3B0C" w:rsidRPr="00DE6141" w:rsidRDefault="006A3B0C" w:rsidP="002B169E">
      <w:pPr>
        <w:spacing w:before="12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12"/>
          <w:sz w:val="32"/>
          <w:szCs w:val="32"/>
          <w:cs/>
        </w:rPr>
        <w:t>มา</w:t>
      </w:r>
      <w:r w:rsidRPr="00DE6141">
        <w:rPr>
          <w:rFonts w:ascii="CordiaUPC" w:hAnsi="CordiaUPC" w:cs="CordiaUPC"/>
          <w:sz w:val="32"/>
          <w:szCs w:val="32"/>
          <w:cs/>
        </w:rPr>
        <w:t>มอบให้แก่ผู้ว่าจ้างเพื่อเป็นหลักประกันการ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ปฏิบัติตามสัญญานี้ โดย</w:t>
      </w:r>
      <w:r w:rsidRPr="00DE6141">
        <w:rPr>
          <w:rFonts w:ascii="CordiaUPC" w:hAnsi="CordiaUPC" w:cs="CordiaUPC"/>
          <w:spacing w:val="-12"/>
          <w:sz w:val="32"/>
          <w:szCs w:val="32"/>
          <w:cs/>
        </w:rPr>
        <w:t>………………………………</w:t>
      </w:r>
      <w:r w:rsidRPr="00DE6141">
        <w:rPr>
          <w:rFonts w:ascii="CordiaUPC" w:hAnsi="CordiaUPC" w:cs="CordiaUPC"/>
          <w:sz w:val="32"/>
          <w:szCs w:val="32"/>
          <w:cs/>
        </w:rPr>
        <w:t>…………</w:t>
      </w:r>
      <w:r w:rsidRPr="00DE6141">
        <w:rPr>
          <w:rFonts w:ascii="CordiaUPC" w:hAnsi="CordiaUPC" w:cs="CordiaUPC"/>
          <w:sz w:val="32"/>
          <w:szCs w:val="32"/>
        </w:rPr>
        <w:t xml:space="preserve">... </w:t>
      </w:r>
      <w:r w:rsidRPr="00DE6141">
        <w:rPr>
          <w:rFonts w:ascii="CordiaUPC" w:hAnsi="CordiaUPC" w:cs="CordiaUPC"/>
          <w:sz w:val="32"/>
          <w:szCs w:val="32"/>
          <w:cs/>
        </w:rPr>
        <w:t>เลขที่……………………………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ลงวันที่…………………</w:t>
      </w:r>
      <w:r w:rsidRPr="00DE6141">
        <w:rPr>
          <w:rFonts w:ascii="CordiaUPC" w:hAnsi="CordiaUPC" w:cs="CordiaUPC"/>
          <w:sz w:val="32"/>
          <w:szCs w:val="32"/>
        </w:rPr>
        <w:t>..……….</w:t>
      </w:r>
      <w:r w:rsidRPr="00DE6141">
        <w:rPr>
          <w:rFonts w:ascii="CordiaUPC" w:hAnsi="CordiaUPC" w:cs="CordiaUPC"/>
          <w:sz w:val="32"/>
          <w:szCs w:val="32"/>
          <w:cs/>
        </w:rPr>
        <w:t>หลักประกันดังกล่าวมีอายุหลังจากวันกิจการแล้วเสร็จภายในกำหนดความรับผิดตามสัญญา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หลักประกันนี้จะคืนให้โดยไม่มีดอกเบี้ยภายใน </w:t>
      </w:r>
      <w:r w:rsidRPr="00DE6141">
        <w:rPr>
          <w:rFonts w:ascii="CordiaUPC" w:hAnsi="CordiaUPC" w:cs="CordiaUPC"/>
          <w:sz w:val="32"/>
          <w:szCs w:val="32"/>
        </w:rPr>
        <w:t xml:space="preserve">15 </w:t>
      </w:r>
      <w:r w:rsidRPr="00DE6141">
        <w:rPr>
          <w:rFonts w:ascii="CordiaUPC" w:hAnsi="CordiaUPC" w:cs="CordiaUPC"/>
          <w:sz w:val="32"/>
          <w:szCs w:val="32"/>
          <w:cs/>
        </w:rPr>
        <w:t>วัน นับถัดจากวันที่ผู้รับจ้างพ้นข้อผูกพันตามสัญญา</w:t>
      </w:r>
    </w:p>
    <w:p w:rsidR="006A3B0C" w:rsidRPr="00DE6141" w:rsidRDefault="005F210F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7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ความรับผิดในความชำรุดบกพร่องของงานจ้าง</w:t>
      </w:r>
    </w:p>
    <w:p w:rsidR="006A3B0C" w:rsidRPr="00DE6141" w:rsidRDefault="006A3B0C" w:rsidP="008503F3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เมื่องานแล้วเสร็จสมบูรณ์ และผู้ว่าจ้างได้รับมอบงานจากผู้รับจ้างหรือผู้รับจ้างรายใหม่ในกรณีที่มีการบอกเลิกสัญญาตามข้อ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หากมีเหตุชำรุดบกพร่องหรือเสียหายเกิดขึ้นจากงานจ้างนี้ ภายในกำหนด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ปี นับถัดจากวันที่ผู้ว่าจ้างได้รับมอบงานดังกล่าว ซึ่งความชำรุดบกพร่องหรือเสียหายนั้นเกิดจากความบกพร่องของผู้รับจ้างอันเกิดจากการใช้วัสดุที่ไม่ถูกต้องหรือทำไว้ไม่เรียบร้อย หรือทำไม่ถูกต้องตามมาตรฐานแห่งหลักวิชา ผู้รับจ้างจะต้องรีบทำการแก้ไขให้เป็นที่เรียบร้อยโดยไม่ชักช้าโดยผู้ว่าจ้างไม่ต้องออกเงินใดๆ ในการนี้ทั้งสิ้น หากผู้รับจ้างบิดพลิ้วไม่กระทำการดังกล่าวภายในกำหนด </w:t>
      </w:r>
      <w:r w:rsidRPr="00DE6141">
        <w:rPr>
          <w:rFonts w:ascii="CordiaUPC" w:hAnsi="CordiaUPC" w:cs="CordiaUPC"/>
          <w:sz w:val="32"/>
          <w:szCs w:val="32"/>
        </w:rPr>
        <w:t xml:space="preserve">7 </w:t>
      </w:r>
      <w:r w:rsidRPr="00DE6141">
        <w:rPr>
          <w:rFonts w:ascii="CordiaUPC" w:hAnsi="CordiaUPC" w:cs="CordiaUPC"/>
          <w:sz w:val="32"/>
          <w:szCs w:val="32"/>
          <w:cs/>
        </w:rPr>
        <w:t>วัน นับแต่วันที่ได้รับแจ้งเป็นหนังสือจากผู้ว่าจ้างหรือไม่ทำการแก้ไขให้ถูกต้องเรียบร้อยภายในเวลาที่ผู้ว่าจ้างกำหนด ให้ผู้ว่าจ้างมีสิทธิที่จะทำการนั้นเองหรือจ้างผู้อื่นให้ทำงานนั้นโดยผู้รับจ้างต้องเป็นผู้ออกค่าใช้จ่าย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ในกรณีที่ผู้ว่าจ้างเห็นว่าเป็นกรณีเร่งด่วน จำเป็นต้องรีบทำการแก้ไขเหตุชำรุดบกพร่องหรือเสียหายตามวรรคแรกโดยเร็ว และไม่อาจรอคอยให้ผู้รับจ้างมาทำการแก้ไขในระยะเวลาที่กำหนดตามวรรคแรกได้ ผู้ว่าจ้างมีสิทธิเข้าจัดการแก้ไขเหตุชำรุดบกพร่องหรือเสียหายนั้นเอง หรือจ้างผู้อื่นให้ทำการแก้ไขซ่อมแซมความชำรุดบกพร่องหรือเสียหายโดยผู้รับจ้างต้องชำระค่าเสียหายทั้งหมด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8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การจ้างช่วง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ผู้รับจ้างจะต้องไม่เอางานทั้งหมด หรือบางส่วนแห่งสัญญานี้ไปจ้างช่วงอีกต่อหนึ่งโดยไม่ได้รับความยินยอมเป็นหนังสือจากผู้ว่าจ้างก่อน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ทั้งนี้นอกจากในกรณีที่สัญญานี้จะได้ระบุไว้เป็นอย่างอื่นความยินยอมดังกล่าวนั้นไม่เป็นเหตุให้ผู้รับจ้างหลุดพ้นจากความรับผิดหรือพันธะหน้าที่ตามสัญญานี้ และผู้รับจ้างจะยังคงต้องรับผิดในความผิดและความประมาทเลินเล่อของผู้รับจ้างช่วงหรือของตัวแทน หรือลูกจ้างของผู้รับจ้างช่วงนั้นทุกประการ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9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การควบคุมงานของผู้รับจ้าง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ผู้รับจ้างจะต้องควบคุมงานที่รับจ้างอย่างเอาใจใส่ด้วยประสิทธิภาพ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และความชำนาญและในระหว่างทำงานที่รับจ้างจะต้องจัดให้มีผู้แทนซึ่งทำงานเต็มเวลาเป็นผู้ควบคุมงาน  ผู้ควบคุมงานดังกล่าวจะต้องเป็นผู้แทนได้รับมอบอำนาจจากผู้รับจ้าง คำสั่ง หรือคำแนะนำต่าง ๆ  ที่ได้แจ้งแก่ผู้แทนผู้ได้รับมอบอำนาจนั้นให้ถือว่าเป็นคำสั่งหรือคำแนะนำที่ได้แจ้งแก่ผู้รับจ้าง การแต่งตั้งผู้ควบคุมงานนั้นจะต้องทำเป็นหนังสือและต้องได้รับความเห็นชอบจากผู้ว่าจ้าง การเปลี่ยนตัวหรือแต่งตั้งผู้ควบคุมงานใหม่จะกระทำมิได้หากไม่ได้รับความเห็นชอบจากผู้ว่าจ้างก่อน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ผู้ว่าจ้างมีสิทธิที่จะขอให้เปลี่ยนตัวผู้แทนได้รับมอบอำนาจนั้น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โดยแจ้งเป็นหนังสือไปยังผู้รับจ้างและผู้รับจ้างจะต้องทำการเปลี่ยนตัวโดยพลัน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โดยไม่คิดราคาเพิ่มหรืออ้างเป็นเหตุเพื่อขยายอายุสัญญาอันเนื่องมาจากเหตุนี้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5D39BF" w:rsidRPr="00DE6141">
        <w:rPr>
          <w:rFonts w:ascii="CordiaUPC" w:hAnsi="CordiaUPC" w:cs="CordiaUPC"/>
          <w:b/>
          <w:bCs/>
          <w:sz w:val="32"/>
          <w:szCs w:val="32"/>
        </w:rPr>
        <w:tab/>
        <w:t>10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หน้าที่และความรับผิดของผู้รับจ้าง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10.1</w:t>
      </w:r>
      <w:r w:rsidR="00A93157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ผู้รับจ้างต้องใช้ความชำนาญ ความระมัดระวังและความอุตสาหะในการดำเนินงานตามสัญญาอย่างมีประสิทธิภาพ  และจะต้องปฏิบัติหน้าที่ตามความรับผิดชอบของตนตามมาตรฐานวิชาชีพที่ยอมรับกันโดยทั่วไป ผู้รับจ้าง ลูกจ้างของผู้รับจ้างและผู้รับจ้างช่วงของผู้รับจ้างจะต้องเคารพกฎหมายและประเพณีปฏิบัติของประเทศไทยในขณะที่อยู่ในประเทศไทย ณ พื้นที่ดำเนินงาน ผู้รับจ้างสามารถเปลี่ยนตัวลูกจ้างและผู้รับจ้างช่วงงานที่ละเมิดกฎหมายอย่างร้ายแรงโดยจัดหาบุคคลอื่นที่มีความสามารถเท่าเทียมกันมาปฏิบัติงานแทนด้วยค่าใช้จ่ายของผู้รับจ้าง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10.2</w:t>
      </w:r>
      <w:r w:rsidR="00A93157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ผู้รับจ้างจะต้องรับผิดต่ออุป</w:t>
      </w:r>
      <w:r w:rsidR="002B169E" w:rsidRPr="00DE6141">
        <w:rPr>
          <w:rFonts w:ascii="CordiaUPC" w:hAnsi="CordiaUPC" w:cs="CordiaUPC"/>
          <w:sz w:val="32"/>
          <w:szCs w:val="32"/>
          <w:cs/>
        </w:rPr>
        <w:t>ัทวเหตุความเสียหายหรืออันตรายใด</w:t>
      </w:r>
      <w:r w:rsidR="006A3B0C" w:rsidRPr="00DE6141">
        <w:rPr>
          <w:rFonts w:ascii="CordiaUPC" w:hAnsi="CordiaUPC" w:cs="CordiaUPC"/>
          <w:sz w:val="32"/>
          <w:szCs w:val="32"/>
          <w:cs/>
        </w:rPr>
        <w:t>ๆ อันเกิดจากการปฏิบัติงานของผู้รับจ้าง  และจะต้องรับผิดต่อความเสียหายจากการกระทำของลูกจ้างของผู้รับจ้าง</w:t>
      </w:r>
    </w:p>
    <w:p w:rsidR="006A3B0C" w:rsidRPr="00DE6141" w:rsidRDefault="006A3B0C" w:rsidP="00B22CE9">
      <w:pPr>
        <w:tabs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ความเสียหายใด ๆ อันเกิดแก่งานที่ผู้รับจ้างทำขึ้น  แม้จะเกิดเพราะเหตุสุดวิสัยนอกจากเกิดจากความผิดของผู้ว่าจ้าง  ผู้รับจ้างจะต้องรับผิดโดยซ่อมแซมให้คืนดีหรือเปลี่ยนให้ใหม่โดยค่าใช้จ่ายของผู้รับจ้างเอง ความรับผิดดังกล่าวในข้อนี้จะสิ้นสุดลงเมื่อผู้ว่าจ้างได้รับมอบงานครั้งสุดท้าย ซึ่งหลังจากนั้นผู้รับจ้างคงต้องรับผิดเพียงกรณีชำรุดบกพร่อง หรือความเสียหายดังกล่าวในข้อ </w:t>
      </w:r>
      <w:r w:rsidRPr="00DE6141">
        <w:rPr>
          <w:rFonts w:ascii="CordiaUPC" w:hAnsi="CordiaUPC" w:cs="CordiaUPC"/>
          <w:sz w:val="32"/>
          <w:szCs w:val="32"/>
        </w:rPr>
        <w:t xml:space="preserve">5 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10.3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</w:t>
      </w:r>
      <w:r w:rsidR="002B169E" w:rsidRPr="00DE6141">
        <w:rPr>
          <w:rFonts w:ascii="CordiaUPC" w:hAnsi="CordiaUPC" w:cs="CordiaUPC"/>
          <w:sz w:val="32"/>
          <w:szCs w:val="32"/>
          <w:cs/>
        </w:rPr>
        <w:t>้รับจ้างจะต้องไม่มีผลประโยชน์ใด</w:t>
      </w:r>
      <w:r w:rsidR="006A3B0C" w:rsidRPr="00DE6141">
        <w:rPr>
          <w:rFonts w:ascii="CordiaUPC" w:hAnsi="CordiaUPC" w:cs="CordiaUPC"/>
          <w:sz w:val="32"/>
          <w:szCs w:val="32"/>
          <w:cs/>
        </w:rPr>
        <w:t>ๆ ไม่ว่าโดยตรงหรือโดยอ้อมในเงินค่าสิทธิเงินบำเหน็จหรือค่านายหน้าใด ๆ  เกี่ยวกับการนำสิ่งของหรือกรรมวิธีใด ๆ ที่มีทะเบียนสิทธิบัตรหรือได้รับการคุ้มครองมาใช้เพื่อวัตถุประสงค์ตามสัญญานี้  เว้นแต่คู่สัญญาจะได้ตกลงกันเป็นหนังสือว่าผู้รับจ้างอาจได้ผลประโยชน์หรือเงินเช่นว่านั้นได้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10.4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ลิขสิทธิ์ในเอกสารทุกฉบับซึ่งผู้รับจ้างได้ทำขึ้นเกี่ยวกับสัญญานี้ให้ตกเป็นของผู้ว่าจ้าง บรรดาเอกสารที่ผู้รับจ้างได้จัดทำเกี่ยวกับสัญญานี้ให้ถือเป็นความลับและให้ตกเป็นกรรมสิทธิ์ของผู้ว่าจ้าง  ผู้รับจ้างจะต้องส่งมอบบรรดาเอกสารดังกล่าวให้แก่ผู้ว่าจ้างเมื่อสิ้นสุดสัญญานี้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ผู้รับจ้างอาจเก็บสำเนาเอกสารไว้กับตนได้ แต่ต้องไม่นำข้อความในเอกสารนั้นไปใช้ในกิจการอื่นที่ไม่เกี่ยวกับงานโดยไม่ได้รับความยินยอมล่วงหน้าเป็นหนังสือจากผู้ว่าจ้างก่อน  และผู้รับจ้างจะใช้เอกสารดังกล่าวเพื่อประโยชน์ที่เกี่ยวข้องกับการดำเนินงานเท่านั้น</w:t>
      </w:r>
    </w:p>
    <w:p w:rsidR="006A3B0C" w:rsidRPr="00DE6141" w:rsidRDefault="003832AF" w:rsidP="00B22CE9">
      <w:pPr>
        <w:tabs>
          <w:tab w:val="left" w:pos="839"/>
          <w:tab w:val="left" w:pos="1320"/>
        </w:tabs>
        <w:spacing w:before="120"/>
        <w:ind w:firstLine="30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10.5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ผู้รับจ้างจะต้องรับผิดต่อการละเมิ</w:t>
      </w:r>
      <w:r w:rsidR="002B169E" w:rsidRPr="00DE6141">
        <w:rPr>
          <w:rFonts w:ascii="CordiaUPC" w:hAnsi="CordiaUPC" w:cs="CordiaUPC"/>
          <w:sz w:val="32"/>
          <w:szCs w:val="32"/>
          <w:cs/>
        </w:rPr>
        <w:t>ดบทบัญญัติแห่งกฎหมายหรือสิทธิใด</w:t>
      </w:r>
      <w:r w:rsidR="006A3B0C" w:rsidRPr="00DE6141">
        <w:rPr>
          <w:rFonts w:ascii="CordiaUPC" w:hAnsi="CordiaUPC" w:cs="CordiaUPC"/>
          <w:sz w:val="32"/>
          <w:szCs w:val="32"/>
          <w:cs/>
        </w:rPr>
        <w:t>ๆ ในสิทธิบัตรหรือลิขสิทธิ์ของบุคคลที่สามซึ่งผู้รับจ้างนำมาใช้ในการดำเนินงานตามสัญญานี้</w:t>
      </w:r>
    </w:p>
    <w:p w:rsidR="006A3B0C" w:rsidRPr="00DE6141" w:rsidRDefault="00B22CE9" w:rsidP="002B169E">
      <w:pPr>
        <w:tabs>
          <w:tab w:val="left" w:pos="1320"/>
        </w:tabs>
        <w:spacing w:before="120"/>
        <w:ind w:firstLine="13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sz w:val="32"/>
          <w:szCs w:val="32"/>
          <w:cs/>
        </w:rPr>
        <w:t>ในกรณีที่บุคคลภายนอกบอกก</w:t>
      </w:r>
      <w:r w:rsidR="002B169E" w:rsidRPr="00DE6141">
        <w:rPr>
          <w:rFonts w:ascii="CordiaUPC" w:hAnsi="CordiaUPC" w:cs="CordiaUPC"/>
          <w:sz w:val="32"/>
          <w:szCs w:val="32"/>
          <w:cs/>
        </w:rPr>
        <w:t>ล่าวอ้างหรือใช้สิทธิเรียกร้องใด</w:t>
      </w:r>
      <w:r w:rsidR="006A3B0C" w:rsidRPr="00DE6141">
        <w:rPr>
          <w:rFonts w:ascii="CordiaUPC" w:hAnsi="CordiaUPC" w:cs="CordiaUPC"/>
          <w:sz w:val="32"/>
          <w:szCs w:val="32"/>
          <w:cs/>
        </w:rPr>
        <w:t>ๆ ว่ามีการละเมิดลิขสิทธิ์หรือสิทธิบัตรเกี่ยวกับการดำเนินงานตามสัญญานี้  ผู้รับจ้างจะต้องดำเนินการทั้งปวงเพื่อให้การกล่าวอ้างหรือการเรียกร้องดังกล่าวระงับสิ้นไปโดยเร็ว  ผู้รับจ้างต้องเป็นผู้ชำระค่าเสียหายและค่าใช้จ่ายรวมทั้งค่าฤชาธรรมเนียมและค่าทนายความเองหรือแทนผู้ว่าจ้าง ทั้งนี้ผู้รับจ้างต้องแจ้งให้ผู้ว่าจ้างทราบเป็นหนังสือในเมื่อได้มีการกล่าวอ้างหรือใช้สิทธิเรียกร้องดังกล่าวโดยไม่ชักช้า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3832AF" w:rsidRPr="00DE6141">
        <w:rPr>
          <w:rFonts w:ascii="CordiaUPC" w:hAnsi="CordiaUPC" w:cs="CordiaUPC"/>
          <w:b/>
          <w:bCs/>
          <w:sz w:val="32"/>
          <w:szCs w:val="32"/>
        </w:rPr>
        <w:tab/>
        <w:t>11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การจ่ายเงินแก่ลูกจ้าง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2"/>
          <w:sz w:val="32"/>
          <w:szCs w:val="32"/>
          <w:cs/>
        </w:rPr>
        <w:t>ผู้รับจ้างจะต้องจ่ายเงินแก่ลูกจ้างที่ผู้รับจ้างได้จ้างมาในอัตราและตามกำหนดเวลาที่ผู้รับจ้างได้ตกลง</w:t>
      </w:r>
      <w:r w:rsidRPr="00DE6141">
        <w:rPr>
          <w:rFonts w:ascii="CordiaUPC" w:hAnsi="CordiaUPC" w:cs="CordiaUPC"/>
          <w:sz w:val="32"/>
          <w:szCs w:val="32"/>
          <w:cs/>
        </w:rPr>
        <w:t>หรือทำสัญญาไว้ต่อลูกจ้างดังกล่าว</w:t>
      </w:r>
    </w:p>
    <w:p w:rsidR="006A3B0C" w:rsidRPr="00DE6141" w:rsidRDefault="006A3B0C" w:rsidP="008503F3">
      <w:pPr>
        <w:spacing w:before="120"/>
        <w:ind w:firstLine="840"/>
        <w:jc w:val="thaiDistribute"/>
        <w:rPr>
          <w:rFonts w:ascii="CordiaUPC" w:hAnsi="CordiaUPC" w:cs="CordiaUPC"/>
          <w:spacing w:val="-2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ถ้าผู้</w:t>
      </w:r>
      <w:r w:rsidRPr="00DE6141">
        <w:rPr>
          <w:rFonts w:ascii="CordiaUPC" w:hAnsi="CordiaUPC" w:cs="CordiaUPC"/>
          <w:spacing w:val="-2"/>
          <w:sz w:val="32"/>
          <w:szCs w:val="32"/>
          <w:cs/>
        </w:rPr>
        <w:t>รับจ้างไม่จ่ายเงินค่าจ้าง หรือค่าทดแทนอื่นใดแก่ลูกจ้างดังกล่าวในวรรคแรกผู้ว่าจ้างมีสิทธิที่จะเอาเงินค่าจ้างที่จะต้องจ่ายแก่ผู้รับจ้างมาจ่ายให้แก่ลูกจ้างของผู้รับจ้างดังกล่าว และให้ถือว่าผู้ว่าจ้างได้จ่าย เงินจำนวนนั้น เป็นค่าจ้างให้แก่ผู้รับจ้างตามสัญญาแล้ว</w:t>
      </w:r>
    </w:p>
    <w:p w:rsidR="006A3B0C" w:rsidRPr="00DE6141" w:rsidRDefault="006A3B0C" w:rsidP="001F07E7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2"/>
          <w:sz w:val="32"/>
          <w:szCs w:val="32"/>
          <w:cs/>
        </w:rPr>
        <w:t>ผู้รับจ้าง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จะต้องจัดให้มีประกันภัยสำหรับลูกจ้างทุกคนที่จ้างมาทำงาน โดยให้ครอบคลุมถึงความรับผิด</w:t>
      </w:r>
      <w:r w:rsidRPr="00DE6141">
        <w:rPr>
          <w:rFonts w:ascii="CordiaUPC" w:hAnsi="CordiaUPC" w:cs="CordiaUPC"/>
          <w:sz w:val="32"/>
          <w:szCs w:val="32"/>
          <w:cs/>
        </w:rPr>
        <w:t>ทั้งปวงของผู้รับจ้าง รวมทั้งผู้รับจ้างช่วงอันหากจะพึงมีในกรณีความเสียหายที่คิดค่าสินไหมทดแทนได้ตามกฎหมายซึ่งเกิดจากอุปัทวเหตุหรือภยันตรายใด ๆ ต่อลูกจ้างหรือบุคคลอื่นที่ผู้รับจ้างหรือผู้รับจ้างมาทำงาน ผู้รับจ้างจะต้องส่งมอบกรมธรรม์ประกันภัยดังกล่าวพร้อมทั้งหลักฐานการชำระเบี้ยประกันให้แก่ผู้ว่าจ้างเมื่อผู้ว่าจ้างเรียกร้อง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2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การตรวจงานจ้าง</w:t>
      </w:r>
    </w:p>
    <w:p w:rsidR="006A3B0C" w:rsidRPr="00DE6141" w:rsidRDefault="006A3B0C" w:rsidP="001B348B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ถ้าผู้</w:t>
      </w:r>
      <w:r w:rsidRPr="00DE6141">
        <w:rPr>
          <w:rFonts w:ascii="CordiaUPC" w:hAnsi="CordiaUPC" w:cs="CordiaUPC"/>
          <w:spacing w:val="-2"/>
          <w:sz w:val="32"/>
          <w:szCs w:val="32"/>
          <w:cs/>
        </w:rPr>
        <w:t>ว่าจ้าง</w:t>
      </w:r>
      <w:r w:rsidRPr="00DE6141">
        <w:rPr>
          <w:rFonts w:ascii="CordiaUPC" w:hAnsi="CordiaUPC" w:cs="CordiaUPC"/>
          <w:sz w:val="32"/>
          <w:szCs w:val="32"/>
          <w:cs/>
        </w:rPr>
        <w:t>แต่งตั้งกรรมการตรวจการจ้าง ผู้ควบคุมงานหรือผู้รับจ้างที่ปรึกษาเพื่อควบคุมการทำงานของผู้รับจ้าง กรรมการตรวจการจ้างหรือผู้ควบคุมงานหรือผู้รับจ้างที่ปรึกษานั้นมีอำนาจเข้าไปตรวจการงานในโรงงานและสถานที่ที่กำลังก่อสร้างได้ทุกเวลา  และผู้รับจ้างจะต้องอำนวยความสะดวกและให้ความช่วยเหลือในการนั้นตามสมควร</w:t>
      </w:r>
    </w:p>
    <w:p w:rsidR="006A3B0C" w:rsidRPr="00DE6141" w:rsidRDefault="006A3B0C" w:rsidP="001F07E7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การที่มีกรรมการตรวจการจ้าง ผู้ควบคุมงานหรือผู้รับจ้างที่ปรึกษาหาทำให้ผู้รับจ้างพ้นความ  รับผิดชอบตามสัญญานี้ข้อหนึ่งข้อใดไม่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แบบรูปและรายการละเอียดคลาดเคลื่อน</w:t>
      </w:r>
    </w:p>
    <w:p w:rsidR="008636F7" w:rsidRPr="00DE6141" w:rsidRDefault="006A3B0C" w:rsidP="007E05D3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ผู้รับจ้างจะต้องรับรองว่าได้ตรวจสอบ และทำความเข้าใจในแบบรูปรายการละเอียดโดยถี่ถ้วนแล้ว  หากปรากฏว่าแบบรูปและรายการละเอียดนั้นผิดพลาด หรือคลาดเคลื่อนไปจากหลักการทางวิศวกรรมหรือทางเทคนิคผู้รับจ้างตกลงที่จะปฏิบัติตามคำวินิจฉัยของกรรมการตรวจการจ้าง หรือผู้ควบคุมงาน หรือผู้รับจ้างที่ปรึกษาที่ผู้ว่าจ้างแต่งตั้งเพื่อให้งานแล้วเสร็จบริบูรณ์โดยจะคิดค่าใช้จ่ายใด ๆ เพิ่มขึ้นจากผู้ว่าจ้างไม่ได้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4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การควบคุมงานโดยผู้ว่าจ้าง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ผู้รับจ้างตกลงว่า กรรมการตรวจการจ้าง ผู้ควบคุมงาน หรือผู้รับจ้างที่ปรึกษาที่ผู้ว่าจ้างแต่งตั้งมีอำนาจที่จะตรวจสอบ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และควบคุมงานเพื่อให้เป็นไปตามเอกสารสัญญา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และมีอำนาจที่จะสั่งแก้ไขเปลี่ยนแปลง เพิ่มเติมหรือตัดทอน ซึ่งงานตามสัญญานี้ หากผู้รับจ้างขัดขืนไม่ปฏิบัติตามกรรมการตรวจการจ้าง ผู้ควบคุมงานหรือผู้รับจ้างที่ปรึกษามีอำนาจที่จะสั่งให้หยุดกิจกรรมนั้นชั่วคราวได้ ความล่าช้าในกรณีเช่นนี้ ผู้รับจ้างจะถือเป็นเหตุขอขยายวันทำการออกไปมิได้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5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งานพิเศษและการแก้ไขงาน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ผู้ว่าจ้างมีสิทธิที่จะสั่งให้ผู้รับจ้างทำงานพิเศษซึ่งไม่ได้แสดงไว้ หรือรวมอยู่ในเอกสารสัญญาหากงานพิเศษนั้นๆ อยู่ในขอบข่ายทั่วไปแห่งวัตถุประสงค์ของสัญญานี้ นอกจากนี้ผู้ว่ายังมีสิทธิสั่งให้เปลี่ยนแปลงหรือแก้ไขแบบรูป และข้อกำหนดต่างๆ ในเอกสารสัญญานี้ด้วย โดยไม่ทำให้สัญญาเป็นโมฆะแต่อย่างใด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อัตราค่าจ้างหรือราคาที่กำหนดไว้ในสัญญานี้ให้กำหนดใช้สำหรับงานพิเศษ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หรืองานที่เพิ่มเติมขึ้น หรือตัดทอนทั้งปวงตามคำสั่งของผู้ว่าจ้าง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หากในสัญญาไม่ได้กำหนดไว้ถึงอัตราค่าจ้างหรือราคาใดๆ ที่จะนำมาใช้สำหรับงานพิเศษ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หรืองานที่เพิ่มขึ้นดังกล่าวผู้ว่าจ้างและผู้รับจ้างจะได้ตกลงกันที่จะกำหนดอัตราหรือราคา รวมทั้งการขยายระยะเวลา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กันใหม่เพื่อความเหมาะสม ในกรณีที่ตกลงกันไม่ได้ ผู้ว่าจ้างจะกำหนดอัตราค่าจ้างหรือราคาตายตัวตามแต่ผู้ว่าจ้างจะเห็นว่าเหมาะสมและถูกต้อง ซึ่งผู้รับจ้างจะต้องปฏิบัติตามคำสั่งของผู้ว่าจ้าง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6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ค่าปรับ</w:t>
      </w:r>
    </w:p>
    <w:p w:rsidR="006F7294" w:rsidRPr="00DE6141" w:rsidRDefault="00E57CB8" w:rsidP="002505CD">
      <w:pPr>
        <w:tabs>
          <w:tab w:val="left" w:pos="570"/>
          <w:tab w:val="left" w:pos="1080"/>
        </w:tabs>
        <w:spacing w:before="120"/>
        <w:ind w:firstLine="851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ค่าปรับงานบริหารจัดการลดน้ำสูญเสีย</w:t>
      </w:r>
      <w:r>
        <w:rPr>
          <w:rFonts w:ascii="CordiaUPC" w:hAnsi="CordiaUPC" w:cs="CordiaUPC" w:hint="cs"/>
          <w:sz w:val="32"/>
          <w:szCs w:val="32"/>
          <w:cs/>
        </w:rPr>
        <w:t xml:space="preserve"> โดย </w:t>
      </w:r>
      <w:r w:rsidR="008E0825" w:rsidRPr="00DE6141">
        <w:rPr>
          <w:rFonts w:ascii="CordiaUPC" w:hAnsi="CordiaUPC" w:cs="CordiaUPC"/>
          <w:sz w:val="32"/>
          <w:szCs w:val="32"/>
          <w:cs/>
        </w:rPr>
        <w:t>กปภ</w:t>
      </w:r>
      <w:r w:rsidR="008E0825" w:rsidRPr="00DE6141">
        <w:rPr>
          <w:rFonts w:ascii="CordiaUPC" w:hAnsi="CordiaUPC" w:cs="CordiaUPC"/>
          <w:sz w:val="32"/>
          <w:szCs w:val="32"/>
        </w:rPr>
        <w:t>.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>จะคิดค่าปรับ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>ในกรณีที่ผู้รับจ้างไม่สามารถดำเนินการลดน้ำสูญเสียเฉลี่ย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>ได้ตามเป้าหมายที่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>กปภ</w:t>
      </w:r>
      <w:r w:rsidR="008E0825" w:rsidRPr="00DE6141">
        <w:rPr>
          <w:rFonts w:ascii="CordiaUPC" w:hAnsi="CordiaUPC" w:cs="CordiaUPC"/>
          <w:sz w:val="32"/>
          <w:szCs w:val="32"/>
        </w:rPr>
        <w:t xml:space="preserve">. </w:t>
      </w:r>
      <w:r w:rsidR="008E0825" w:rsidRPr="00DE6141">
        <w:rPr>
          <w:rFonts w:ascii="CordiaUPC" w:hAnsi="CordiaUPC" w:cs="CordiaUPC"/>
          <w:sz w:val="32"/>
          <w:szCs w:val="32"/>
          <w:cs/>
        </w:rPr>
        <w:t>กำหนดตาม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1C85" w:rsidRPr="00DE6141">
        <w:rPr>
          <w:rFonts w:ascii="CordiaUPC" w:hAnsi="CordiaUPC" w:cs="CordiaUPC" w:hint="cs"/>
          <w:b/>
          <w:bCs/>
          <w:sz w:val="32"/>
          <w:szCs w:val="32"/>
          <w:cs/>
        </w:rPr>
        <w:t>ภาคผนวก</w:t>
      </w:r>
      <w:r w:rsidR="00121C85" w:rsidRPr="00DE6141">
        <w:rPr>
          <w:rFonts w:ascii="CordiaUPC" w:hAnsi="CordiaUPC" w:cs="CordiaUPC"/>
          <w:b/>
          <w:bCs/>
          <w:sz w:val="32"/>
          <w:szCs w:val="32"/>
        </w:rPr>
        <w:t xml:space="preserve"> 3</w:t>
      </w:r>
      <w:r w:rsidR="008E0825" w:rsidRPr="00DE6141">
        <w:rPr>
          <w:rFonts w:ascii="CordiaUPC" w:hAnsi="CordiaUPC" w:cs="CordiaUPC"/>
          <w:sz w:val="32"/>
          <w:szCs w:val="32"/>
        </w:rPr>
        <w:t xml:space="preserve"> 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ให้คิดค่าปรับจำนวน </w:t>
      </w:r>
      <w:r w:rsidR="008E0825" w:rsidRPr="00DE6141">
        <w:rPr>
          <w:rFonts w:ascii="CordiaUPC" w:hAnsi="CordiaUPC" w:cs="CordiaUPC"/>
          <w:sz w:val="32"/>
          <w:szCs w:val="32"/>
        </w:rPr>
        <w:t>50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0,000 บาท ต่ออัตราน้ำสูญเสีย 1% </w:t>
      </w:r>
      <w:r w:rsidR="00D470A8">
        <w:rPr>
          <w:rFonts w:ascii="CordiaUPC" w:hAnsi="CordiaUPC" w:cs="CordiaUPC" w:hint="cs"/>
          <w:sz w:val="32"/>
          <w:szCs w:val="32"/>
          <w:cs/>
        </w:rPr>
        <w:t>โดย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ค่าปรับในแต่ละเดือนที่กำหนดเป้าหมายตามสัญญานี้ให้ปรับได้ไม่เกินวงเงิน </w:t>
      </w:r>
      <w:r w:rsidR="008E0825" w:rsidRPr="00DE6141">
        <w:rPr>
          <w:rFonts w:ascii="CordiaUPC" w:hAnsi="CordiaUPC" w:cs="CordiaUPC"/>
          <w:sz w:val="32"/>
          <w:szCs w:val="32"/>
        </w:rPr>
        <w:t>1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,000,000 (หนึ่งล้าน) บาท ดังตัวอย่างการคำนวณค่าปรับใน </w:t>
      </w:r>
      <w:r w:rsidR="008E0825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8E0825" w:rsidRPr="00DE6141">
        <w:rPr>
          <w:rFonts w:ascii="CordiaUPC" w:hAnsi="CordiaUPC" w:cs="CordiaUPC"/>
          <w:b/>
          <w:bCs/>
          <w:sz w:val="32"/>
          <w:szCs w:val="32"/>
        </w:rPr>
        <w:t>5</w:t>
      </w:r>
    </w:p>
    <w:p w:rsidR="006A3B0C" w:rsidRDefault="006A3B0C" w:rsidP="00B47767">
      <w:pPr>
        <w:ind w:firstLine="8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ในระหว่างที่ผู้ว่าจ้างยังมิได้บอกเลิกสัญญานั้น หากผู้ว่าจ้างเห็นว่าผู้รับจ้างจะไม่สามารถปฏิบัติตามสัญญาต่อไปได้ ผู้ว่าจ้างจะใช้สิทธิบอกเลิกสัญญา</w:t>
      </w:r>
      <w:r w:rsidR="007F4436">
        <w:rPr>
          <w:rFonts w:ascii="CordiaUPC" w:hAnsi="CordiaUPC" w:cs="CordiaUPC" w:hint="cs"/>
          <w:sz w:val="32"/>
          <w:szCs w:val="32"/>
          <w:cs/>
        </w:rPr>
        <w:t xml:space="preserve"> ข้อ </w:t>
      </w:r>
      <w:r w:rsidR="007F4436">
        <w:rPr>
          <w:rFonts w:ascii="CordiaUPC" w:hAnsi="CordiaUPC" w:cs="CordiaUPC"/>
          <w:sz w:val="32"/>
          <w:szCs w:val="32"/>
        </w:rPr>
        <w:t>17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และใช้สิทธิตามข้อ </w:t>
      </w:r>
      <w:r w:rsidRPr="00DE6141">
        <w:rPr>
          <w:rFonts w:ascii="CordiaUPC" w:hAnsi="CordiaUPC" w:cs="CordiaUPC"/>
          <w:sz w:val="32"/>
          <w:szCs w:val="32"/>
        </w:rPr>
        <w:t>1</w:t>
      </w:r>
      <w:r w:rsidR="007F4436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ก็ได้</w:t>
      </w:r>
      <w:r w:rsidR="00EC3AE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และถ้าผู้ว่าจ้างได้แจ้ง ข้อเรียกร้องไปยังผู้รับจ้าง</w:t>
      </w:r>
      <w:r w:rsidR="006F729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เมื่อครบกำหนดแล้วเสร็จของงาน</w:t>
      </w:r>
      <w:r w:rsidR="006F729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ขอให้ชำระค่าปรับแล้ว ผู้ว่าจ้างมีสิทธิที่จะปรับผู้รับจ้างจนถึงวันบอกเลิกสัญญาได้อีกด้วย</w:t>
      </w:r>
    </w:p>
    <w:p w:rsidR="00E57CB8" w:rsidRPr="00E57CB8" w:rsidRDefault="00E57CB8" w:rsidP="00E57CB8">
      <w:pPr>
        <w:spacing w:before="1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57CB8">
        <w:rPr>
          <w:rFonts w:ascii="CordiaUPC" w:hAnsi="CordiaUPC" w:cs="CordiaUPC" w:hint="cs"/>
          <w:b/>
          <w:bCs/>
          <w:sz w:val="32"/>
          <w:szCs w:val="32"/>
          <w:cs/>
        </w:rPr>
        <w:t xml:space="preserve">ข้อ </w:t>
      </w:r>
      <w:r w:rsidRPr="00E57CB8">
        <w:rPr>
          <w:rFonts w:ascii="CordiaUPC" w:hAnsi="CordiaUPC" w:cs="CordiaUPC"/>
          <w:b/>
          <w:bCs/>
          <w:sz w:val="32"/>
          <w:szCs w:val="32"/>
        </w:rPr>
        <w:t xml:space="preserve">17 </w:t>
      </w:r>
      <w:r w:rsidRPr="00E57CB8">
        <w:rPr>
          <w:rFonts w:ascii="CordiaUPC" w:hAnsi="CordiaUPC" w:cs="CordiaUPC" w:hint="cs"/>
          <w:b/>
          <w:bCs/>
          <w:sz w:val="32"/>
          <w:szCs w:val="32"/>
          <w:cs/>
        </w:rPr>
        <w:t>การบอกเลิกสัญญา</w:t>
      </w:r>
    </w:p>
    <w:p w:rsidR="00E57CB8" w:rsidRPr="00DE6141" w:rsidRDefault="00A05285" w:rsidP="00E57CB8">
      <w:pPr>
        <w:spacing w:before="120"/>
        <w:ind w:firstLine="851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>หากผู้รับจ้าง</w:t>
      </w:r>
      <w:r w:rsidR="00EC3AE1">
        <w:rPr>
          <w:rFonts w:ascii="CordiaUPC" w:hAnsi="CordiaUPC" w:cs="CordiaUPC" w:hint="cs"/>
          <w:sz w:val="32"/>
          <w:szCs w:val="32"/>
          <w:cs/>
        </w:rPr>
        <w:t>ดำเนินการ</w:t>
      </w:r>
      <w:r w:rsidR="00032937">
        <w:rPr>
          <w:rFonts w:ascii="CordiaUPC" w:hAnsi="CordiaUPC" w:cs="CordiaUPC" w:hint="cs"/>
          <w:sz w:val="32"/>
          <w:szCs w:val="32"/>
          <w:cs/>
        </w:rPr>
        <w:t xml:space="preserve"> ซึ่งกำหนดในข้อกำหนดงานจ้างบริหารจัดการลดน้ำสูญเสียและปับปรุงเส้นท่อนี้ </w:t>
      </w:r>
      <w:r w:rsidR="00EC3AE1">
        <w:rPr>
          <w:rFonts w:ascii="CordiaUPC" w:hAnsi="CordiaUPC" w:cs="CordiaUPC" w:hint="cs"/>
          <w:sz w:val="32"/>
          <w:szCs w:val="32"/>
          <w:cs/>
        </w:rPr>
        <w:t>ล้าช้าเกินเหตุอันควร</w:t>
      </w:r>
      <w:r>
        <w:rPr>
          <w:rFonts w:ascii="CordiaUPC" w:hAnsi="CordiaUPC" w:cs="CordiaUPC" w:hint="cs"/>
          <w:sz w:val="32"/>
          <w:szCs w:val="32"/>
          <w:cs/>
        </w:rPr>
        <w:t>ใดๆ อันทำให้ กปภ. เสียหาย กปภ. ขอสงวนสิทธิ์ยกเลิกสัญญา</w:t>
      </w:r>
      <w:r w:rsidR="00032937">
        <w:rPr>
          <w:rFonts w:ascii="CordiaUPC" w:hAnsi="CordiaUPC" w:cs="CordiaUPC" w:hint="cs"/>
          <w:sz w:val="32"/>
          <w:szCs w:val="32"/>
          <w:cs/>
        </w:rPr>
        <w:t>ได้ทันที โดยผู้รับจ้างไม่สามารถเรียกค่าเสียหายใดๆ ได้</w:t>
      </w:r>
    </w:p>
    <w:p w:rsidR="006A3B0C" w:rsidRPr="00DE6141" w:rsidRDefault="00D40868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7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สิทธิของผู้ว่าจ้างภายหลังบอกเลิกสัญญา</w:t>
      </w:r>
    </w:p>
    <w:p w:rsidR="006A3B0C" w:rsidRPr="00DE6141" w:rsidRDefault="006A3B0C" w:rsidP="008503F3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ในกรณีที่ผู้ว่าจ้างบอกเลิกสัญญา ผู้ว่าจ้างอาจทำงานนั้นเองหรือว่าจ้างผู้อื่นให้ทำงานนั้นต่อจนแล้วเสร็จได้ ผู้ว่าจ้างหรือผู้ที่รับจ้างทำงานนั้นต่อมีสิทธิใช้เครื่องใช้ในการก่อสร้างสิ่งที่สร้างขึ้นชั่วคราวสำหรับงานก่อสร้างและวัสดุต่างๆ ซึ่งเห็นว่าจะต้องสงวนเอาไว้เพื่อการปฏิบัติงานตามสัญญาตามที่เห็นสมควร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ในกรณีดังกล่าว ผู้ว่าจ้างมีสิทธิริบหลักประกันการปฏิบัติตามสัญญาทั้งหมด หรือบางส่วนตามแต่จะเห็นสมควร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นอกจากนั้นผู้รับจ้างจะต้องรับผิดชอบในค่าเสียหายซึ่งเป็นจำนวนเกินกว่าหลักประกันการปฏิบัติงาน และค่าเสียหายต่างๆ ที่เกิดขึ้น รวมทั้งค่าใช้จ่ายที่เพิ่มขึ้นในการทำงานนั้นต่อให้แล้วเสร็จตามสัญญา และค่าใช้จ่ายในการควบคุมงานเพิ่ม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ซึ่งผู้ว่าจ้างจะหักเอาจากจำนวนเงินใดๆ ที่จะจ่ายให้แก่ผู้รับจ้างก็ได้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8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การกำหนดค่าเสียหาย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ค่าปรับหรือค่าเสียหายซึ่งเกิดขึ้นจากผู้รับจ้างตามสัญญานี้ ผู้ว่าจ้างมีสิทธิที่จะหักเอาจากจำนวนเงินค่าจ้างที่ค้างจ่าย หรือจากเงินประกันผลงานของผู้รับจ้างหรือบังคับจากหลักประกันการปฏิบัติตามสัญญาก็ได้</w:t>
      </w:r>
    </w:p>
    <w:p w:rsidR="006A3B0C" w:rsidRPr="00DE6141" w:rsidRDefault="006A3B0C" w:rsidP="002B169E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หากมีเงินค่าจ้างตามสัญญาที่หักไว้จ่ายเป็นค่าปรับ </w:t>
      </w:r>
      <w:r w:rsidR="002B169E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และค่าเสียหายแล้วยังเหลืออยู่อีกเท่าใด ผู้ว่าจ้างจะคืนให้แก่ผู้รับจ้างทั้งหมด</w:t>
      </w:r>
    </w:p>
    <w:p w:rsidR="006A3B0C" w:rsidRPr="00DE6141" w:rsidRDefault="006A3B0C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  <w:t>1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>9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การขยายเวลาปฏิบัติงานตามสัญญา</w:t>
      </w:r>
    </w:p>
    <w:p w:rsidR="006A3B0C" w:rsidRPr="00DE6141" w:rsidRDefault="006A3B0C" w:rsidP="008503F3">
      <w:pPr>
        <w:spacing w:before="120"/>
        <w:ind w:firstLine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ในกรณีที่มีเหตุเกิดจากความผิด หรือความบกพร่องของส่วนราชการ หรือเหตุสุดวิสัยหรือเหตุเกิดจากพฤติการณ์อันหนึ่งอันใดที่คู่สัญญาไม่ต้องรับผิดตามกฎหมาย ผู้รับจ้างต้องแจ้งเหตุดังกล่าวให้ผู้รับจ้างทราบเป็นหนังสือภายใน </w:t>
      </w:r>
      <w:r w:rsidRPr="00DE6141">
        <w:rPr>
          <w:rFonts w:ascii="CordiaUPC" w:hAnsi="CordiaUPC" w:cs="CordiaUPC"/>
          <w:sz w:val="32"/>
          <w:szCs w:val="32"/>
        </w:rPr>
        <w:t xml:space="preserve">15 </w:t>
      </w:r>
      <w:r w:rsidRPr="00DE6141">
        <w:rPr>
          <w:rFonts w:ascii="CordiaUPC" w:hAnsi="CordiaUPC" w:cs="CordiaUPC"/>
          <w:sz w:val="32"/>
          <w:szCs w:val="32"/>
          <w:cs/>
        </w:rPr>
        <w:t>วัน นับแต่เหตุนั้นได้สิ้นสุดลง หากมิได้แจ้งภายในเวลาที่กำหนด ผู้รับจ้างจะยกเหตุนั้นมากล่าวอ้างขอขยายเวลาทำการตามสัญญา หรือลดหรืองดค่าปรับในภายหลังมิได้ เว้นแต่กรณีเป็นเหตุเกิดจากความผิดหรือความบกพร่องของส่วนราชการ ซึ่งมีหลักฐานชัดแจ้ง หรือส่วนราชการทราบดีอยู่แล้วตั้งแต่ต้น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ในกรณีขอขยายเวลาทำการตามสัญญาหรือลดหรืองดค่าปรับ ผู้รับจ้างต้องแสดงเจตนาเป็นหนังสือถึงผู้ว่าจ้างก่อนวันที่ผู้รับจ้างมีหนังสือขอส่งงานงวดสุดท้ายต่อผู้ว่าจ้าง มิฉะนั้นถือว่าผู้รับจ้างได้สละสิทธิ์ในการขอขยายเวลาทำการตามสัญญาหรือลดหรืองดค่าปรับ</w:t>
      </w:r>
    </w:p>
    <w:p w:rsidR="006A3B0C" w:rsidRPr="00DE6141" w:rsidRDefault="006A3B0C">
      <w:pPr>
        <w:spacing w:before="12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การขยายเวลาทำการตามสัญญาก็ดี การขอลดหรืองดค่าปรับก็ดี ให้อยู่ในดุลยพินิจของผู้ว่าจ้างที่จะพิจารณาตามที่เห็นสมควร</w:t>
      </w:r>
      <w:r w:rsidR="008A3085">
        <w:rPr>
          <w:rFonts w:ascii="CordiaUPC" w:hAnsi="CordiaUPC" w:cs="CordiaUPC" w:hint="cs"/>
          <w:sz w:val="32"/>
          <w:szCs w:val="32"/>
          <w:cs/>
        </w:rPr>
        <w:t xml:space="preserve"> โดยการขยายเวลานี้ผู้รับจ้างไม่สามารถคิด</w:t>
      </w:r>
      <w:r w:rsidR="00EB71FA">
        <w:rPr>
          <w:rFonts w:ascii="CordiaUPC" w:hAnsi="CordiaUPC" w:cs="CordiaUPC" w:hint="cs"/>
          <w:sz w:val="32"/>
          <w:szCs w:val="32"/>
          <w:cs/>
        </w:rPr>
        <w:t>เงิน</w:t>
      </w:r>
      <w:r w:rsidR="008A3085">
        <w:rPr>
          <w:rFonts w:ascii="CordiaUPC" w:hAnsi="CordiaUPC" w:cs="CordiaUPC" w:hint="cs"/>
          <w:sz w:val="32"/>
          <w:szCs w:val="32"/>
          <w:cs/>
        </w:rPr>
        <w:t>เพิ่มจากสัญญาได้</w:t>
      </w:r>
      <w:r w:rsidR="001429C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31DE8">
        <w:rPr>
          <w:rFonts w:ascii="CordiaUPC" w:hAnsi="CordiaUPC" w:cs="CordiaUPC" w:hint="cs"/>
          <w:sz w:val="32"/>
          <w:szCs w:val="32"/>
          <w:cs/>
        </w:rPr>
        <w:t>แต่</w:t>
      </w:r>
      <w:r w:rsidR="001429C2">
        <w:rPr>
          <w:rFonts w:ascii="CordiaUPC" w:hAnsi="CordiaUPC" w:cs="CordiaUPC" w:hint="cs"/>
          <w:sz w:val="32"/>
          <w:szCs w:val="32"/>
          <w:cs/>
        </w:rPr>
        <w:t>สามารถเบิก</w:t>
      </w:r>
      <w:r w:rsidR="00C31DE8">
        <w:rPr>
          <w:rFonts w:ascii="CordiaUPC" w:hAnsi="CordiaUPC" w:cs="CordiaUPC" w:hint="cs"/>
          <w:sz w:val="32"/>
          <w:szCs w:val="32"/>
          <w:cs/>
        </w:rPr>
        <w:t>ค่างาน</w:t>
      </w:r>
      <w:r w:rsidR="001429C2">
        <w:rPr>
          <w:rFonts w:ascii="CordiaUPC" w:hAnsi="CordiaUPC" w:cs="CordiaUPC" w:hint="cs"/>
          <w:sz w:val="32"/>
          <w:szCs w:val="32"/>
          <w:cs/>
        </w:rPr>
        <w:t>ส่วนที่ค้างอยู่เท่านั้น และ</w:t>
      </w:r>
      <w:r w:rsidR="001429C2" w:rsidRPr="00DE6141">
        <w:rPr>
          <w:rFonts w:ascii="CordiaUPC" w:hAnsi="CordiaUPC" w:cs="CordiaUPC"/>
          <w:sz w:val="32"/>
          <w:szCs w:val="32"/>
          <w:cs/>
        </w:rPr>
        <w:t>ผู้รับจ้างยินยอมสละสิทธิ์ในการเรียกร้องค่าเสียหาย</w:t>
      </w:r>
      <w:r w:rsidR="00C31DE8">
        <w:rPr>
          <w:rFonts w:ascii="CordiaUPC" w:hAnsi="CordiaUPC" w:cs="CordiaUPC" w:hint="cs"/>
          <w:sz w:val="32"/>
          <w:szCs w:val="32"/>
          <w:cs/>
        </w:rPr>
        <w:t>อื่น</w:t>
      </w:r>
      <w:r w:rsidR="001429C2" w:rsidRPr="00DE6141">
        <w:rPr>
          <w:rFonts w:ascii="CordiaUPC" w:hAnsi="CordiaUPC" w:cs="CordiaUPC"/>
          <w:sz w:val="32"/>
          <w:szCs w:val="32"/>
          <w:cs/>
        </w:rPr>
        <w:t>ใด</w:t>
      </w:r>
      <w:r w:rsidR="001429C2">
        <w:rPr>
          <w:rFonts w:ascii="CordiaUPC" w:hAnsi="CordiaUPC" w:cs="CordiaUPC" w:hint="cs"/>
          <w:sz w:val="32"/>
          <w:szCs w:val="32"/>
          <w:cs/>
        </w:rPr>
        <w:t xml:space="preserve"> ได้อีก</w:t>
      </w:r>
    </w:p>
    <w:p w:rsidR="006A3B0C" w:rsidRPr="00DE6141" w:rsidRDefault="001429C2">
      <w:pPr>
        <w:tabs>
          <w:tab w:val="left" w:pos="480"/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ข้อ</w:t>
      </w:r>
      <w:r w:rsidR="007E05D3" w:rsidRPr="00DE6141">
        <w:rPr>
          <w:rFonts w:ascii="CordiaUPC" w:hAnsi="CordiaUPC" w:cs="CordiaUPC"/>
          <w:b/>
          <w:bCs/>
          <w:sz w:val="32"/>
          <w:szCs w:val="32"/>
        </w:rPr>
        <w:tab/>
        <w:t>20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>บุคลากร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20.1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ผู้รับจ้างจะต้องปฏิบัติตามภาระผูกพันของตนตามสัญญานี้ ด้วยการใช้ความรู้ทางเทคนิคและประสบการณ์ที่ดีที่สุดตามมาตรฐานวิชาชีพอันเป็นที่ยอมรับ ผู้รับจ้างจะต้องจัดหาบุคลากรที่เป็นมืออาชีพและมีประสบการณ์อย่างเพียงพอเพื่อปฏิบัติงานตาม </w:t>
      </w:r>
      <w:r w:rsidR="006A3B0C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32"/>
          <w:szCs w:val="32"/>
        </w:rPr>
        <w:t>1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t>20.2</w:t>
      </w:r>
      <w:r w:rsidR="008503F3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ผู้รับ</w:t>
      </w:r>
      <w:r w:rsidR="006A3B0C" w:rsidRPr="00DE6141">
        <w:rPr>
          <w:rFonts w:ascii="CordiaUPC" w:hAnsi="CordiaUPC" w:cs="CordiaUPC"/>
          <w:sz w:val="32"/>
          <w:szCs w:val="32"/>
          <w:cs/>
        </w:rPr>
        <w:t>จ้าง</w:t>
      </w:r>
      <w:r w:rsidR="006A3B0C" w:rsidRPr="00DE6141">
        <w:rPr>
          <w:rFonts w:ascii="CordiaUPC" w:hAnsi="CordiaUPC" w:cs="CordiaUPC"/>
          <w:spacing w:val="-6"/>
          <w:sz w:val="32"/>
          <w:szCs w:val="32"/>
          <w:cs/>
        </w:rPr>
        <w:t>จะต้องยื่นประวัติส่วนตัว การศึกษาและประสบการณ์ของบุคลากรวิชาชีพต่างชาติ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แต่ละคนเสนอต่อผู้ว่าจ้างเพื่อทราบเป็นเวลาไม่น้อยกว่าสิบห้า </w:t>
      </w:r>
      <w:r w:rsidR="006A3B0C" w:rsidRPr="00DE6141">
        <w:rPr>
          <w:rFonts w:ascii="CordiaUPC" w:hAnsi="CordiaUPC" w:cs="CordiaUPC"/>
          <w:sz w:val="32"/>
          <w:szCs w:val="32"/>
        </w:rPr>
        <w:t xml:space="preserve">(15) </w:t>
      </w:r>
      <w:r w:rsidR="006A3B0C" w:rsidRPr="00DE6141">
        <w:rPr>
          <w:rFonts w:ascii="CordiaUPC" w:hAnsi="CordiaUPC" w:cs="CordiaUPC"/>
          <w:sz w:val="32"/>
          <w:szCs w:val="32"/>
          <w:cs/>
        </w:rPr>
        <w:t>วัน ก่อนที่บุคลากรผู้นั้นจะเดินทางมายังประเทศไทยเพื่อปฏิบัติงานนี้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20.3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ผู้รับจ้างจะต้องยื่นประวัติส่วนตัว การศึกษาและประสบการณ์ของบุคคลากรวิชาชีพในท้องถิ่นแต่ละคนเสนอต่อผู้ว่าจ้างเพื่อทราบเป็นเวลาไม่น้อยกว่าเจ็ด </w:t>
      </w:r>
      <w:r w:rsidR="006A3B0C" w:rsidRPr="00DE6141">
        <w:rPr>
          <w:rFonts w:ascii="CordiaUPC" w:hAnsi="CordiaUPC" w:cs="CordiaUPC"/>
          <w:sz w:val="32"/>
          <w:szCs w:val="32"/>
        </w:rPr>
        <w:t xml:space="preserve">(7) </w:t>
      </w:r>
      <w:r w:rsidR="006A3B0C" w:rsidRPr="00DE6141">
        <w:rPr>
          <w:rFonts w:ascii="CordiaUPC" w:hAnsi="CordiaUPC" w:cs="CordiaUPC"/>
          <w:sz w:val="32"/>
          <w:szCs w:val="32"/>
          <w:cs/>
        </w:rPr>
        <w:t>วันก่อนที่จะอนุญาตให้บุคลากรผู้นั้นเริ่มปฏิบัติงานได้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20.4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ในกรณีที่ผู้ว่าจ้างมีความเห็นอันสมเหตุสมผลว่าบุคลากรที่ผู้รับจ้างว่าจ้าง หรือนำเข้ามาปฏิบัติงานมีความประพฤติมิชอบ หรือไม่มีความสามารถ หรือประมาทเลินเล่อในการปฏิบัติงาน ผู้ว่าจ้างมีสิทธิที่จะให้บุคคลดังกล่าวออกจากพื้นที่ดำเนินงานหรือสำนักงานได้ โดยผู้ว่าจ้างจะบอกกล่าวล่วงหน้า และผู้รับจ้างจะต้องดำเนินการโดยเร็วเท่าที่สามารถปฏิบัติได้และจะต้องจัดหาบุคคลมาปฏิบัติงานแทน เพื่อมิให้งานต้องล่าช้า</w:t>
      </w:r>
    </w:p>
    <w:p w:rsidR="006A3B0C" w:rsidRPr="00DE6141" w:rsidRDefault="007E05D3" w:rsidP="00FC1645">
      <w:pPr>
        <w:tabs>
          <w:tab w:val="left" w:pos="1394"/>
        </w:tabs>
        <w:spacing w:before="120"/>
        <w:ind w:firstLine="72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20.5</w:t>
      </w:r>
      <w:r w:rsidR="008503F3"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6A3B0C" w:rsidRPr="00DE6141">
        <w:rPr>
          <w:rFonts w:ascii="CordiaUPC" w:hAnsi="CordiaUPC" w:cs="CordiaUPC"/>
          <w:sz w:val="32"/>
          <w:szCs w:val="32"/>
          <w:cs/>
        </w:rPr>
        <w:t>ผู้รับจ้างมีสิทธิจะย้าย และเปลี่ยนแปลงบุคลากรตามความเหมาะสมในการดำเนินงานเพื่อให้เกิดประโยชน์ในการดำเนินงานตามสัญญานี้</w:t>
      </w:r>
    </w:p>
    <w:p w:rsidR="006A3B0C" w:rsidRPr="00DE6141" w:rsidRDefault="006A3B0C" w:rsidP="002B50D0">
      <w:pPr>
        <w:spacing w:before="240" w:after="240"/>
        <w:ind w:firstLine="108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สัญญานี้ทำขึ้นเป็น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ฉบับ มีข้อความถูกต้องตรงกัน ฉบับหนึ่งสำหรับผู้ว่าจ้าง และฉบับหนึ่งสำหรับผู้รับจ้าง คู่สัญญาได้อ่านเข้าใจข้อความโดยละเอียดแล้ว จึงได้ลงลายมือพร้อมประทับตรา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ไว้เป็นสำคัญต่อหน้าพยาน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</w:t>
      </w:r>
      <w:r w:rsidRPr="00DE6141">
        <w:rPr>
          <w:rFonts w:ascii="CordiaUPC" w:hAnsi="CordiaUPC" w:cs="CordiaUPC"/>
          <w:sz w:val="32"/>
          <w:szCs w:val="32"/>
        </w:rPr>
        <w:t>...................................................................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ผู้ว่าจ้าง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(............................................................)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</w:t>
      </w:r>
      <w:r w:rsidRPr="00DE6141">
        <w:rPr>
          <w:rFonts w:ascii="CordiaUPC" w:hAnsi="CordiaUPC" w:cs="CordiaUPC"/>
          <w:sz w:val="32"/>
          <w:szCs w:val="32"/>
        </w:rPr>
        <w:t>..................................................................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(............................................................)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</w:t>
      </w:r>
      <w:r w:rsidRPr="00DE6141">
        <w:rPr>
          <w:rFonts w:ascii="CordiaUPC" w:hAnsi="CordiaUPC" w:cs="CordiaUPC"/>
          <w:sz w:val="32"/>
          <w:szCs w:val="32"/>
        </w:rPr>
        <w:t>...................................................................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พยาน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(............................................................)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</w:t>
      </w:r>
      <w:r w:rsidRPr="00DE6141">
        <w:rPr>
          <w:rFonts w:ascii="CordiaUPC" w:hAnsi="CordiaUPC" w:cs="CordiaUPC"/>
          <w:sz w:val="32"/>
          <w:szCs w:val="32"/>
        </w:rPr>
        <w:t>....................................................................</w:t>
      </w:r>
      <w:r w:rsidRPr="00DE6141">
        <w:rPr>
          <w:rFonts w:ascii="CordiaUPC" w:hAnsi="CordiaUPC" w:cs="CordiaUPC"/>
          <w:sz w:val="32"/>
          <w:szCs w:val="32"/>
          <w:cs/>
        </w:rPr>
        <w:t>พยาน</w:t>
      </w:r>
    </w:p>
    <w:p w:rsidR="006A3B0C" w:rsidRPr="00DE6141" w:rsidRDefault="006A3B0C" w:rsidP="00A94A82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(............................................................)</w:t>
      </w:r>
    </w:p>
    <w:p w:rsidR="006A3B0C" w:rsidRPr="00DE6141" w:rsidRDefault="006F7294">
      <w:pPr>
        <w:spacing w:before="2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12.</w:t>
      </w:r>
    </w:p>
    <w:p w:rsidR="006A3B0C" w:rsidRPr="008F397B" w:rsidRDefault="006A3B0C">
      <w:pPr>
        <w:spacing w:before="240"/>
        <w:jc w:val="center"/>
        <w:rPr>
          <w:rFonts w:ascii="CordiaUPC" w:hAnsi="CordiaUPC" w:cs="CordiaUPC"/>
          <w:b/>
          <w:bCs/>
          <w:sz w:val="36"/>
          <w:szCs w:val="36"/>
          <w:cs/>
        </w:rPr>
      </w:pPr>
      <w:r w:rsidRPr="008F397B">
        <w:rPr>
          <w:rFonts w:ascii="CordiaUPC" w:hAnsi="CordiaUPC" w:cs="CordiaUPC"/>
          <w:b/>
          <w:bCs/>
          <w:sz w:val="36"/>
          <w:szCs w:val="36"/>
          <w:cs/>
        </w:rPr>
        <w:t>แบบจดหมายนำส่งข้อเสนอ</w:t>
      </w:r>
    </w:p>
    <w:p w:rsidR="006A3B0C" w:rsidRPr="00DE6141" w:rsidRDefault="006A3B0C">
      <w:pPr>
        <w:spacing w:before="240"/>
        <w:jc w:val="both"/>
        <w:rPr>
          <w:rFonts w:ascii="CordiaUPC" w:hAnsi="CordiaUPC" w:cs="CordiaUPC"/>
          <w:sz w:val="32"/>
          <w:szCs w:val="32"/>
        </w:rPr>
      </w:pPr>
    </w:p>
    <w:p w:rsidR="006A3B0C" w:rsidRPr="00DE6141" w:rsidRDefault="006A3B0C">
      <w:pPr>
        <w:pStyle w:val="2"/>
        <w:tabs>
          <w:tab w:val="left" w:pos="0"/>
          <w:tab w:val="left" w:pos="4320"/>
        </w:tabs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ที่</w:t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  <w:t>……………………………</w:t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</w:rPr>
        <w:t>..</w:t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</w:rPr>
        <w:tab/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เขียนที่</w:t>
      </w: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  <w:t>…………………………………</w:t>
      </w:r>
    </w:p>
    <w:p w:rsidR="006A3B0C" w:rsidRPr="00DE6141" w:rsidRDefault="006A3B0C">
      <w:pPr>
        <w:tabs>
          <w:tab w:val="left" w:pos="432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วันที่ ……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เดือน …………………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>. ………</w:t>
      </w:r>
    </w:p>
    <w:p w:rsidR="006A3B0C" w:rsidRPr="00DE6141" w:rsidRDefault="006A3B0C">
      <w:pPr>
        <w:tabs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เรื่อง    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ยื่นข้อเสนอ</w:t>
      </w:r>
      <w:r w:rsidR="00121C85" w:rsidRPr="00DE6141">
        <w:rPr>
          <w:rFonts w:ascii="CordiaUPC" w:hAnsi="CordiaUPC" w:cs="CordiaUPC"/>
          <w:sz w:val="32"/>
          <w:szCs w:val="32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FD5605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</w:p>
    <w:p w:rsidR="006A3B0C" w:rsidRPr="00DE6141" w:rsidRDefault="006A3B0C" w:rsidP="00FF1C5A">
      <w:pPr>
        <w:tabs>
          <w:tab w:val="left" w:pos="840"/>
        </w:tabs>
        <w:spacing w:before="240"/>
        <w:ind w:left="840" w:hanging="84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เรียน 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คณะกรรมการ</w:t>
      </w:r>
      <w:r w:rsidRPr="00DE6141">
        <w:rPr>
          <w:rFonts w:ascii="CordiaUPC" w:hAnsi="CordiaUPC" w:cs="CordiaUPC"/>
          <w:sz w:val="32"/>
          <w:szCs w:val="32"/>
          <w:cs/>
        </w:rPr>
        <w:t>ดำเนินการจ้าง</w:t>
      </w:r>
      <w:r w:rsidR="00121C85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1C85" w:rsidRPr="00DE6141">
        <w:rPr>
          <w:rFonts w:ascii="CordiaUPC" w:hAnsi="CordiaUPC" w:cs="CordiaUPC"/>
          <w:sz w:val="32"/>
          <w:szCs w:val="32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="00A2039E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</w:p>
    <w:p w:rsidR="006A3B0C" w:rsidRPr="00DE6141" w:rsidRDefault="006A3B0C">
      <w:pPr>
        <w:tabs>
          <w:tab w:val="left" w:pos="840"/>
        </w:tabs>
        <w:spacing w:before="240"/>
        <w:ind w:left="840" w:hanging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อ้างถึง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ประกาศ</w:t>
      </w:r>
      <w:r w:rsidRPr="00DE6141">
        <w:rPr>
          <w:rFonts w:ascii="CordiaUPC" w:hAnsi="CordiaUPC" w:cs="CordiaUPC"/>
          <w:sz w:val="32"/>
          <w:szCs w:val="32"/>
          <w:cs/>
        </w:rPr>
        <w:t>เชิญชวนของการประปาส่วนภูมิภาค ลงวันที่ …………</w:t>
      </w:r>
      <w:r w:rsidRPr="00DE6141">
        <w:rPr>
          <w:rFonts w:ascii="CordiaUPC" w:hAnsi="CordiaUPC" w:cs="CordiaUPC"/>
          <w:sz w:val="32"/>
          <w:szCs w:val="32"/>
        </w:rPr>
        <w:t xml:space="preserve">...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และข้อกำหนดขอบเขตของงาน </w:t>
      </w:r>
      <w:r w:rsidRPr="00DE6141">
        <w:rPr>
          <w:rFonts w:ascii="CordiaUPC" w:hAnsi="CordiaUPC" w:cs="CordiaUPC"/>
          <w:sz w:val="32"/>
          <w:szCs w:val="32"/>
        </w:rPr>
        <w:t xml:space="preserve">(TOR) </w:t>
      </w:r>
      <w:r w:rsidRPr="00DE6141">
        <w:rPr>
          <w:rFonts w:ascii="CordiaUPC" w:hAnsi="CordiaUPC" w:cs="CordiaUPC"/>
          <w:sz w:val="32"/>
          <w:szCs w:val="32"/>
          <w:cs/>
        </w:rPr>
        <w:t>รวมทั้งภาคผนวกแนบท้าย</w:t>
      </w:r>
    </w:p>
    <w:p w:rsidR="006A3B0C" w:rsidRPr="00DE6141" w:rsidRDefault="006A3B0C">
      <w:pPr>
        <w:tabs>
          <w:tab w:val="left" w:pos="1418"/>
        </w:tabs>
        <w:spacing w:before="120"/>
        <w:ind w:left="1440" w:hanging="14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สิ่งที่ส่งมาด้วย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ข้อเสนอแยกเป็น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ซอง ประกอบด้วย </w:t>
      </w:r>
    </w:p>
    <w:p w:rsidR="006A3B0C" w:rsidRPr="00DE6141" w:rsidRDefault="006A3B0C" w:rsidP="00CE1EF8">
      <w:pPr>
        <w:numPr>
          <w:ilvl w:val="1"/>
          <w:numId w:val="19"/>
        </w:numPr>
        <w:tabs>
          <w:tab w:val="left" w:pos="1800"/>
          <w:tab w:val="left" w:pos="1920"/>
        </w:tabs>
        <w:spacing w:before="120"/>
        <w:ind w:left="180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ข้อเสนอทางคุณสมบัติ </w:t>
      </w:r>
    </w:p>
    <w:p w:rsidR="006A3B0C" w:rsidRPr="00DE6141" w:rsidRDefault="006A3B0C" w:rsidP="00CE1EF8">
      <w:pPr>
        <w:numPr>
          <w:ilvl w:val="1"/>
          <w:numId w:val="17"/>
        </w:numPr>
        <w:tabs>
          <w:tab w:val="left" w:pos="1800"/>
          <w:tab w:val="left" w:pos="1920"/>
        </w:tabs>
        <w:spacing w:before="120"/>
        <w:ind w:left="180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ข้อเสนอทางด้านเทคนิค</w:t>
      </w:r>
    </w:p>
    <w:p w:rsidR="006A3B0C" w:rsidRPr="00DE6141" w:rsidRDefault="006A3B0C">
      <w:pPr>
        <w:spacing w:before="240"/>
        <w:ind w:firstLine="8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ข้าพเจ้า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บริษัท หรือกลุ่มบริษัท ประกอบด้วย </w:t>
      </w:r>
      <w:r w:rsidRPr="00DE6141">
        <w:rPr>
          <w:rFonts w:ascii="CordiaUPC" w:hAnsi="CordiaUPC" w:cs="CordiaUPC"/>
          <w:sz w:val="32"/>
          <w:szCs w:val="32"/>
        </w:rPr>
        <w:t>(………………………………...)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ได้อ่านรายละเอียดในประกาศเชิญชวน และ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TOR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ที่อ้างถึงอย่างรอบคอบแล้ว และมีความประสงค์</w:t>
      </w:r>
      <w:r w:rsidRPr="00DE6141">
        <w:rPr>
          <w:rFonts w:ascii="CordiaUPC" w:hAnsi="CordiaUPC" w:cs="CordiaUPC"/>
          <w:sz w:val="32"/>
          <w:szCs w:val="32"/>
          <w:cs/>
        </w:rPr>
        <w:t>ที่จะยื่นข้อเสนอดังกล่าวข้างต้น และรับรองว่าจะปฏิบัติตามเงื่อนไขของ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="00C068FB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ดังต่อไปนี้</w:t>
      </w:r>
    </w:p>
    <w:p w:rsidR="006A3B0C" w:rsidRPr="00DE6141" w:rsidRDefault="006A3B0C" w:rsidP="00272123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ข้าพเจ้ารับรองว่าจะปฏิบัติตามเงื่อนไขทุกประการในประกาศเชิญชวน และข้อกำหนดขอบเขตของงาน </w:t>
      </w:r>
      <w:r w:rsidRPr="00DE6141">
        <w:rPr>
          <w:rFonts w:ascii="CordiaUPC" w:hAnsi="CordiaUPC" w:cs="CordiaUPC"/>
          <w:sz w:val="32"/>
          <w:szCs w:val="32"/>
        </w:rPr>
        <w:t xml:space="preserve">(TOR) </w:t>
      </w:r>
      <w:r w:rsidRPr="00DE6141">
        <w:rPr>
          <w:rFonts w:ascii="CordiaUPC" w:hAnsi="CordiaUPC" w:cs="CordiaUPC"/>
          <w:sz w:val="32"/>
          <w:szCs w:val="32"/>
          <w:cs/>
        </w:rPr>
        <w:t>ที่อ้างถึง</w:t>
      </w:r>
    </w:p>
    <w:p w:rsidR="006A3B0C" w:rsidRPr="00DE6141" w:rsidRDefault="006A3B0C" w:rsidP="00272123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ข้าพเจ้ารับรองว่า บริษัท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กลุ่มบริษัท ไม่เป็นผู้ที่ถูกระบุชื่อไว้ในบัญชีรายชื่อผู้ทิ้งงานของราชการ และไม่มีพฤติกรรมใด ๆ ที่แสดงให้เห็นว่าเป็นผู้ละทิ้งงานตามระเบียบสำนักนายกรัฐมนตรีว่าด้วยการพัสดุ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 xml:space="preserve">. 2535 </w:t>
      </w:r>
      <w:r w:rsidRPr="00DE6141">
        <w:rPr>
          <w:rFonts w:ascii="CordiaUPC" w:hAnsi="CordiaUPC" w:cs="CordiaUPC"/>
          <w:sz w:val="32"/>
          <w:szCs w:val="32"/>
          <w:cs/>
        </w:rPr>
        <w:t>และฉบับที่แก้ไขเพิ่มเติม</w:t>
      </w:r>
    </w:p>
    <w:p w:rsidR="006A3B0C" w:rsidRPr="00DE6141" w:rsidRDefault="00A2039E" w:rsidP="00272123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sz w:val="32"/>
          <w:szCs w:val="32"/>
          <w:cs/>
        </w:rPr>
        <w:t>ข้าพเจ้ารับรองว่า ถ้าข้าพเจ้าได้รับการคัดเลือกเป็นผู้รับจ้าง</w:t>
      </w:r>
      <w:r w:rsidR="00272123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72123" w:rsidRPr="00DE6141">
        <w:rPr>
          <w:rFonts w:ascii="CordiaUPC" w:hAnsi="CordiaUPC" w:cs="CordiaUPC"/>
          <w:sz w:val="32"/>
          <w:szCs w:val="32"/>
          <w:cs/>
        </w:rPr>
        <w:t xml:space="preserve">งานจ้างบริหารจัดการลดน้ำสูญเสียและปรับปรุงเส้นท่อ </w:t>
      </w:r>
      <w:r w:rsidR="00FD5605" w:rsidRPr="00DE6141">
        <w:rPr>
          <w:rFonts w:ascii="CordiaUPC" w:hAnsi="CordiaUPC" w:cs="CordiaUPC"/>
          <w:color w:val="002060"/>
          <w:sz w:val="32"/>
          <w:szCs w:val="32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2"/>
          <w:szCs w:val="32"/>
          <w:cs/>
        </w:rPr>
        <w:t>แหลมฉบัง</w:t>
      </w:r>
      <w:r w:rsidR="006A3B0C" w:rsidRPr="00DE6141">
        <w:rPr>
          <w:rFonts w:ascii="CordiaUPC" w:hAnsi="CordiaUPC" w:cs="CordiaUPC"/>
          <w:sz w:val="32"/>
          <w:szCs w:val="32"/>
          <w:cs/>
        </w:rPr>
        <w:t xml:space="preserve">  ข้าพเจ้ายินดีจะดำเนินตามขั้นตอน ดังนี้</w:t>
      </w:r>
    </w:p>
    <w:p w:rsidR="006A3B0C" w:rsidRPr="00DE6141" w:rsidRDefault="006A3B0C" w:rsidP="00E31646">
      <w:pPr>
        <w:pStyle w:val="a4"/>
        <w:tabs>
          <w:tab w:val="left" w:pos="2574"/>
        </w:tabs>
        <w:spacing w:before="120" w:after="0"/>
        <w:ind w:firstLine="14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จะดำเนินการให้มีการลงนามในสัญญาระหว่าง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กับบริษัท ภายในเวลา </w:t>
      </w:r>
      <w:r w:rsidRPr="00DE6141">
        <w:rPr>
          <w:rFonts w:ascii="CordiaUPC" w:hAnsi="CordiaUPC" w:cs="CordiaUPC"/>
          <w:sz w:val="32"/>
          <w:szCs w:val="32"/>
        </w:rPr>
        <w:t>15 (</w:t>
      </w:r>
      <w:r w:rsidRPr="00DE6141">
        <w:rPr>
          <w:rFonts w:ascii="CordiaUPC" w:hAnsi="CordiaUPC" w:cs="CordiaUPC"/>
          <w:sz w:val="32"/>
          <w:szCs w:val="32"/>
          <w:cs/>
        </w:rPr>
        <w:t>สิบห้า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>วัน นับจากวันที่ได้รับแจ้งจาก กปภ</w:t>
      </w:r>
      <w:r w:rsidRPr="00DE6141">
        <w:rPr>
          <w:rFonts w:ascii="CordiaUPC" w:hAnsi="CordiaUPC" w:cs="CordiaUPC"/>
          <w:sz w:val="32"/>
          <w:szCs w:val="32"/>
        </w:rPr>
        <w:t>.</w:t>
      </w:r>
    </w:p>
    <w:p w:rsidR="006A3B0C" w:rsidRPr="00DE6141" w:rsidRDefault="006A3B0C" w:rsidP="00E31646">
      <w:pPr>
        <w:pStyle w:val="a4"/>
        <w:tabs>
          <w:tab w:val="left" w:pos="2574"/>
        </w:tabs>
        <w:spacing w:before="120" w:after="0"/>
        <w:ind w:firstLine="1440"/>
        <w:jc w:val="both"/>
        <w:rPr>
          <w:rFonts w:ascii="CordiaUPC" w:eastAsia="Cordia New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จะดำเนินการวางหลักประกันการปฏิบัติตามสัญญา ในวันลงนามสัญญากับ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มีมูลค่าร้อยละ </w:t>
      </w:r>
      <w:r w:rsidRPr="00DE6141">
        <w:rPr>
          <w:rFonts w:ascii="CordiaUPC" w:hAnsi="CordiaUPC" w:cs="CordiaUPC"/>
          <w:sz w:val="32"/>
          <w:szCs w:val="32"/>
        </w:rPr>
        <w:t xml:space="preserve">5 </w:t>
      </w:r>
      <w:r w:rsidRPr="00DE6141">
        <w:rPr>
          <w:rFonts w:ascii="CordiaUPC" w:hAnsi="CordiaUPC" w:cs="CordiaUPC"/>
          <w:sz w:val="32"/>
          <w:szCs w:val="32"/>
          <w:cs/>
        </w:rPr>
        <w:t>ของวงเงินค่าจ้างทั้งหมดที่รวมภาษีมูลค่าเพิ่ม</w:t>
      </w:r>
    </w:p>
    <w:p w:rsidR="006A3B0C" w:rsidRPr="00DE6141" w:rsidRDefault="006A3B0C" w:rsidP="00E31646">
      <w:pPr>
        <w:spacing w:before="120"/>
        <w:ind w:firstLine="1418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หากข้าพเจ้า ไม่สามารถปฏิบัติตามข้อเสนอดังกล่าวข้างต้น ข้าพเจ้ายินดีที่จะให้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ริบหลักประกันซองข้อเสนอและเรียกผู้ยื่นข้อเสนอรายถัดไปมาเจรจาต่อรองได้</w:t>
      </w:r>
    </w:p>
    <w:p w:rsidR="006A3B0C" w:rsidRPr="00DE6141" w:rsidRDefault="006A3B0C" w:rsidP="00E31646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ข้าพเจ้ารับรองว่าจะยืนระยะเวลาของข้อเสนอทั้งหมดเป็นระยะเวลาอย่างน้อย </w:t>
      </w:r>
      <w:r w:rsidR="008E0825" w:rsidRPr="00DE6141">
        <w:rPr>
          <w:rFonts w:ascii="CordiaUPC" w:hAnsi="CordiaUPC" w:cs="CordiaUPC"/>
          <w:sz w:val="32"/>
          <w:szCs w:val="32"/>
        </w:rPr>
        <w:t>15</w:t>
      </w:r>
      <w:r w:rsidRPr="00DE6141">
        <w:rPr>
          <w:rFonts w:ascii="CordiaUPC" w:hAnsi="CordiaUPC" w:cs="CordiaUPC"/>
          <w:sz w:val="32"/>
          <w:szCs w:val="32"/>
        </w:rPr>
        <w:t xml:space="preserve">0 </w:t>
      </w:r>
      <w:r w:rsidRPr="00DE6141">
        <w:rPr>
          <w:rFonts w:ascii="CordiaUPC" w:hAnsi="CordiaUPC" w:cs="CordiaUPC"/>
          <w:sz w:val="32"/>
          <w:szCs w:val="32"/>
          <w:cs/>
        </w:rPr>
        <w:t>วัน นับจากวันยื่นข้อเสนอ และจะขยายระยะเวลาออกไปตามที่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จะเห็นสมควร</w:t>
      </w:r>
    </w:p>
    <w:p w:rsidR="006A3B0C" w:rsidRPr="00DE6141" w:rsidRDefault="006A3B0C" w:rsidP="00E31646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าพเจ้าจะไม่เรียกร้องค่าเสียหายและค่าใช้จ่ายที่ได้จ่ายไปในการจัดเตรียมข้อเสนอครั้งนี้ไม่ว่ากรณีใด ๆ หาก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ไม่รับข้อเสนอของข้าพเจ้า</w:t>
      </w:r>
    </w:p>
    <w:p w:rsidR="006A3B0C" w:rsidRPr="00DE6141" w:rsidRDefault="006A3B0C" w:rsidP="00E31646">
      <w:pPr>
        <w:numPr>
          <w:ilvl w:val="0"/>
          <w:numId w:val="9"/>
        </w:numPr>
        <w:tabs>
          <w:tab w:val="left" w:pos="1560"/>
        </w:tabs>
        <w:spacing w:before="120"/>
        <w:ind w:left="0" w:firstLine="83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ข้าพเจ้าได้ตรวจสอบข้อความและตัวเลข โดยรอบคอบในข้อเสนอนี้ และ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ไม่ต้องรับผิดชอบต่อข้อบกพร่อง และข้อตกหล่นในรายละเอียดของข้อเสนอนี้</w:t>
      </w:r>
    </w:p>
    <w:p w:rsidR="006A3B0C" w:rsidRPr="00DE6141" w:rsidRDefault="006A3B0C">
      <w:pPr>
        <w:tabs>
          <w:tab w:val="left" w:pos="426"/>
          <w:tab w:val="left" w:pos="1418"/>
          <w:tab w:val="left" w:pos="1843"/>
          <w:tab w:val="left" w:pos="2410"/>
        </w:tabs>
        <w:ind w:right="-341"/>
        <w:jc w:val="both"/>
        <w:rPr>
          <w:rFonts w:ascii="CordiaUPC" w:hAnsi="CordiaUPC" w:cs="CordiaUPC"/>
          <w:sz w:val="32"/>
          <w:szCs w:val="32"/>
        </w:rPr>
      </w:pPr>
    </w:p>
    <w:p w:rsidR="006A3B0C" w:rsidRPr="00DE6141" w:rsidRDefault="009617C2">
      <w:pPr>
        <w:tabs>
          <w:tab w:val="center" w:pos="5040"/>
        </w:tabs>
        <w:ind w:right="-34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="006A3B0C" w:rsidRPr="00DE6141">
        <w:rPr>
          <w:rFonts w:ascii="CordiaUPC" w:hAnsi="CordiaUPC" w:cs="CordiaUPC"/>
          <w:sz w:val="32"/>
          <w:szCs w:val="32"/>
          <w:cs/>
        </w:rPr>
        <w:t>ขอแสดงความนับถือ</w:t>
      </w:r>
    </w:p>
    <w:p w:rsidR="006A3B0C" w:rsidRPr="00DE6141" w:rsidRDefault="006A3B0C">
      <w:pPr>
        <w:tabs>
          <w:tab w:val="left" w:pos="426"/>
          <w:tab w:val="left" w:pos="1418"/>
          <w:tab w:val="left" w:pos="1843"/>
          <w:tab w:val="left" w:pos="2410"/>
        </w:tabs>
        <w:ind w:right="-341"/>
        <w:jc w:val="both"/>
        <w:rPr>
          <w:rFonts w:ascii="CordiaUPC" w:hAnsi="CordiaUPC" w:cs="CordiaUPC"/>
          <w:sz w:val="16"/>
          <w:szCs w:val="16"/>
        </w:rPr>
      </w:pPr>
    </w:p>
    <w:p w:rsidR="006A3B0C" w:rsidRPr="00DE6141" w:rsidRDefault="006A3B0C">
      <w:pPr>
        <w:tabs>
          <w:tab w:val="center" w:pos="5040"/>
        </w:tabs>
        <w:spacing w:before="240"/>
        <w:ind w:right="-3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ลงชื่อ ……………………………………………………</w:t>
      </w:r>
      <w:r w:rsidRPr="00DE6141">
        <w:rPr>
          <w:rFonts w:ascii="CordiaUPC" w:hAnsi="CordiaUPC" w:cs="CordiaUPC"/>
          <w:sz w:val="32"/>
          <w:szCs w:val="32"/>
        </w:rPr>
        <w:t>..</w:t>
      </w:r>
    </w:p>
    <w:p w:rsidR="006A3B0C" w:rsidRPr="00DE6141" w:rsidRDefault="006A3B0C">
      <w:pPr>
        <w:tabs>
          <w:tab w:val="center" w:pos="5280"/>
        </w:tabs>
        <w:spacing w:before="360"/>
        <w:ind w:right="-3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>(…………………………………………………..)</w:t>
      </w:r>
    </w:p>
    <w:p w:rsidR="006A3B0C" w:rsidRPr="00DE6141" w:rsidRDefault="006A3B0C">
      <w:pPr>
        <w:tabs>
          <w:tab w:val="center" w:pos="5280"/>
        </w:tabs>
        <w:spacing w:before="120"/>
        <w:ind w:right="-3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>ผู้รับมอบอำนาจ</w:t>
      </w:r>
    </w:p>
    <w:p w:rsidR="006A3B0C" w:rsidRPr="00DE6141" w:rsidRDefault="006A3B0C">
      <w:pPr>
        <w:spacing w:before="240"/>
        <w:jc w:val="both"/>
        <w:rPr>
          <w:rFonts w:ascii="CordiaUPC" w:hAnsi="CordiaUPC" w:cs="CordiaUPC"/>
          <w:b/>
          <w:bCs/>
          <w:sz w:val="32"/>
          <w:szCs w:val="32"/>
        </w:rPr>
      </w:pPr>
    </w:p>
    <w:p w:rsidR="006A3B0C" w:rsidRPr="00DE6141" w:rsidRDefault="00A2039E">
      <w:pPr>
        <w:spacing w:before="2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13.</w:t>
      </w:r>
    </w:p>
    <w:p w:rsidR="006A3B0C" w:rsidRPr="00DE6141" w:rsidRDefault="006A3B0C" w:rsidP="009617C2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แบบหนังสือค้ำประกัน หลักประกันซอง</w:t>
      </w:r>
    </w:p>
    <w:p w:rsidR="009617C2" w:rsidRPr="00DE6141" w:rsidRDefault="009617C2" w:rsidP="009617C2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6A3B0C" w:rsidRPr="00DE6141" w:rsidRDefault="006A3B0C">
      <w:pPr>
        <w:tabs>
          <w:tab w:val="left" w:pos="4320"/>
        </w:tabs>
        <w:ind w:right="3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เลขที่…………………………</w:t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วันที่ ………………………………………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</w:p>
    <w:p w:rsidR="006A3B0C" w:rsidRPr="00DE6141" w:rsidRDefault="006A3B0C">
      <w:pPr>
        <w:ind w:right="28" w:firstLine="107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ข้าพเจ้า…………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ชื่อธนาคาร</w:t>
      </w:r>
      <w:r w:rsidRPr="00DE6141">
        <w:rPr>
          <w:rFonts w:ascii="CordiaUPC" w:hAnsi="CordiaUPC" w:cs="CordiaUPC"/>
          <w:sz w:val="30"/>
          <w:szCs w:val="30"/>
        </w:rPr>
        <w:t>)……………….</w:t>
      </w:r>
      <w:r w:rsidRPr="00DE6141">
        <w:rPr>
          <w:rFonts w:ascii="CordiaUPC" w:hAnsi="CordiaUPC" w:cs="CordiaUPC"/>
          <w:sz w:val="30"/>
          <w:szCs w:val="30"/>
          <w:cs/>
        </w:rPr>
        <w:t>สำนักงานตั้ง</w:t>
      </w:r>
      <w:r w:rsidR="008E0825" w:rsidRPr="00DE6141">
        <w:rPr>
          <w:rFonts w:ascii="CordiaUPC" w:hAnsi="CordiaUPC" w:cs="CordiaUPC"/>
          <w:sz w:val="30"/>
          <w:szCs w:val="30"/>
          <w:cs/>
        </w:rPr>
        <w:t>อยู่เลขที่…………</w:t>
      </w:r>
      <w:r w:rsidR="008E0825" w:rsidRPr="00DE6141">
        <w:rPr>
          <w:rFonts w:ascii="CordiaUPC" w:hAnsi="CordiaUPC" w:cs="CordiaUPC"/>
          <w:sz w:val="30"/>
          <w:szCs w:val="30"/>
        </w:rPr>
        <w:t>…………</w:t>
      </w:r>
      <w:r w:rsidR="008E0825" w:rsidRPr="00DE6141">
        <w:rPr>
          <w:rFonts w:ascii="CordiaUPC" w:hAnsi="CordiaUPC" w:cs="CordiaUPC"/>
          <w:sz w:val="30"/>
          <w:szCs w:val="30"/>
          <w:cs/>
        </w:rPr>
        <w:t>……………… ถนน…………</w:t>
      </w:r>
      <w:r w:rsidRPr="00DE6141">
        <w:rPr>
          <w:rFonts w:ascii="CordiaUPC" w:hAnsi="CordiaUPC" w:cs="CordiaUPC"/>
          <w:sz w:val="30"/>
          <w:szCs w:val="30"/>
          <w:cs/>
        </w:rPr>
        <w:t>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ตำบล</w:t>
      </w:r>
      <w:r w:rsidRPr="00DE6141">
        <w:rPr>
          <w:rFonts w:ascii="CordiaUPC" w:hAnsi="CordiaUPC" w:cs="CordiaUPC"/>
          <w:sz w:val="30"/>
          <w:szCs w:val="30"/>
        </w:rPr>
        <w:t>/</w:t>
      </w:r>
      <w:r w:rsidR="008E0825" w:rsidRPr="00DE6141">
        <w:rPr>
          <w:rFonts w:ascii="CordiaUPC" w:hAnsi="CordiaUPC" w:cs="CordiaUPC"/>
          <w:sz w:val="30"/>
          <w:szCs w:val="30"/>
          <w:cs/>
        </w:rPr>
        <w:t>แขวง……</w:t>
      </w:r>
      <w:r w:rsidRPr="00DE6141">
        <w:rPr>
          <w:rFonts w:ascii="CordiaUPC" w:hAnsi="CordiaUPC" w:cs="CordiaUPC"/>
          <w:sz w:val="30"/>
          <w:szCs w:val="30"/>
          <w:cs/>
        </w:rPr>
        <w:t>………อำเภอ</w:t>
      </w:r>
      <w:r w:rsidRPr="00DE6141">
        <w:rPr>
          <w:rFonts w:ascii="CordiaUPC" w:hAnsi="CordiaUPC" w:cs="CordiaUPC"/>
          <w:sz w:val="30"/>
          <w:szCs w:val="30"/>
        </w:rPr>
        <w:t>/</w:t>
      </w:r>
      <w:r w:rsidR="008E0825" w:rsidRPr="00DE6141">
        <w:rPr>
          <w:rFonts w:ascii="CordiaUPC" w:hAnsi="CordiaUPC" w:cs="CordiaUPC"/>
          <w:sz w:val="30"/>
          <w:szCs w:val="30"/>
          <w:cs/>
        </w:rPr>
        <w:t>เขต………</w:t>
      </w:r>
      <w:r w:rsidRPr="00DE6141">
        <w:rPr>
          <w:rFonts w:ascii="CordiaUPC" w:hAnsi="CordiaUPC" w:cs="CordiaUPC"/>
          <w:sz w:val="30"/>
          <w:szCs w:val="30"/>
          <w:cs/>
        </w:rPr>
        <w:t>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="008E0825" w:rsidRPr="00DE6141">
        <w:rPr>
          <w:rFonts w:ascii="CordiaUPC" w:hAnsi="CordiaUPC" w:cs="CordiaUPC"/>
          <w:sz w:val="30"/>
          <w:szCs w:val="30"/>
          <w:cs/>
        </w:rPr>
        <w:t>จังหวัด………</w:t>
      </w:r>
      <w:r w:rsidRPr="00DE6141">
        <w:rPr>
          <w:rFonts w:ascii="CordiaUPC" w:hAnsi="CordiaUPC" w:cs="CordiaUPC"/>
          <w:sz w:val="30"/>
          <w:szCs w:val="30"/>
          <w:cs/>
        </w:rPr>
        <w:t>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="008E0825" w:rsidRPr="00DE6141">
        <w:rPr>
          <w:rFonts w:ascii="CordiaUPC" w:hAnsi="CordiaUPC" w:cs="CordiaUPC"/>
          <w:sz w:val="30"/>
          <w:szCs w:val="30"/>
        </w:rPr>
        <w:t xml:space="preserve"> </w:t>
      </w:r>
      <w:r w:rsidR="008E0825" w:rsidRPr="00DE6141">
        <w:rPr>
          <w:rFonts w:ascii="CordiaUPC" w:hAnsi="CordiaUPC" w:cs="CordiaUPC"/>
          <w:sz w:val="30"/>
          <w:szCs w:val="30"/>
          <w:cs/>
        </w:rPr>
        <w:t>โดย…</w:t>
      </w:r>
      <w:r w:rsidRPr="00DE6141">
        <w:rPr>
          <w:rFonts w:ascii="CordiaUPC" w:hAnsi="CordiaUPC" w:cs="CordiaUPC"/>
          <w:sz w:val="30"/>
          <w:szCs w:val="30"/>
          <w:cs/>
        </w:rPr>
        <w:t>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="008E0825" w:rsidRPr="00DE6141">
        <w:rPr>
          <w:rFonts w:ascii="CordiaUPC" w:hAnsi="CordiaUPC" w:cs="CordiaUPC"/>
          <w:sz w:val="30"/>
          <w:szCs w:val="30"/>
          <w:cs/>
        </w:rPr>
        <w:t xml:space="preserve">  </w:t>
      </w:r>
      <w:r w:rsidRPr="00DE6141">
        <w:rPr>
          <w:rFonts w:ascii="CordiaUPC" w:hAnsi="CordiaUPC" w:cs="CordiaUPC"/>
          <w:sz w:val="30"/>
          <w:szCs w:val="30"/>
          <w:cs/>
        </w:rPr>
        <w:t>ผู้มีอำนาจลงนามผูกพันธนาคาร ขอทำหนังสือค้ำประกันฉบับนี้ต่อการประปาส่วนภูมิภาค ดังมีข้อความต่อไปนี้</w:t>
      </w:r>
    </w:p>
    <w:p w:rsidR="006A3B0C" w:rsidRPr="00DE6141" w:rsidRDefault="006A3B0C" w:rsidP="00AA7866">
      <w:pPr>
        <w:numPr>
          <w:ilvl w:val="1"/>
          <w:numId w:val="2"/>
        </w:numPr>
        <w:tabs>
          <w:tab w:val="clear" w:pos="1440"/>
        </w:tabs>
        <w:ind w:left="0" w:right="28" w:firstLine="107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ตามที่บริษัท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)……</w:t>
      </w:r>
      <w:r w:rsidRPr="00DE6141">
        <w:rPr>
          <w:rFonts w:ascii="CordiaUPC" w:hAnsi="CordiaUPC" w:cs="CordiaUPC"/>
          <w:sz w:val="30"/>
          <w:szCs w:val="30"/>
          <w:cs/>
        </w:rPr>
        <w:t>เสนอราคา</w:t>
      </w:r>
      <w:r w:rsidR="00AA7866" w:rsidRPr="00DE6141">
        <w:rPr>
          <w:rFonts w:ascii="CordiaUPC" w:hAnsi="CordiaUPC" w:cs="CordiaUPC"/>
          <w:sz w:val="30"/>
          <w:szCs w:val="30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0"/>
          <w:szCs w:val="30"/>
          <w:cs/>
        </w:rPr>
        <w:t xml:space="preserve"> 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0"/>
          <w:szCs w:val="30"/>
          <w:cs/>
        </w:rPr>
        <w:t>แหลมฉบัง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 xml:space="preserve"> </w:t>
      </w:r>
      <w:r w:rsidRPr="00DE6141">
        <w:rPr>
          <w:rFonts w:ascii="CordiaUPC" w:hAnsi="CordiaUPC" w:cs="CordiaUPC"/>
          <w:sz w:val="30"/>
          <w:szCs w:val="30"/>
          <w:cs/>
        </w:rPr>
        <w:t>ได้ยื่นข้อเสนอ และต้องวางหลักประกันซองตามเงื่อนไขการยื่นข้อเสนอต่อการประปาส่วนภูมิภาค เป็นจำนวนเงิน………………</w:t>
      </w:r>
      <w:r w:rsidRPr="00DE6141">
        <w:rPr>
          <w:rFonts w:ascii="CordiaUPC" w:hAnsi="CordiaUPC" w:cs="CordiaUPC"/>
          <w:sz w:val="30"/>
          <w:szCs w:val="30"/>
        </w:rPr>
        <w:t>...........................……….</w:t>
      </w:r>
      <w:r w:rsidRPr="00DE6141">
        <w:rPr>
          <w:rFonts w:ascii="CordiaUPC" w:hAnsi="CordiaUPC" w:cs="CordiaUPC"/>
          <w:sz w:val="30"/>
          <w:szCs w:val="30"/>
          <w:cs/>
        </w:rPr>
        <w:t>บาท นั้น</w:t>
      </w:r>
    </w:p>
    <w:p w:rsidR="006A3B0C" w:rsidRPr="00DE6141" w:rsidRDefault="006A3B0C">
      <w:pPr>
        <w:ind w:right="28" w:firstLine="14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 ยอมผูกพันตนโดยไม่มีเงื่อนไขที่จะค้ำประกันชนิดเพิกถอนไม่ได้ เช่นเดียว กับลูกหนี้ชั้นต้น ในการชำระเงินตามสิทธิเรียกร้องของการประปาส</w:t>
      </w:r>
      <w:r w:rsidR="009617C2" w:rsidRPr="00DE6141">
        <w:rPr>
          <w:rFonts w:ascii="CordiaUPC" w:hAnsi="CordiaUPC" w:cs="CordiaUPC"/>
          <w:sz w:val="30"/>
          <w:szCs w:val="30"/>
          <w:cs/>
        </w:rPr>
        <w:t>่วนภูมิภาค จำนวนไม่เกิน…………………</w:t>
      </w:r>
      <w:r w:rsidRPr="00DE6141">
        <w:rPr>
          <w:rFonts w:ascii="CordiaUPC" w:hAnsi="CordiaUPC" w:cs="CordiaUPC"/>
          <w:sz w:val="30"/>
          <w:szCs w:val="30"/>
          <w:cs/>
        </w:rPr>
        <w:t>…… บาท ในกรณีที่บริษัท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>ไม่ปฏิบัติตามเงื่อนไขของขอบเขตของงาน ในการยื่นข้อเสนออันเป็นเหตุให้การประปาส่วนภูมิภาค มีสิทธิริบหลักประกันซองหรือให้ชดใช้ค่าเสียหายใด ๆ โดยข้าพเจ้าจะไม่อ้างสิทธิใดๆ เพื่อโต้แย้งและการประปาส่วนภูมิภาค ไม่จำเป็นต้องเรียกร้องให้บริษัท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 …</w:t>
      </w:r>
      <w:r w:rsidRPr="00DE6141">
        <w:rPr>
          <w:rFonts w:ascii="CordiaUPC" w:hAnsi="CordiaUPC" w:cs="CordiaUPC"/>
          <w:sz w:val="30"/>
          <w:szCs w:val="30"/>
        </w:rPr>
        <w:t>...(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 ………</w:t>
      </w:r>
      <w:r w:rsidRPr="00DE6141">
        <w:rPr>
          <w:rFonts w:ascii="CordiaUPC" w:hAnsi="CordiaUPC" w:cs="CordiaUPC"/>
          <w:sz w:val="30"/>
          <w:szCs w:val="30"/>
          <w:cs/>
        </w:rPr>
        <w:t>ชำระหนี้นั้นก่อน</w:t>
      </w:r>
    </w:p>
    <w:p w:rsidR="006A3B0C" w:rsidRPr="00DE6141" w:rsidRDefault="006A3B0C" w:rsidP="00CE1EF8">
      <w:pPr>
        <w:numPr>
          <w:ilvl w:val="1"/>
          <w:numId w:val="2"/>
        </w:numPr>
        <w:tabs>
          <w:tab w:val="left" w:pos="1437"/>
          <w:tab w:val="left" w:pos="1440"/>
        </w:tabs>
        <w:ind w:left="1437" w:right="28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หนังสือค้ำประกันนี้ มีผลบังคับใช้ตั้งแต่…………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วันที่ยื่นข้อเสนอ</w:t>
      </w:r>
      <w:r w:rsidRPr="00DE6141">
        <w:rPr>
          <w:rFonts w:ascii="CordiaUPC" w:hAnsi="CordiaUPC" w:cs="CordiaUPC"/>
          <w:sz w:val="30"/>
          <w:szCs w:val="30"/>
        </w:rPr>
        <w:t>) ………</w:t>
      </w:r>
      <w:r w:rsidRPr="00DE6141">
        <w:rPr>
          <w:rFonts w:ascii="CordiaUPC" w:hAnsi="CordiaUPC" w:cs="CordiaUPC"/>
          <w:sz w:val="30"/>
          <w:szCs w:val="30"/>
          <w:cs/>
        </w:rPr>
        <w:t>ถึงระยะเวลา</w:t>
      </w:r>
    </w:p>
    <w:p w:rsidR="006A3B0C" w:rsidRPr="00DE6141" w:rsidRDefault="006A3B0C">
      <w:pPr>
        <w:tabs>
          <w:tab w:val="left" w:pos="1440"/>
        </w:tabs>
        <w:ind w:right="28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 xml:space="preserve">ได้ปฏิบัติตามเงื่อนไขของข้อกำหนดขอบเขตของงาน และข้าพเจ้าจะไม่เพิกถอนการค้ำประกันนี้ ภายในระยะเวลา </w:t>
      </w:r>
      <w:r w:rsidRPr="00DE6141">
        <w:rPr>
          <w:rFonts w:ascii="CordiaUPC" w:hAnsi="CordiaUPC" w:cs="CordiaUPC"/>
          <w:sz w:val="30"/>
          <w:szCs w:val="30"/>
        </w:rPr>
        <w:t xml:space="preserve">120 </w:t>
      </w:r>
      <w:r w:rsidRPr="00DE6141">
        <w:rPr>
          <w:rFonts w:ascii="CordiaUPC" w:hAnsi="CordiaUPC" w:cs="CordiaUPC"/>
          <w:sz w:val="30"/>
          <w:szCs w:val="30"/>
          <w:cs/>
        </w:rPr>
        <w:t>วัน นับตั้งแต่วันที่ยื่นข้อเสนอ</w:t>
      </w:r>
    </w:p>
    <w:p w:rsidR="006A3B0C" w:rsidRPr="00DE6141" w:rsidRDefault="006A3B0C" w:rsidP="00CE1EF8">
      <w:pPr>
        <w:numPr>
          <w:ilvl w:val="1"/>
          <w:numId w:val="2"/>
        </w:numPr>
        <w:tabs>
          <w:tab w:val="left" w:pos="1437"/>
          <w:tab w:val="left" w:pos="1440"/>
        </w:tabs>
        <w:ind w:left="1437" w:right="28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ถ้าบริษัท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>ขยายกำหนดระยะเวลาข้อเสนอออกไป ข้าพเจ้า</w:t>
      </w:r>
    </w:p>
    <w:p w:rsidR="006A3B0C" w:rsidRPr="00DE6141" w:rsidRDefault="006A3B0C">
      <w:pPr>
        <w:tabs>
          <w:tab w:val="left" w:pos="1440"/>
        </w:tabs>
        <w:ind w:right="28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ยินยอมที่จะขยายกำหนดระยะเวลาการค้ำประกันนี้ออกไปเป็นเวลาเท่ากับระยะเวลาของข้อเสนอที่ได้ขยายออกไปดังกล่าว</w:t>
      </w:r>
    </w:p>
    <w:p w:rsidR="006A3B0C" w:rsidRPr="00DE6141" w:rsidRDefault="006A3B0C">
      <w:pPr>
        <w:ind w:right="28" w:firstLine="14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ข้าพเจ้าได้ลงนามและประทับตราไว้ต่อหน้าพยานเป็นสำคัญ</w:t>
      </w:r>
    </w:p>
    <w:p w:rsidR="006A3B0C" w:rsidRPr="00DE6141" w:rsidRDefault="006A3B0C">
      <w:pPr>
        <w:tabs>
          <w:tab w:val="left" w:pos="3960"/>
        </w:tabs>
        <w:spacing w:before="24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>) ………………….………………….</w:t>
      </w:r>
      <w:r w:rsidRPr="00DE6141">
        <w:rPr>
          <w:rFonts w:ascii="CordiaUPC" w:hAnsi="CordiaUPC" w:cs="CordiaUPC"/>
          <w:sz w:val="30"/>
          <w:szCs w:val="30"/>
          <w:cs/>
        </w:rPr>
        <w:t>ผู้ค้ำประกัน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>
      <w:pPr>
        <w:tabs>
          <w:tab w:val="left" w:pos="42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ตำแหน่ง…………………………………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</w:p>
    <w:p w:rsidR="006A3B0C" w:rsidRPr="00DE6141" w:rsidRDefault="006A3B0C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 w:rsidP="009617C2">
      <w:pPr>
        <w:tabs>
          <w:tab w:val="left" w:pos="3960"/>
        </w:tabs>
        <w:spacing w:before="120"/>
        <w:ind w:right="3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AA7866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AA7866" w:rsidP="00AA7866">
      <w:pPr>
        <w:tabs>
          <w:tab w:val="center" w:pos="6000"/>
        </w:tabs>
        <w:ind w:right="-3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sz w:val="30"/>
          <w:szCs w:val="30"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14.</w:t>
      </w:r>
    </w:p>
    <w:p w:rsidR="006A3B0C" w:rsidRPr="00DE6141" w:rsidRDefault="006A3B0C" w:rsidP="009617C2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แบบหนังสือค้ำประกัน หลักประกันสัญญา</w:t>
      </w:r>
    </w:p>
    <w:p w:rsidR="004E24CF" w:rsidRPr="00DE6141" w:rsidRDefault="004E24CF" w:rsidP="009617C2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</w:p>
    <w:p w:rsidR="006A3B0C" w:rsidRPr="00DE6141" w:rsidRDefault="006A3B0C">
      <w:pPr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เลขที่……………………………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วันที่……………………………..................…</w:t>
      </w:r>
      <w:r w:rsidRPr="00DE6141">
        <w:rPr>
          <w:rFonts w:ascii="CordiaUPC" w:hAnsi="CordiaUPC" w:cs="CordiaUPC"/>
          <w:sz w:val="30"/>
          <w:szCs w:val="30"/>
        </w:rPr>
        <w:t>..</w:t>
      </w:r>
    </w:p>
    <w:p w:rsidR="000D19EE" w:rsidRPr="00DE6141" w:rsidRDefault="006A3B0C" w:rsidP="000D19EE">
      <w:pPr>
        <w:ind w:right="28" w:firstLine="1077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</w:t>
      </w:r>
      <w:r w:rsidRPr="00DE6141">
        <w:rPr>
          <w:rFonts w:ascii="CordiaUPC" w:hAnsi="CordiaUPC" w:cs="CordiaUPC"/>
          <w:sz w:val="30"/>
          <w:szCs w:val="30"/>
        </w:rPr>
        <w:t>……….(</w:t>
      </w:r>
      <w:r w:rsidRPr="00DE6141">
        <w:rPr>
          <w:rFonts w:ascii="CordiaUPC" w:hAnsi="CordiaUPC" w:cs="CordiaUPC"/>
          <w:sz w:val="30"/>
          <w:szCs w:val="30"/>
          <w:cs/>
        </w:rPr>
        <w:t>ชื่อธนาคาร</w:t>
      </w:r>
      <w:r w:rsidRPr="00DE6141">
        <w:rPr>
          <w:rFonts w:ascii="CordiaUPC" w:hAnsi="CordiaUPC" w:cs="CordiaUPC"/>
          <w:sz w:val="30"/>
          <w:szCs w:val="30"/>
        </w:rPr>
        <w:t>)……</w:t>
      </w:r>
      <w:r w:rsidR="009617C2" w:rsidRPr="00DE6141">
        <w:rPr>
          <w:rFonts w:ascii="CordiaUPC" w:hAnsi="CordiaUPC" w:cs="CordiaUPC"/>
          <w:sz w:val="30"/>
          <w:szCs w:val="30"/>
          <w:cs/>
        </w:rPr>
        <w:t>.......</w:t>
      </w:r>
      <w:r w:rsidRPr="00DE6141">
        <w:rPr>
          <w:rFonts w:ascii="CordiaUPC" w:hAnsi="CordiaUPC" w:cs="CordiaUPC"/>
          <w:sz w:val="30"/>
          <w:szCs w:val="30"/>
          <w:cs/>
        </w:rPr>
        <w:t>.สำนักงานตั้งอยู่เลขที่……….ถนน..</w:t>
      </w:r>
      <w:r w:rsidR="009617C2" w:rsidRPr="00DE6141">
        <w:rPr>
          <w:rFonts w:ascii="CordiaUPC" w:hAnsi="CordiaUPC" w:cs="CordiaUPC"/>
          <w:sz w:val="30"/>
          <w:szCs w:val="30"/>
          <w:cs/>
        </w:rPr>
        <w:t>............................</w:t>
      </w:r>
    </w:p>
    <w:p w:rsidR="006A3B0C" w:rsidRPr="00DE6141" w:rsidRDefault="006A3B0C" w:rsidP="000D19EE">
      <w:pPr>
        <w:ind w:right="28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ตำบล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แขวง………………………อำเภอ/เขต</w:t>
      </w:r>
      <w:r w:rsidRPr="00DE6141">
        <w:rPr>
          <w:rFonts w:ascii="CordiaUPC" w:hAnsi="CordiaUPC" w:cs="CordiaUPC"/>
          <w:sz w:val="30"/>
          <w:szCs w:val="30"/>
        </w:rPr>
        <w:t>…………………………</w:t>
      </w:r>
      <w:r w:rsidRPr="00DE6141">
        <w:rPr>
          <w:rFonts w:ascii="CordiaUPC" w:hAnsi="CordiaUPC" w:cs="CordiaUPC"/>
          <w:sz w:val="30"/>
          <w:szCs w:val="30"/>
          <w:cs/>
        </w:rPr>
        <w:t xml:space="preserve"> จังหวัด……………………………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  <w:cs/>
        </w:rPr>
        <w:t>โดย……………………ผู้มีอำนาจลงนามผูกพันธนาคาร ขอทำหนังสือค้ำประกันฉบับนี้ต่อการประปาส่วนภูมิภาค ดังมีข้อความต่อไปนี้</w:t>
      </w:r>
    </w:p>
    <w:p w:rsidR="006A3B0C" w:rsidRPr="00DE6141" w:rsidRDefault="006A3B0C" w:rsidP="0051277E">
      <w:pPr>
        <w:numPr>
          <w:ilvl w:val="0"/>
          <w:numId w:val="4"/>
        </w:numPr>
        <w:tabs>
          <w:tab w:val="clear" w:pos="1440"/>
        </w:tabs>
        <w:ind w:left="0" w:right="28" w:firstLine="108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ตามที่บริษัท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>เสนอราคา</w:t>
      </w:r>
      <w:r w:rsidR="0051277E" w:rsidRPr="00DE6141">
        <w:rPr>
          <w:rFonts w:ascii="CordiaUPC" w:hAnsi="CordiaUPC" w:cs="CordiaUPC"/>
          <w:sz w:val="30"/>
          <w:szCs w:val="30"/>
          <w:cs/>
        </w:rPr>
        <w:t>งานจ้างบริหารจัดการลดน้ำสูญเสียและปรับปรุงเส้นท่อ</w:t>
      </w:r>
      <w:r w:rsidR="0051277E" w:rsidRPr="00DE6141">
        <w:rPr>
          <w:rFonts w:ascii="CordiaUPC" w:hAnsi="CordiaUPC" w:cs="CordiaUPC"/>
          <w:color w:val="002060"/>
          <w:sz w:val="30"/>
          <w:szCs w:val="30"/>
          <w:cs/>
        </w:rPr>
        <w:t xml:space="preserve"> 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0"/>
          <w:szCs w:val="30"/>
          <w:cs/>
        </w:rPr>
        <w:t>แหลมฉบัง</w:t>
      </w:r>
      <w:r w:rsidR="00FD5605" w:rsidRPr="00DE6141">
        <w:rPr>
          <w:rFonts w:ascii="CordiaUPC" w:hAnsi="CordiaUPC" w:cs="CordiaUPC"/>
          <w:sz w:val="30"/>
          <w:szCs w:val="30"/>
          <w:cs/>
        </w:rPr>
        <w:t xml:space="preserve"> </w:t>
      </w:r>
      <w:r w:rsidRPr="00DE6141">
        <w:rPr>
          <w:rFonts w:ascii="CordiaUPC" w:hAnsi="CordiaUPC" w:cs="CordiaUPC"/>
          <w:sz w:val="30"/>
          <w:szCs w:val="30"/>
          <w:cs/>
        </w:rPr>
        <w:t>ได้ยื่นข้อเสนอ และต้องวางหลักประกันซองตามเงื่อนไขการยื่นข้อเสนอต่อการประปาส่วนภูมิภาค เป็นจำนวนเงิน……………………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บาท นั้น</w:t>
      </w:r>
    </w:p>
    <w:p w:rsidR="006A3B0C" w:rsidRPr="00DE6141" w:rsidRDefault="006A3B0C" w:rsidP="009617C2">
      <w:pPr>
        <w:ind w:right="28" w:firstLine="1440"/>
        <w:jc w:val="thaiDistribute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 ยอมผูกพันตนโดยไม่มีเงื่อนไขที่จะค้ำประกันชนิดเพิกถอนไม่ได้ เช่นเดียวกับลูกหนี้ชั้นต้น ในการชำระเงินตามสิทธิเรียกร้องของผู้ว่าจ้างจำนวนไม่เกิน……………………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บาท ในกรณีที่ผู้รับจ้างก่อให้เกิดความเสียหายใดๆ หรือต้องชำระค่าปรับ หรือค่าใช้จ่ายใดๆ หรือผู้รับจ้างมิได้ปฏิบัติตามภาระหน้าที่ใดๆ หรือฝ่าฝืนข้อกำหนดใดๆ ในสัญญาดังกล่าวข้างต้น หรือผู้รับจ้างถูกผู้ว่าจ้างบอกเลิกสัญญา ทั้งนี้ ข้าพเจ้าจะยินยอมชำระเงินจำนวนดังกล่าว ตามที่ผู้ว่าจ้างเรียกร้องทันทีโดยจะไม่อ้างสิทธิใดๆ เพื่อโต้แย้งและผู้ว่าจ้างไม่จำเป็นต้องเรียกร้องให้ผู้รับจ้างชำระหนี้ก่อน</w:t>
      </w:r>
    </w:p>
    <w:p w:rsidR="006A3B0C" w:rsidRPr="00DE6141" w:rsidRDefault="006A3B0C" w:rsidP="00CE1EF8">
      <w:pPr>
        <w:numPr>
          <w:ilvl w:val="0"/>
          <w:numId w:val="4"/>
        </w:numPr>
        <w:tabs>
          <w:tab w:val="left" w:pos="1440"/>
        </w:tabs>
        <w:ind w:right="28"/>
        <w:jc w:val="thaiDistribute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หากผู้ว่าจ้างได้ขยายระยะเวลาให้แก่ผู้รับจ้างหรือยินยอมให้ผู้รับจ้างปฏิบัติผิดแผกไปจาก</w:t>
      </w:r>
    </w:p>
    <w:p w:rsidR="006A3B0C" w:rsidRPr="00DE6141" w:rsidRDefault="006A3B0C">
      <w:pPr>
        <w:ind w:right="28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เงื่อนไขใดๆ ในสัญญาให้ถือว่าข้าพเจ้าได้ยินยอมในกรณีนั้นๆ ด้วย</w:t>
      </w:r>
    </w:p>
    <w:p w:rsidR="006A3B0C" w:rsidRPr="00DE6141" w:rsidRDefault="006A3B0C" w:rsidP="00CE1EF8">
      <w:pPr>
        <w:numPr>
          <w:ilvl w:val="0"/>
          <w:numId w:val="4"/>
        </w:numPr>
        <w:tabs>
          <w:tab w:val="left" w:pos="1440"/>
        </w:tabs>
        <w:ind w:right="28"/>
        <w:jc w:val="thaiDistribute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หนังสือค้ำประกันนี้ มีผลบังคับตั้งแต่วันลงนามในสัญญาระหว่างผู้รับจ้างและผู้ว่าจ้างตาม</w:t>
      </w:r>
    </w:p>
    <w:p w:rsidR="006A3B0C" w:rsidRPr="00DE6141" w:rsidRDefault="006A3B0C">
      <w:pPr>
        <w:ind w:right="28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สัญญาดังกล่าวข้างต้น จนถึงวันที่ภาระหน้าที่ทั้งหลายของผู้รับจ้างจะได้ปฏิบัติให้สำเร็จลุล่วงไป และข้าพเจ้าจะไม่เพิกถอนการค้ำประกันไม่ว่ากรณีใดๆ ตราบเท่าที่ผู้รับจ้างยังต้องรับผิดชอบต่อผู้ว่าจ้างตามสัญญาดังกล่าว</w:t>
      </w:r>
    </w:p>
    <w:p w:rsidR="006A3B0C" w:rsidRPr="00DE6141" w:rsidRDefault="006A3B0C">
      <w:pPr>
        <w:ind w:right="28" w:firstLine="14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ข้าพเจ้าได้ลงนามและประทับตราไว้ต่อหน้าพยานเป็นสำคัญ</w:t>
      </w:r>
    </w:p>
    <w:p w:rsidR="006A3B0C" w:rsidRPr="00DE6141" w:rsidRDefault="006A3B0C">
      <w:pPr>
        <w:tabs>
          <w:tab w:val="left" w:pos="3960"/>
        </w:tabs>
        <w:spacing w:before="24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>) ………………….………………….</w:t>
      </w:r>
      <w:r w:rsidRPr="00DE6141">
        <w:rPr>
          <w:rFonts w:ascii="CordiaUPC" w:hAnsi="CordiaUPC" w:cs="CordiaUPC"/>
          <w:sz w:val="30"/>
          <w:szCs w:val="30"/>
          <w:cs/>
        </w:rPr>
        <w:t>ผู้ค้ำประกัน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9617C2" w:rsidRPr="00DE6141" w:rsidRDefault="006A3B0C" w:rsidP="009617C2">
      <w:pPr>
        <w:tabs>
          <w:tab w:val="left" w:pos="42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 xml:space="preserve">                                              </w:t>
      </w:r>
      <w:r w:rsidR="009617C2" w:rsidRPr="00DE6141">
        <w:rPr>
          <w:rFonts w:ascii="CordiaUPC" w:hAnsi="CordiaUPC" w:cs="CordiaUPC"/>
          <w:sz w:val="30"/>
          <w:szCs w:val="30"/>
        </w:rPr>
        <w:t xml:space="preserve">                   </w:t>
      </w:r>
      <w:r w:rsidR="000D19EE" w:rsidRPr="00DE6141">
        <w:rPr>
          <w:rFonts w:ascii="CordiaUPC" w:hAnsi="CordiaUPC" w:cs="CordiaUPC"/>
          <w:sz w:val="30"/>
          <w:szCs w:val="30"/>
        </w:rPr>
        <w:tab/>
      </w:r>
      <w:r w:rsidR="009617C2" w:rsidRPr="00DE6141">
        <w:rPr>
          <w:rFonts w:ascii="CordiaUPC" w:hAnsi="CordiaUPC" w:cs="CordiaUPC"/>
          <w:sz w:val="30"/>
          <w:szCs w:val="30"/>
        </w:rPr>
        <w:t xml:space="preserve">  </w:t>
      </w:r>
      <w:r w:rsidRPr="00DE6141">
        <w:rPr>
          <w:rFonts w:ascii="CordiaUPC" w:hAnsi="CordiaUPC" w:cs="CordiaUPC"/>
          <w:sz w:val="30"/>
          <w:szCs w:val="30"/>
          <w:cs/>
        </w:rPr>
        <w:t>ตำแหน่ง…………………………………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</w:p>
    <w:p w:rsidR="006A3B0C" w:rsidRPr="00DE6141" w:rsidRDefault="009617C2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="006A3B0C" w:rsidRPr="00DE6141">
        <w:rPr>
          <w:rFonts w:ascii="CordiaUPC" w:hAnsi="CordiaUPC" w:cs="CordiaUPC"/>
          <w:sz w:val="30"/>
          <w:szCs w:val="30"/>
        </w:rPr>
        <w:t>(</w:t>
      </w:r>
      <w:r w:rsidR="006A3B0C"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="006A3B0C"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="006A3B0C"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0360D8" w:rsidRPr="00DE6141" w:rsidRDefault="000360D8" w:rsidP="008E0825">
      <w:pPr>
        <w:tabs>
          <w:tab w:val="center" w:pos="6000"/>
        </w:tabs>
        <w:ind w:right="-340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="006A3B0C" w:rsidRPr="00DE6141">
        <w:rPr>
          <w:rFonts w:ascii="CordiaUPC" w:hAnsi="CordiaUPC" w:cs="CordiaUPC"/>
          <w:sz w:val="30"/>
          <w:szCs w:val="30"/>
        </w:rPr>
        <w:t>(…………………….……………)</w:t>
      </w:r>
    </w:p>
    <w:p w:rsidR="006A3B0C" w:rsidRPr="00DE6141" w:rsidRDefault="000360D8">
      <w:pPr>
        <w:spacing w:before="240"/>
        <w:ind w:right="3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15.</w:t>
      </w:r>
    </w:p>
    <w:p w:rsidR="006A3B0C" w:rsidRPr="00DE6141" w:rsidRDefault="006A3B0C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แบบหนังสือค้ำประกัน หลักประกันเงินล่วงหน้า</w:t>
      </w:r>
    </w:p>
    <w:p w:rsidR="006A3B0C" w:rsidRPr="00DE6141" w:rsidRDefault="006A3B0C">
      <w:pPr>
        <w:tabs>
          <w:tab w:val="left" w:pos="426"/>
          <w:tab w:val="left" w:pos="2552"/>
        </w:tabs>
        <w:ind w:right="3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เลขที่……………………………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วันที่………………………………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</w:p>
    <w:p w:rsidR="006A3B0C" w:rsidRPr="00DE6141" w:rsidRDefault="006A3B0C" w:rsidP="00EC1E87">
      <w:pPr>
        <w:ind w:right="28" w:firstLine="1077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ข้าพเจ้า…………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ชื่อธนาคาร</w:t>
      </w:r>
      <w:r w:rsidRPr="00DE6141">
        <w:rPr>
          <w:rFonts w:ascii="CordiaUPC" w:hAnsi="CordiaUPC" w:cs="CordiaUPC"/>
          <w:sz w:val="30"/>
          <w:szCs w:val="30"/>
        </w:rPr>
        <w:t>)……………….</w:t>
      </w:r>
      <w:r w:rsidRPr="00DE6141">
        <w:rPr>
          <w:rFonts w:ascii="CordiaUPC" w:hAnsi="CordiaUPC" w:cs="CordiaUPC"/>
          <w:sz w:val="30"/>
          <w:szCs w:val="30"/>
          <w:cs/>
        </w:rPr>
        <w:t>สำนักงานตั้งอยู่เลขที่………………………… ถนน………………………………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ตำบล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แขวง………………………อำเภอ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เขต…………………………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จังหวัด……………………………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  <w:cs/>
        </w:rPr>
        <w:t>โดย………………………………</w:t>
      </w:r>
      <w:r w:rsidR="00EC1E87" w:rsidRPr="00DE6141">
        <w:rPr>
          <w:rFonts w:ascii="CordiaUPC" w:hAnsi="CordiaUPC" w:cs="CordiaUPC" w:hint="cs"/>
          <w:sz w:val="30"/>
          <w:szCs w:val="30"/>
          <w:cs/>
        </w:rPr>
        <w:t>...</w:t>
      </w:r>
      <w:r w:rsidRPr="00DE6141">
        <w:rPr>
          <w:rFonts w:ascii="CordiaUPC" w:hAnsi="CordiaUPC" w:cs="CordiaUPC"/>
          <w:sz w:val="30"/>
          <w:szCs w:val="30"/>
          <w:cs/>
        </w:rPr>
        <w:t>…………</w:t>
      </w:r>
      <w:r w:rsidRPr="00DE6141">
        <w:rPr>
          <w:rFonts w:ascii="CordiaUPC" w:hAnsi="CordiaUPC" w:cs="CordiaUPC"/>
          <w:sz w:val="30"/>
          <w:szCs w:val="30"/>
        </w:rPr>
        <w:t>.</w:t>
      </w:r>
      <w:r w:rsidRPr="00DE6141">
        <w:rPr>
          <w:rFonts w:ascii="CordiaUPC" w:hAnsi="CordiaUPC" w:cs="CordiaUPC"/>
          <w:sz w:val="30"/>
          <w:szCs w:val="30"/>
          <w:cs/>
        </w:rPr>
        <w:t>ผู้มีอำนาจลงนามผูกพันธนาคาร ขอทำหนังสือค้ำประกันฉบับนี้ต่อการประปาส่วนภูมิภาค ดังมีข้อความต่อไปนี้</w:t>
      </w:r>
    </w:p>
    <w:p w:rsidR="006A3B0C" w:rsidRPr="00DE6141" w:rsidRDefault="006A3B0C" w:rsidP="00E4597A">
      <w:pPr>
        <w:numPr>
          <w:ilvl w:val="0"/>
          <w:numId w:val="5"/>
        </w:numPr>
        <w:tabs>
          <w:tab w:val="clear" w:pos="1440"/>
          <w:tab w:val="left" w:pos="1418"/>
        </w:tabs>
        <w:ind w:left="0" w:right="28" w:firstLine="108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ตามที่บริษัท</w:t>
      </w:r>
      <w:r w:rsidRPr="00DE6141">
        <w:rPr>
          <w:rFonts w:ascii="CordiaUPC" w:hAnsi="CordiaUPC" w:cs="CordiaUPC"/>
          <w:sz w:val="30"/>
          <w:szCs w:val="30"/>
        </w:rPr>
        <w:t>/</w:t>
      </w:r>
      <w:r w:rsidRPr="00DE6141">
        <w:rPr>
          <w:rFonts w:ascii="CordiaUPC" w:hAnsi="CordiaUPC" w:cs="CordiaUPC"/>
          <w:sz w:val="30"/>
          <w:szCs w:val="30"/>
          <w:cs/>
        </w:rPr>
        <w:t>กลุ่มบริษัท…</w:t>
      </w:r>
      <w:r w:rsidRPr="00DE6141">
        <w:rPr>
          <w:rFonts w:ascii="CordiaUPC" w:hAnsi="CordiaUPC" w:cs="CordiaUPC"/>
          <w:sz w:val="30"/>
          <w:szCs w:val="30"/>
        </w:rPr>
        <w:t>..(</w:t>
      </w:r>
      <w:r w:rsidRPr="00DE6141">
        <w:rPr>
          <w:rFonts w:ascii="CordiaUPC" w:hAnsi="CordiaUPC" w:cs="CordiaUPC"/>
          <w:sz w:val="30"/>
          <w:szCs w:val="30"/>
          <w:cs/>
        </w:rPr>
        <w:t>ผู้ยื่นข้อเสนอ</w:t>
      </w:r>
      <w:r w:rsidRPr="00DE6141">
        <w:rPr>
          <w:rFonts w:ascii="CordiaUPC" w:hAnsi="CordiaUPC" w:cs="CordiaUPC"/>
          <w:sz w:val="30"/>
          <w:szCs w:val="30"/>
        </w:rPr>
        <w:t>)…</w:t>
      </w:r>
      <w:r w:rsidRPr="00DE6141">
        <w:rPr>
          <w:rFonts w:ascii="CordiaUPC" w:hAnsi="CordiaUPC" w:cs="CordiaUPC"/>
          <w:sz w:val="30"/>
          <w:szCs w:val="30"/>
          <w:cs/>
        </w:rPr>
        <w:t>ซึ่งต่อไปนี้เรียกว่า “ผู้รับจ้าง” ได้ทำสัญญาจ้าง</w:t>
      </w:r>
      <w:r w:rsidR="00E4597A" w:rsidRPr="00DE6141">
        <w:rPr>
          <w:rFonts w:ascii="CordiaUPC" w:hAnsi="CordiaUPC" w:cs="CordiaUPC"/>
          <w:sz w:val="30"/>
          <w:szCs w:val="30"/>
        </w:rPr>
        <w:t xml:space="preserve"> </w:t>
      </w:r>
      <w:r w:rsidR="00F33127" w:rsidRPr="00DE6141">
        <w:rPr>
          <w:rFonts w:ascii="CordiaUPC" w:hAnsi="CordiaUPC" w:cs="CordiaUPC"/>
          <w:sz w:val="30"/>
          <w:szCs w:val="30"/>
          <w:cs/>
        </w:rPr>
        <w:t>งานจ้างบริหารจัดการลดน้ำสูญเสียและปรับปรุงเส้นท่อ</w:t>
      </w:r>
      <w:r w:rsidRPr="00DE6141">
        <w:rPr>
          <w:rFonts w:ascii="CordiaUPC" w:hAnsi="CordiaUPC" w:cs="CordiaUPC"/>
          <w:sz w:val="30"/>
          <w:szCs w:val="30"/>
          <w:cs/>
        </w:rPr>
        <w:t xml:space="preserve"> </w:t>
      </w:r>
      <w:r w:rsidR="00FD5605" w:rsidRPr="00DE6141">
        <w:rPr>
          <w:rFonts w:ascii="CordiaUPC" w:hAnsi="CordiaUPC" w:cs="CordiaUPC"/>
          <w:color w:val="002060"/>
          <w:sz w:val="30"/>
          <w:szCs w:val="30"/>
          <w:cs/>
        </w:rPr>
        <w:t>การประปาส่วนภูมิภาคสาขา</w:t>
      </w:r>
      <w:r w:rsidR="00BB3538">
        <w:rPr>
          <w:rFonts w:ascii="CordiaUPC" w:hAnsi="CordiaUPC" w:cs="CordiaUPC"/>
          <w:color w:val="002060"/>
          <w:sz w:val="30"/>
          <w:szCs w:val="30"/>
          <w:cs/>
        </w:rPr>
        <w:t>แหลมฉบัง</w:t>
      </w:r>
      <w:r w:rsidR="00FD5605" w:rsidRPr="00DE6141">
        <w:rPr>
          <w:rFonts w:ascii="CordiaUPC" w:hAnsi="CordiaUPC" w:cs="CordiaUPC"/>
          <w:sz w:val="30"/>
          <w:szCs w:val="30"/>
          <w:cs/>
        </w:rPr>
        <w:t xml:space="preserve"> </w:t>
      </w:r>
      <w:r w:rsidRPr="00DE6141">
        <w:rPr>
          <w:rFonts w:ascii="CordiaUPC" w:hAnsi="CordiaUPC" w:cs="CordiaUPC"/>
          <w:sz w:val="30"/>
          <w:szCs w:val="30"/>
          <w:cs/>
        </w:rPr>
        <w:t>กับผู้ว่าจ้าง ตามสัญญาเลขที่………………ลงวันที่...........................</w:t>
      </w:r>
      <w:r w:rsidR="00903214" w:rsidRPr="00DE6141">
        <w:rPr>
          <w:rFonts w:ascii="CordiaUPC" w:hAnsi="CordiaUPC" w:cs="CordiaUPC"/>
          <w:sz w:val="30"/>
          <w:szCs w:val="30"/>
          <w:cs/>
        </w:rPr>
        <w:t>.............</w:t>
      </w:r>
      <w:r w:rsidRPr="00DE6141">
        <w:rPr>
          <w:rFonts w:ascii="CordiaUPC" w:hAnsi="CordiaUPC" w:cs="CordiaUPC"/>
          <w:sz w:val="30"/>
          <w:szCs w:val="30"/>
          <w:cs/>
        </w:rPr>
        <w:t>ซึ่งผู้รับจ้างมีสิทธิ์ที่จะขอรับค่าจ้างล่วงหน้าเป็นจำนวนเงิน.........................………</w:t>
      </w:r>
      <w:r w:rsidR="00E4597A" w:rsidRPr="00DE6141">
        <w:rPr>
          <w:rFonts w:ascii="CordiaUPC" w:hAnsi="CordiaUPC" w:cs="CordiaUPC" w:hint="cs"/>
          <w:sz w:val="30"/>
          <w:szCs w:val="30"/>
          <w:cs/>
        </w:rPr>
        <w:t>.............</w:t>
      </w:r>
      <w:r w:rsidRPr="00DE6141">
        <w:rPr>
          <w:rFonts w:ascii="CordiaUPC" w:hAnsi="CordiaUPC" w:cs="CordiaUPC"/>
          <w:sz w:val="30"/>
          <w:szCs w:val="30"/>
          <w:cs/>
        </w:rPr>
        <w:t>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  <w:cs/>
        </w:rPr>
        <w:t>บาท นั้น</w:t>
      </w:r>
    </w:p>
    <w:p w:rsidR="006A3B0C" w:rsidRPr="00DE6141" w:rsidRDefault="006A3B0C" w:rsidP="00CE1EF8">
      <w:pPr>
        <w:numPr>
          <w:ilvl w:val="0"/>
          <w:numId w:val="5"/>
        </w:numPr>
        <w:tabs>
          <w:tab w:val="left" w:pos="1440"/>
        </w:tabs>
        <w:ind w:right="28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 ยินยอมค้ำประกันการจ่ายเงินค่าจ้างล่วงหน้าที่ผู้รับจ้างได้รับไปภายในวงเงิน</w:t>
      </w:r>
    </w:p>
    <w:p w:rsidR="006A3B0C" w:rsidRPr="00DE6141" w:rsidRDefault="006A3B0C">
      <w:pPr>
        <w:ind w:right="28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ไม่เกิน..............………………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="009617C2" w:rsidRPr="00DE6141">
        <w:rPr>
          <w:rFonts w:ascii="CordiaUPC" w:hAnsi="CordiaUPC" w:cs="CordiaUPC"/>
          <w:sz w:val="30"/>
          <w:szCs w:val="30"/>
          <w:cs/>
        </w:rPr>
        <w:t xml:space="preserve">บาท </w:t>
      </w:r>
      <w:r w:rsidRPr="00DE6141">
        <w:rPr>
          <w:rFonts w:ascii="CordiaUPC" w:hAnsi="CordiaUPC" w:cs="CordiaUPC"/>
          <w:sz w:val="30"/>
          <w:szCs w:val="30"/>
        </w:rPr>
        <w:t>(……………………………</w:t>
      </w:r>
      <w:r w:rsidR="009617C2" w:rsidRPr="00DE6141">
        <w:rPr>
          <w:rFonts w:ascii="CordiaUPC" w:hAnsi="CordiaUPC" w:cs="CordiaUPC"/>
          <w:sz w:val="30"/>
          <w:szCs w:val="30"/>
          <w:cs/>
        </w:rPr>
        <w:t>..........................</w:t>
      </w:r>
      <w:r w:rsidRPr="00DE6141">
        <w:rPr>
          <w:rFonts w:ascii="CordiaUPC" w:hAnsi="CordiaUPC" w:cs="CordiaUPC"/>
          <w:sz w:val="30"/>
          <w:szCs w:val="30"/>
          <w:cs/>
        </w:rPr>
        <w:t>..</w:t>
      </w:r>
      <w:r w:rsidRPr="00DE6141">
        <w:rPr>
          <w:rFonts w:ascii="CordiaUPC" w:hAnsi="CordiaUPC" w:cs="CordiaUPC"/>
          <w:sz w:val="30"/>
          <w:szCs w:val="30"/>
        </w:rPr>
        <w:t xml:space="preserve">……………………….) </w:t>
      </w:r>
    </w:p>
    <w:p w:rsidR="006A3B0C" w:rsidRPr="00DE6141" w:rsidRDefault="006A3B0C" w:rsidP="00EC1E87">
      <w:pPr>
        <w:numPr>
          <w:ilvl w:val="0"/>
          <w:numId w:val="5"/>
        </w:numPr>
        <w:tabs>
          <w:tab w:val="clear" w:pos="1440"/>
        </w:tabs>
        <w:ind w:left="0" w:right="28" w:firstLine="108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 xml:space="preserve">หากผู้รับจ้างได้รับเงินค่าจ้างล่วงหน้าตามข้อ </w:t>
      </w:r>
      <w:r w:rsidRPr="00DE6141">
        <w:rPr>
          <w:rFonts w:ascii="CordiaUPC" w:hAnsi="CordiaUPC" w:cs="CordiaUPC"/>
          <w:sz w:val="30"/>
          <w:szCs w:val="30"/>
        </w:rPr>
        <w:t xml:space="preserve">1 </w:t>
      </w:r>
      <w:r w:rsidRPr="00DE6141">
        <w:rPr>
          <w:rFonts w:ascii="CordiaUPC" w:hAnsi="CordiaUPC" w:cs="CordiaUPC"/>
          <w:sz w:val="30"/>
          <w:szCs w:val="30"/>
          <w:cs/>
        </w:rPr>
        <w:t>จากผู้ว่าจ้างไปแล้ว ไม่ปฏิบัติตามสัญญาหรือตามเงื่อนไขอื่น ๆ แนบท้ายสัญญา อันเป็นเหตุให้ต้องจ่ายเงินค่าจ้างล่วงหน้าที่ได้รับไปดังกล่าวคืนให้แก่ผู้ว่าจ้าง หรือผู้รับจ้างมีความผูกพันที่จะต้องจ่ายคืนเงินค่าจ้างล่วงหน้าแก่ผู้ว่าจ้างไม่ว่ากรณีใด ๆ  ข้าพเจ้าตกลงที่จะจ่ายคืนเงินค่าจ้างล่วงหน้าเต็มตามจำนวน…………………</w:t>
      </w:r>
      <w:r w:rsidRPr="00DE6141">
        <w:rPr>
          <w:rFonts w:ascii="CordiaUPC" w:hAnsi="CordiaUPC" w:cs="CordiaUPC"/>
          <w:sz w:val="30"/>
          <w:szCs w:val="30"/>
        </w:rPr>
        <w:t>..</w:t>
      </w:r>
      <w:r w:rsidRPr="00DE6141">
        <w:rPr>
          <w:rFonts w:ascii="CordiaUPC" w:hAnsi="CordiaUPC" w:cs="CordiaUPC"/>
          <w:sz w:val="30"/>
          <w:szCs w:val="30"/>
          <w:cs/>
        </w:rPr>
        <w:t>บาท(</w:t>
      </w:r>
      <w:r w:rsidRPr="00DE6141">
        <w:rPr>
          <w:rFonts w:ascii="CordiaUPC" w:hAnsi="CordiaUPC" w:cs="CordiaUPC"/>
          <w:sz w:val="30"/>
          <w:szCs w:val="30"/>
        </w:rPr>
        <w:t xml:space="preserve">……………………………………….) </w:t>
      </w:r>
      <w:r w:rsidRPr="00DE6141">
        <w:rPr>
          <w:rFonts w:ascii="CordiaUPC" w:hAnsi="CordiaUPC" w:cs="CordiaUPC"/>
          <w:sz w:val="30"/>
          <w:szCs w:val="30"/>
          <w:cs/>
        </w:rPr>
        <w:t xml:space="preserve">หรือตามจำนวนที่ยังค้างอยู่ให้แก่ผู้ว่าจ้างภายใน </w:t>
      </w:r>
      <w:r w:rsidRPr="00DE6141">
        <w:rPr>
          <w:rFonts w:ascii="CordiaUPC" w:hAnsi="CordiaUPC" w:cs="CordiaUPC"/>
          <w:sz w:val="30"/>
          <w:szCs w:val="30"/>
        </w:rPr>
        <w:t xml:space="preserve">7 </w:t>
      </w:r>
      <w:r w:rsidRPr="00DE6141">
        <w:rPr>
          <w:rFonts w:ascii="CordiaUPC" w:hAnsi="CordiaUPC" w:cs="CordiaUPC"/>
          <w:sz w:val="30"/>
          <w:szCs w:val="30"/>
          <w:cs/>
        </w:rPr>
        <w:t>วัน นับถัดจากวันที่ได้รับคำบอกกล่าวเป็นหนังสือจาก ผู้ว่าจ้าง โดยผู้ว่าจ้างไม่จำต้องเรียกร้องให้ผู้รับจ้างชำระหนี้นั้นก่อน</w:t>
      </w:r>
    </w:p>
    <w:p w:rsidR="006A3B0C" w:rsidRPr="00DE6141" w:rsidRDefault="006A3B0C" w:rsidP="00EC1E87">
      <w:pPr>
        <w:numPr>
          <w:ilvl w:val="0"/>
          <w:numId w:val="5"/>
        </w:numPr>
        <w:tabs>
          <w:tab w:val="clear" w:pos="1440"/>
        </w:tabs>
        <w:ind w:left="0" w:right="28" w:firstLine="108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หากผู้ว่าจ้างได้ขยายระยะเวลาให้แก่ผู้รับจ้างหรือยินยอมให้ผู้รับจ้างปฏิบัติผิดแผกไปจากเงื่อนไขใด ๆ ในสัญญา ให้ถือว่าข้าพเจ้าได้ยินยอมในกรณีนั้น ๆ ด้วย</w:t>
      </w:r>
    </w:p>
    <w:p w:rsidR="006A3B0C" w:rsidRPr="00DE6141" w:rsidRDefault="006A3B0C" w:rsidP="00EC1E87">
      <w:pPr>
        <w:numPr>
          <w:ilvl w:val="0"/>
          <w:numId w:val="5"/>
        </w:numPr>
        <w:tabs>
          <w:tab w:val="clear" w:pos="1440"/>
        </w:tabs>
        <w:ind w:left="0" w:right="28" w:firstLine="108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ข้าพเจ้าจะไม่เถิกถอนการค้ำประกันไม่ว่ากรณีใด ๆ  ตราบเท่าที่ผู้รับจ้างยังต้องรับผิดชอบต่อผู้ว่าจ้างตามสัญญาอยู่</w:t>
      </w:r>
      <w:r w:rsidRPr="00DE6141">
        <w:rPr>
          <w:rFonts w:ascii="CordiaUPC" w:hAnsi="CordiaUPC" w:cs="CordiaUPC"/>
          <w:sz w:val="30"/>
          <w:szCs w:val="30"/>
        </w:rPr>
        <w:tab/>
      </w:r>
    </w:p>
    <w:p w:rsidR="006A3B0C" w:rsidRPr="00DE6141" w:rsidRDefault="006A3B0C">
      <w:pPr>
        <w:ind w:right="28" w:firstLine="14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  <w:cs/>
        </w:rPr>
        <w:t>ข้าพเจ้าได้ลงนามและประทับตราไว้ต่อหน้าพยานเป็นสำคัญ</w:t>
      </w:r>
    </w:p>
    <w:p w:rsidR="006A3B0C" w:rsidRPr="00DE6141" w:rsidRDefault="006A3B0C">
      <w:pPr>
        <w:tabs>
          <w:tab w:val="left" w:pos="3960"/>
        </w:tabs>
        <w:spacing w:before="24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>) ………………….………………….</w:t>
      </w:r>
      <w:r w:rsidRPr="00DE6141">
        <w:rPr>
          <w:rFonts w:ascii="CordiaUPC" w:hAnsi="CordiaUPC" w:cs="CordiaUPC"/>
          <w:sz w:val="30"/>
          <w:szCs w:val="30"/>
          <w:cs/>
        </w:rPr>
        <w:t>ผู้ค้ำประกัน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>
      <w:pPr>
        <w:tabs>
          <w:tab w:val="left" w:pos="42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  <w:cs/>
        </w:rPr>
        <w:t>ตำแหน่ง…………………………………</w:t>
      </w:r>
      <w:r w:rsidRPr="00DE6141">
        <w:rPr>
          <w:rFonts w:ascii="CordiaUPC" w:hAnsi="CordiaUPC" w:cs="CordiaUPC"/>
          <w:sz w:val="30"/>
          <w:szCs w:val="30"/>
        </w:rPr>
        <w:t>.</w:t>
      </w:r>
    </w:p>
    <w:p w:rsidR="006A3B0C" w:rsidRPr="00DE6141" w:rsidRDefault="006A3B0C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6A3B0C" w:rsidRPr="00DE6141" w:rsidRDefault="006A3B0C">
      <w:pPr>
        <w:tabs>
          <w:tab w:val="center" w:pos="6000"/>
        </w:tabs>
        <w:ind w:right="-340"/>
        <w:jc w:val="both"/>
        <w:rPr>
          <w:rFonts w:ascii="CordiaUPC" w:hAnsi="CordiaUPC" w:cs="CordiaUPC"/>
          <w:sz w:val="30"/>
          <w:szCs w:val="30"/>
        </w:rPr>
      </w:pPr>
      <w:r w:rsidRPr="00DE6141">
        <w:rPr>
          <w:rFonts w:ascii="CordiaUPC" w:hAnsi="CordiaUPC" w:cs="CordiaUPC"/>
          <w:sz w:val="30"/>
          <w:szCs w:val="30"/>
        </w:rPr>
        <w:tab/>
        <w:t>(…………………….……………)</w:t>
      </w:r>
    </w:p>
    <w:p w:rsidR="006A3B0C" w:rsidRPr="00DE6141" w:rsidRDefault="006A3B0C">
      <w:pPr>
        <w:tabs>
          <w:tab w:val="left" w:pos="3960"/>
        </w:tabs>
        <w:spacing w:before="120"/>
        <w:ind w:right="-340"/>
        <w:jc w:val="both"/>
        <w:rPr>
          <w:rFonts w:ascii="CordiaUPC" w:hAnsi="CordiaUPC" w:cs="CordiaUPC"/>
          <w:sz w:val="30"/>
          <w:szCs w:val="30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  <w:t>(</w:t>
      </w:r>
      <w:r w:rsidRPr="00DE6141">
        <w:rPr>
          <w:rFonts w:ascii="CordiaUPC" w:hAnsi="CordiaUPC" w:cs="CordiaUPC"/>
          <w:sz w:val="30"/>
          <w:szCs w:val="30"/>
          <w:cs/>
        </w:rPr>
        <w:t>ลงชื่อ</w:t>
      </w:r>
      <w:r w:rsidRPr="00DE6141">
        <w:rPr>
          <w:rFonts w:ascii="CordiaUPC" w:hAnsi="CordiaUPC" w:cs="CordiaUPC"/>
          <w:sz w:val="30"/>
          <w:szCs w:val="30"/>
        </w:rPr>
        <w:t xml:space="preserve">) ………………….…………………. </w:t>
      </w:r>
      <w:r w:rsidRPr="00DE6141">
        <w:rPr>
          <w:rFonts w:ascii="CordiaUPC" w:hAnsi="CordiaUPC" w:cs="CordiaUPC"/>
          <w:sz w:val="30"/>
          <w:szCs w:val="30"/>
          <w:cs/>
        </w:rPr>
        <w:t>พยาน</w:t>
      </w:r>
    </w:p>
    <w:p w:rsidR="00B075BB" w:rsidRPr="00DE6141" w:rsidRDefault="00B075BB">
      <w:pPr>
        <w:ind w:right="-340"/>
        <w:jc w:val="center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sz w:val="30"/>
          <w:szCs w:val="30"/>
        </w:rPr>
        <w:tab/>
      </w:r>
      <w:r w:rsidRPr="00DE6141">
        <w:rPr>
          <w:rFonts w:ascii="CordiaUPC" w:hAnsi="CordiaUPC" w:cs="CordiaUPC"/>
          <w:sz w:val="30"/>
          <w:szCs w:val="30"/>
        </w:rPr>
        <w:tab/>
      </w:r>
      <w:r w:rsidR="006A3B0C" w:rsidRPr="00DE6141">
        <w:rPr>
          <w:rFonts w:ascii="CordiaUPC" w:hAnsi="CordiaUPC" w:cs="CordiaUPC"/>
          <w:sz w:val="30"/>
          <w:szCs w:val="30"/>
        </w:rPr>
        <w:tab/>
        <w:t xml:space="preserve">  (…………………….……………)</w:t>
      </w:r>
    </w:p>
    <w:p w:rsidR="006A3B0C" w:rsidRPr="00DE6141" w:rsidRDefault="00B075BB">
      <w:pPr>
        <w:ind w:right="-3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6A3B0C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6A3B0C" w:rsidRPr="00DE6141">
        <w:rPr>
          <w:rFonts w:ascii="CordiaUPC" w:hAnsi="CordiaUPC" w:cs="CordiaUPC"/>
          <w:b/>
          <w:bCs/>
          <w:sz w:val="40"/>
          <w:szCs w:val="40"/>
        </w:rPr>
        <w:t>16.</w:t>
      </w:r>
    </w:p>
    <w:p w:rsidR="006A3B0C" w:rsidRPr="00DE6141" w:rsidRDefault="006A3B0C" w:rsidP="008E0825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รายการข้อกำหนดคุณภาพของวัสดุ อุปกรณ์ </w:t>
      </w:r>
      <w:r w:rsidRPr="00DE6141">
        <w:rPr>
          <w:rFonts w:ascii="CordiaUPC" w:hAnsi="CordiaUPC" w:cs="CordiaUPC"/>
          <w:b/>
          <w:bCs/>
          <w:sz w:val="36"/>
          <w:szCs w:val="36"/>
        </w:rPr>
        <w:t>(Specification)</w:t>
      </w:r>
    </w:p>
    <w:p w:rsidR="006A3B0C" w:rsidRPr="00DE6141" w:rsidRDefault="006A3B0C">
      <w:pPr>
        <w:tabs>
          <w:tab w:val="left" w:pos="426"/>
          <w:tab w:val="left" w:pos="1418"/>
          <w:tab w:val="left" w:pos="1843"/>
          <w:tab w:val="left" w:pos="2552"/>
        </w:tabs>
        <w:ind w:right="-198"/>
        <w:jc w:val="both"/>
        <w:rPr>
          <w:rFonts w:ascii="CordiaUPC" w:hAnsi="CordiaUPC" w:cs="CordiaUPC"/>
          <w:b/>
          <w:bCs/>
          <w:sz w:val="32"/>
          <w:szCs w:val="32"/>
        </w:rPr>
      </w:pPr>
    </w:p>
    <w:p w:rsidR="006A3B0C" w:rsidRPr="00DE6141" w:rsidRDefault="006A3B0C" w:rsidP="00CE1EF8">
      <w:pPr>
        <w:numPr>
          <w:ilvl w:val="0"/>
          <w:numId w:val="10"/>
        </w:numPr>
        <w:tabs>
          <w:tab w:val="left" w:pos="959"/>
          <w:tab w:val="left" w:pos="1080"/>
        </w:tabs>
        <w:spacing w:before="240"/>
        <w:ind w:left="959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เครื่องวัดอัตราการไหลของน้ำ  </w:t>
      </w:r>
      <w:r w:rsidRPr="00DE6141">
        <w:rPr>
          <w:rFonts w:ascii="CordiaUPC" w:hAnsi="CordiaUPC" w:cs="CordiaUPC"/>
          <w:sz w:val="32"/>
          <w:szCs w:val="32"/>
        </w:rPr>
        <w:t>(Ultrasonic Flow Meter : Wet Tap Type)</w:t>
      </w:r>
    </w:p>
    <w:p w:rsidR="006A3B0C" w:rsidRPr="00DE6141" w:rsidRDefault="006A3B0C" w:rsidP="00CE1EF8">
      <w:pPr>
        <w:numPr>
          <w:ilvl w:val="0"/>
          <w:numId w:val="10"/>
        </w:numPr>
        <w:tabs>
          <w:tab w:val="left" w:pos="959"/>
          <w:tab w:val="left" w:pos="1080"/>
        </w:tabs>
        <w:spacing w:before="240"/>
        <w:ind w:left="959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เครื่องวัดอัตราการไหลของน้ำ </w:t>
      </w:r>
      <w:r w:rsidRPr="00DE6141">
        <w:rPr>
          <w:rFonts w:ascii="CordiaUPC" w:hAnsi="CordiaUPC" w:cs="CordiaUPC"/>
          <w:sz w:val="32"/>
          <w:szCs w:val="32"/>
        </w:rPr>
        <w:t>(Electromagnetic Flow Meter : Inline Type)</w:t>
      </w:r>
    </w:p>
    <w:p w:rsidR="006A3B0C" w:rsidRPr="00DE6141" w:rsidRDefault="008F397B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เครื่องบันทึกข้อมูลระบบ </w:t>
      </w:r>
      <w:r w:rsidRPr="00DE6141">
        <w:rPr>
          <w:rFonts w:ascii="CordiaUPC" w:hAnsi="CordiaUPC" w:cs="CordiaUPC"/>
          <w:sz w:val="32"/>
          <w:szCs w:val="32"/>
        </w:rPr>
        <w:t>GSM (GSM GPRS Modem Data Collector)</w:t>
      </w:r>
    </w:p>
    <w:p w:rsidR="00FD3E49" w:rsidRPr="00DE6141" w:rsidRDefault="00FD3E49" w:rsidP="00FD3E49">
      <w:pPr>
        <w:numPr>
          <w:ilvl w:val="0"/>
          <w:numId w:val="10"/>
        </w:numPr>
        <w:tabs>
          <w:tab w:val="left" w:pos="959"/>
          <w:tab w:val="left" w:pos="1080"/>
        </w:tabs>
        <w:spacing w:before="240"/>
        <w:ind w:left="959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วาล์วควบคุมแรงดันน้ำ (</w:t>
      </w:r>
      <w:r w:rsidRPr="00DE6141">
        <w:rPr>
          <w:rFonts w:ascii="CordiaUPC" w:hAnsi="CordiaUPC" w:cs="CordiaUPC"/>
          <w:sz w:val="32"/>
          <w:szCs w:val="32"/>
        </w:rPr>
        <w:t>Pressure Reducing Valve, PRV)</w:t>
      </w:r>
    </w:p>
    <w:p w:rsidR="006A3B0C" w:rsidRPr="00DE6141" w:rsidRDefault="006A3B0C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แบบมาตรฐานการติดตั้งเครื่องวัด </w:t>
      </w:r>
      <w:r w:rsidRPr="00DE6141">
        <w:rPr>
          <w:rFonts w:ascii="CordiaUPC" w:hAnsi="CordiaUPC" w:cs="CordiaUPC"/>
          <w:sz w:val="32"/>
          <w:szCs w:val="32"/>
        </w:rPr>
        <w:t>DMA (Typical Drawing)</w:t>
      </w:r>
    </w:p>
    <w:p w:rsidR="006A3B0C" w:rsidRPr="00DE6141" w:rsidRDefault="006A3B0C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แบบมาตรฐานบ่อคอนกรีต</w:t>
      </w:r>
    </w:p>
    <w:p w:rsidR="006A3B0C" w:rsidRPr="00DE6141" w:rsidRDefault="006A3B0C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รายการข้อกำหนดท่อ และอุปกรณ์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ป</w:t>
      </w:r>
      <w:r w:rsidRPr="00DE6141">
        <w:rPr>
          <w:rFonts w:ascii="CordiaUPC" w:hAnsi="CordiaUPC" w:cs="CordiaUPC"/>
          <w:sz w:val="32"/>
          <w:szCs w:val="32"/>
        </w:rPr>
        <w:t>.02/2550)</w:t>
      </w:r>
    </w:p>
    <w:p w:rsidR="007B742D" w:rsidRPr="00DE6141" w:rsidRDefault="00797C6C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สัญญานี้กำหนดให้ใช้</w:t>
      </w:r>
      <w:r w:rsidR="007B742D" w:rsidRPr="00DE6141">
        <w:rPr>
          <w:rFonts w:ascii="CordiaUPC" w:hAnsi="CordiaUPC" w:cs="CordiaUPC"/>
          <w:sz w:val="32"/>
          <w:szCs w:val="32"/>
          <w:cs/>
        </w:rPr>
        <w:t xml:space="preserve">รัดแยกท่อ </w:t>
      </w:r>
      <w:r w:rsidR="007B742D" w:rsidRPr="00DE6141">
        <w:rPr>
          <w:rFonts w:ascii="CordiaUPC" w:hAnsi="CordiaUPC" w:cs="CordiaUPC"/>
          <w:sz w:val="32"/>
          <w:szCs w:val="32"/>
        </w:rPr>
        <w:t xml:space="preserve">PVC </w:t>
      </w:r>
      <w:r w:rsidR="007B742D" w:rsidRPr="00DE6141">
        <w:rPr>
          <w:rFonts w:ascii="CordiaUPC" w:hAnsi="CordiaUPC" w:cs="CordiaUPC"/>
          <w:sz w:val="32"/>
          <w:szCs w:val="32"/>
          <w:cs/>
        </w:rPr>
        <w:t xml:space="preserve">น๊อต </w:t>
      </w:r>
      <w:r w:rsidR="007B742D" w:rsidRPr="00DE6141">
        <w:rPr>
          <w:rFonts w:ascii="CordiaUPC" w:hAnsi="CordiaUPC" w:cs="CordiaUPC"/>
          <w:sz w:val="32"/>
          <w:szCs w:val="32"/>
        </w:rPr>
        <w:t xml:space="preserve">Stainless </w:t>
      </w:r>
      <w:r w:rsidR="007B742D" w:rsidRPr="00DE6141">
        <w:rPr>
          <w:rFonts w:ascii="CordiaUPC" w:hAnsi="CordiaUPC" w:cs="CordiaUPC"/>
          <w:sz w:val="32"/>
          <w:szCs w:val="32"/>
          <w:cs/>
        </w:rPr>
        <w:t>เท่านั้น</w:t>
      </w:r>
      <w:r w:rsidR="00894B9B" w:rsidRPr="00DE6141">
        <w:rPr>
          <w:rFonts w:ascii="CordiaUPC" w:hAnsi="CordiaUPC" w:cs="CordiaUPC"/>
          <w:sz w:val="32"/>
          <w:szCs w:val="32"/>
        </w:rPr>
        <w:t xml:space="preserve"> </w:t>
      </w:r>
      <w:r w:rsidR="00894B9B" w:rsidRPr="00DE6141">
        <w:rPr>
          <w:rFonts w:ascii="CordiaUPC" w:hAnsi="CordiaUPC" w:cs="CordiaUPC" w:hint="cs"/>
          <w:sz w:val="32"/>
          <w:szCs w:val="32"/>
          <w:cs/>
        </w:rPr>
        <w:t xml:space="preserve">และตัวรัดแยกทำจากวัสดุ </w:t>
      </w:r>
      <w:r w:rsidR="00894B9B" w:rsidRPr="00DE6141">
        <w:rPr>
          <w:rFonts w:ascii="CordiaUPC" w:hAnsi="CordiaUPC" w:cs="CordiaUPC"/>
          <w:sz w:val="32"/>
          <w:szCs w:val="32"/>
        </w:rPr>
        <w:t xml:space="preserve">Ductile </w:t>
      </w:r>
    </w:p>
    <w:p w:rsidR="007B742D" w:rsidRPr="00DE6141" w:rsidRDefault="007B742D" w:rsidP="00CE1EF8">
      <w:pPr>
        <w:numPr>
          <w:ilvl w:val="0"/>
          <w:numId w:val="10"/>
        </w:numPr>
        <w:tabs>
          <w:tab w:val="left" w:pos="960"/>
          <w:tab w:val="left" w:pos="1080"/>
        </w:tabs>
        <w:spacing w:before="240"/>
        <w:ind w:left="960" w:right="-198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สัญญานี้</w:t>
      </w:r>
      <w:r w:rsidR="000C1D0B" w:rsidRPr="00DE6141">
        <w:rPr>
          <w:rFonts w:ascii="CordiaUPC" w:hAnsi="CordiaUPC" w:cs="CordiaUPC" w:hint="cs"/>
          <w:sz w:val="32"/>
          <w:szCs w:val="32"/>
          <w:cs/>
        </w:rPr>
        <w:t xml:space="preserve"> ท่อขนาด </w:t>
      </w:r>
      <w:r w:rsidR="000C1D0B" w:rsidRPr="00DE6141">
        <w:rPr>
          <w:rFonts w:ascii="CordiaUPC" w:hAnsi="CordiaUPC" w:cs="CordiaUPC"/>
          <w:sz w:val="32"/>
          <w:szCs w:val="32"/>
        </w:rPr>
        <w:t xml:space="preserve">50 </w:t>
      </w:r>
      <w:r w:rsidR="000C1D0B" w:rsidRPr="00DE6141">
        <w:rPr>
          <w:rFonts w:ascii="CordiaUPC" w:hAnsi="CordiaUPC" w:cs="CordiaUPC" w:hint="cs"/>
          <w:sz w:val="32"/>
          <w:szCs w:val="32"/>
          <w:cs/>
        </w:rPr>
        <w:t xml:space="preserve">มม. และเล็กกว่า กำหนดให้ใช้ท่อ </w:t>
      </w:r>
      <w:r w:rsidR="000C1D0B" w:rsidRPr="00DE6141">
        <w:rPr>
          <w:rFonts w:ascii="CordiaUPC" w:hAnsi="CordiaUPC" w:cs="CordiaUPC"/>
          <w:sz w:val="32"/>
          <w:szCs w:val="32"/>
        </w:rPr>
        <w:t xml:space="preserve">PB </w:t>
      </w:r>
      <w:r w:rsidR="000C1D0B" w:rsidRPr="00DE6141">
        <w:rPr>
          <w:rFonts w:ascii="CordiaUPC" w:hAnsi="CordiaUPC" w:cs="CordiaUPC" w:hint="cs"/>
          <w:sz w:val="32"/>
          <w:szCs w:val="32"/>
          <w:cs/>
        </w:rPr>
        <w:t xml:space="preserve">และ ท่อขนาด </w:t>
      </w:r>
      <w:r w:rsidR="000C1D0B" w:rsidRPr="00DE6141">
        <w:rPr>
          <w:rFonts w:ascii="CordiaUPC" w:hAnsi="CordiaUPC" w:cs="CordiaUPC"/>
          <w:sz w:val="32"/>
          <w:szCs w:val="32"/>
        </w:rPr>
        <w:t xml:space="preserve">100 </w:t>
      </w:r>
      <w:r w:rsidR="000C1D0B" w:rsidRPr="00DE6141">
        <w:rPr>
          <w:rFonts w:ascii="CordiaUPC" w:hAnsi="CordiaUPC" w:cs="CordiaUPC" w:hint="cs"/>
          <w:sz w:val="32"/>
          <w:szCs w:val="32"/>
          <w:cs/>
        </w:rPr>
        <w:t xml:space="preserve">มม. และใหญ่กว่า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กำหนดให้ใช้ท่อ และอุปกรณ์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>เท่านั้น</w:t>
      </w:r>
      <w:r w:rsidR="00984896" w:rsidRPr="00DE6141">
        <w:rPr>
          <w:rFonts w:ascii="CordiaUPC" w:hAnsi="CordiaUPC" w:cs="CordiaUPC" w:hint="cs"/>
          <w:sz w:val="32"/>
          <w:szCs w:val="32"/>
          <w:cs/>
        </w:rPr>
        <w:t xml:space="preserve"> ในทุกกิจกรรม หากมีความเป็นต้องใช้วัสดุอื่น ให้ขออนุมัติคณะกรรมการ เป็นกรณีไป</w:t>
      </w:r>
    </w:p>
    <w:p w:rsidR="00E21FC6" w:rsidRPr="00DE6141" w:rsidRDefault="00E21FC6" w:rsidP="00E21FC6">
      <w:pPr>
        <w:pStyle w:val="BlockText1"/>
        <w:tabs>
          <w:tab w:val="clear" w:pos="1418"/>
          <w:tab w:val="clear" w:pos="1985"/>
          <w:tab w:val="clear" w:pos="2694"/>
          <w:tab w:val="left" w:pos="900"/>
        </w:tabs>
        <w:spacing w:line="360" w:lineRule="auto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</w:p>
    <w:p w:rsidR="006A3B0C" w:rsidRPr="00DE6141" w:rsidRDefault="006A3B0C" w:rsidP="00E21FC6">
      <w:pPr>
        <w:pStyle w:val="aa"/>
        <w:numPr>
          <w:ilvl w:val="1"/>
          <w:numId w:val="10"/>
        </w:numPr>
        <w:tabs>
          <w:tab w:val="left" w:pos="360"/>
          <w:tab w:val="left" w:pos="540"/>
        </w:tabs>
        <w:ind w:left="36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เครื่องวัดอัตราการไหลของน้ำ </w:t>
      </w:r>
      <w:r w:rsidRPr="00DE6141">
        <w:rPr>
          <w:rFonts w:ascii="CordiaUPC" w:hAnsi="CordiaUPC" w:cs="CordiaUPC"/>
          <w:sz w:val="32"/>
          <w:szCs w:val="32"/>
        </w:rPr>
        <w:t xml:space="preserve">(Ultrasonic Flow Meter) </w:t>
      </w:r>
    </w:p>
    <w:p w:rsidR="006A3B0C" w:rsidRPr="00DE6141" w:rsidRDefault="006A3B0C" w:rsidP="00CE1EF8">
      <w:pPr>
        <w:pStyle w:val="2"/>
        <w:numPr>
          <w:ilvl w:val="0"/>
          <w:numId w:val="13"/>
        </w:numPr>
        <w:tabs>
          <w:tab w:val="left" w:pos="960"/>
          <w:tab w:val="left" w:pos="1080"/>
        </w:tabs>
        <w:spacing w:after="0"/>
        <w:ind w:left="960" w:right="45"/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bidi="th-TH"/>
        </w:rPr>
        <w:t>คุณลักษณะทั่วไป</w:t>
      </w:r>
    </w:p>
    <w:p w:rsidR="006A3B0C" w:rsidRPr="00DE6141" w:rsidRDefault="006A3B0C">
      <w:pPr>
        <w:spacing w:before="120"/>
        <w:ind w:left="540" w:right="45" w:firstLine="540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เป็นเครื่องวัดอัตราการไหลของน้ำในเส้นท่อ โดยใช้หลักการของคลื่นเสียง การติดตั้งสามารถติดตั้งหัวอัด </w:t>
      </w:r>
      <w:r w:rsidRPr="00DE6141">
        <w:rPr>
          <w:rFonts w:ascii="CordiaUPC" w:hAnsi="CordiaUPC" w:cs="CordiaUPC"/>
          <w:sz w:val="32"/>
          <w:szCs w:val="32"/>
        </w:rPr>
        <w:t xml:space="preserve">(Transducer) </w:t>
      </w:r>
      <w:r w:rsidRPr="00DE6141">
        <w:rPr>
          <w:rFonts w:ascii="CordiaUPC" w:hAnsi="CordiaUPC" w:cs="CordiaUPC"/>
          <w:sz w:val="32"/>
          <w:szCs w:val="32"/>
          <w:cs/>
        </w:rPr>
        <w:t>ในเส้นท่อเดิมหรือท่อใหม่ได้ อุปกรณ์ต้องเป็นของใหม่ไม่เคยใช้งานมาก่อน</w:t>
      </w:r>
    </w:p>
    <w:p w:rsidR="006A3B0C" w:rsidRPr="00DE6141" w:rsidRDefault="006A3B0C" w:rsidP="00CE1EF8">
      <w:pPr>
        <w:pStyle w:val="2"/>
        <w:numPr>
          <w:ilvl w:val="0"/>
          <w:numId w:val="13"/>
        </w:numPr>
        <w:tabs>
          <w:tab w:val="left" w:pos="960"/>
          <w:tab w:val="left" w:pos="1080"/>
        </w:tabs>
        <w:spacing w:after="0"/>
        <w:ind w:left="960" w:right="45"/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คุณลักษณะทางเทคนิค</w:t>
      </w:r>
    </w:p>
    <w:p w:rsidR="006A3B0C" w:rsidRPr="00DE6141" w:rsidRDefault="006A3B0C">
      <w:pPr>
        <w:spacing w:before="240"/>
        <w:ind w:left="108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ส่วนรับสัญญาณ </w:t>
      </w:r>
      <w:r w:rsidRPr="00DE6141">
        <w:rPr>
          <w:rFonts w:ascii="CordiaUPC" w:hAnsi="CordiaUPC" w:cs="CordiaUPC"/>
          <w:sz w:val="32"/>
          <w:szCs w:val="32"/>
        </w:rPr>
        <w:t>(Sensor)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Sensor</w:t>
      </w:r>
      <w:r w:rsidRPr="00DE6141">
        <w:rPr>
          <w:rFonts w:ascii="CordiaUPC" w:hAnsi="CordiaUPC" w:cs="CordiaUPC"/>
          <w:sz w:val="32"/>
          <w:szCs w:val="32"/>
        </w:rPr>
        <w:tab/>
      </w:r>
      <w:r w:rsidR="0040636E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หัววัดแบบ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หัว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Repeatability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+/- 0.5%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หรือดีกว่า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ที่ความเร็ว </w:t>
      </w:r>
      <w:r w:rsidRPr="00DE6141">
        <w:rPr>
          <w:rFonts w:ascii="CordiaUPC" w:hAnsi="CordiaUPC" w:cs="CordiaUPC"/>
          <w:sz w:val="32"/>
          <w:szCs w:val="32"/>
        </w:rPr>
        <w:t xml:space="preserve">0.3 – 10 </w:t>
      </w:r>
      <w:r w:rsidRPr="00DE6141">
        <w:rPr>
          <w:rFonts w:ascii="CordiaUPC" w:hAnsi="CordiaUPC" w:cs="CordiaUPC"/>
          <w:sz w:val="32"/>
          <w:szCs w:val="32"/>
          <w:cs/>
        </w:rPr>
        <w:t>เมตร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วินาที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Accuracy</w:t>
      </w:r>
      <w:r w:rsidR="0040636E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+/- 2%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หรือดีกว่า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ที่ความเร็วมาตรฐาน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Use for pipe diameter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 100 – </w:t>
      </w:r>
      <w:r w:rsidRPr="00DE6141">
        <w:rPr>
          <w:rFonts w:ascii="CordiaUPC" w:hAnsi="CordiaUPC" w:cs="CordiaUPC"/>
          <w:sz w:val="32"/>
          <w:szCs w:val="32"/>
        </w:rPr>
        <w:t xml:space="preserve"> </w:t>
      </w:r>
      <w:smartTag w:uri="urn:schemas-microsoft-com:office:smarttags" w:element="metricconverter">
        <w:smartTagPr>
          <w:attr w:name="ProductID" w:val="1,000 มม."/>
        </w:smartTagPr>
        <w:r w:rsidRPr="00DE6141">
          <w:rPr>
            <w:rFonts w:ascii="CordiaUPC" w:hAnsi="CordiaUPC" w:cs="CordiaUPC"/>
            <w:sz w:val="32"/>
            <w:szCs w:val="32"/>
          </w:rPr>
          <w:t xml:space="preserve">1,000 </w:t>
        </w:r>
        <w:r w:rsidRPr="00DE6141">
          <w:rPr>
            <w:rFonts w:ascii="CordiaUPC" w:hAnsi="CordiaUPC" w:cs="CordiaUPC"/>
            <w:sz w:val="32"/>
            <w:szCs w:val="32"/>
            <w:cs/>
          </w:rPr>
          <w:t>มม</w:t>
        </w:r>
        <w:r w:rsidRPr="00DE6141">
          <w:rPr>
            <w:rFonts w:ascii="CordiaUPC" w:hAnsi="CordiaUPC" w:cs="CordiaUPC"/>
            <w:sz w:val="32"/>
            <w:szCs w:val="32"/>
          </w:rPr>
          <w:t>.</w:t>
        </w:r>
      </w:smartTag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Protection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IP68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Pressure</w:t>
      </w:r>
      <w:r w:rsidR="0040636E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สามารถวัดความดันได้ไม่น้อยกว่า </w:t>
      </w:r>
      <w:r w:rsidRPr="00DE6141">
        <w:rPr>
          <w:rFonts w:ascii="CordiaUPC" w:hAnsi="CordiaUPC" w:cs="CordiaUPC"/>
          <w:sz w:val="32"/>
          <w:szCs w:val="32"/>
        </w:rPr>
        <w:t>10 kg/cm2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Temperature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สามารถวัดของเหลวที่มีอุณหภูมิ </w:t>
      </w:r>
      <w:smartTag w:uri="urn:schemas-microsoft-com:office:smarttags" w:element="metricconverter">
        <w:smartTagPr>
          <w:attr w:name="ProductID" w:val="0 ﾰC"/>
        </w:smartTagPr>
        <w:r w:rsidRPr="00DE6141">
          <w:rPr>
            <w:rFonts w:ascii="CordiaUPC" w:hAnsi="CordiaUPC" w:cs="CordiaUPC"/>
            <w:sz w:val="32"/>
            <w:szCs w:val="32"/>
          </w:rPr>
          <w:t>0 °C</w:t>
        </w:r>
      </w:smartTag>
      <w:r w:rsidRPr="00DE6141">
        <w:rPr>
          <w:rFonts w:ascii="CordiaUPC" w:hAnsi="CordiaUPC" w:cs="CordiaUPC"/>
          <w:sz w:val="32"/>
          <w:szCs w:val="32"/>
        </w:rPr>
        <w:t xml:space="preserve"> - </w:t>
      </w:r>
      <w:smartTag w:uri="urn:schemas-microsoft-com:office:smarttags" w:element="metricconverter">
        <w:smartTagPr>
          <w:attr w:name="ProductID" w:val="50ﾰC"/>
        </w:smartTagPr>
        <w:r w:rsidRPr="00DE6141">
          <w:rPr>
            <w:rFonts w:ascii="CordiaUPC" w:hAnsi="CordiaUPC" w:cs="CordiaUPC"/>
            <w:sz w:val="32"/>
            <w:szCs w:val="32"/>
          </w:rPr>
          <w:t>50°C</w:t>
        </w:r>
      </w:smartTag>
    </w:p>
    <w:p w:rsidR="006A3B0C" w:rsidRPr="00DE6141" w:rsidRDefault="006A3B0C">
      <w:pPr>
        <w:spacing w:before="240"/>
        <w:ind w:left="108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ส่วนแปลงสัญญาณและแสดงผล </w:t>
      </w:r>
      <w:r w:rsidRPr="00DE6141">
        <w:rPr>
          <w:rFonts w:ascii="CordiaUPC" w:hAnsi="CordiaUPC" w:cs="CordiaUPC"/>
          <w:sz w:val="32"/>
          <w:szCs w:val="32"/>
        </w:rPr>
        <w:t>(Transmitter &amp; Display)</w:t>
      </w:r>
    </w:p>
    <w:p w:rsidR="006A3B0C" w:rsidRPr="00DE6141" w:rsidRDefault="006A3B0C" w:rsidP="00CE1EF8">
      <w:pPr>
        <w:numPr>
          <w:ilvl w:val="2"/>
          <w:numId w:val="21"/>
        </w:numPr>
        <w:tabs>
          <w:tab w:val="left" w:pos="1418"/>
          <w:tab w:val="left" w:pos="3960"/>
          <w:tab w:val="left" w:pos="4140"/>
        </w:tabs>
        <w:spacing w:before="120"/>
        <w:ind w:left="4111" w:right="45" w:hanging="3031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Installation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ติดตั้งแยกกับส่วนรับสัญญาณ </w:t>
      </w:r>
      <w:r w:rsidRPr="00DE6141">
        <w:rPr>
          <w:rFonts w:ascii="CordiaUPC" w:hAnsi="CordiaUPC" w:cs="CordiaUPC"/>
          <w:sz w:val="32"/>
          <w:szCs w:val="32"/>
        </w:rPr>
        <w:t xml:space="preserve">(Sensor)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ระยะห่างได้ไม่ต่ำกว่า </w:t>
      </w:r>
      <w:smartTag w:uri="urn:schemas-microsoft-com:office:smarttags" w:element="metricconverter">
        <w:smartTagPr>
          <w:attr w:name="ProductID" w:val="20 เมตร"/>
        </w:smartTagPr>
        <w:r w:rsidRPr="00DE6141">
          <w:rPr>
            <w:rFonts w:ascii="CordiaUPC" w:hAnsi="CordiaUPC" w:cs="CordiaUPC"/>
            <w:sz w:val="32"/>
            <w:szCs w:val="32"/>
          </w:rPr>
          <w:t xml:space="preserve">20 </w:t>
        </w:r>
        <w:r w:rsidRPr="00DE6141">
          <w:rPr>
            <w:rFonts w:ascii="CordiaUPC" w:hAnsi="CordiaUPC" w:cs="CordiaUPC"/>
            <w:sz w:val="32"/>
            <w:szCs w:val="32"/>
            <w:cs/>
          </w:rPr>
          <w:t>เมตร</w:t>
        </w:r>
      </w:smartTag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Protection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IP67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18"/>
          <w:tab w:val="left" w:pos="3960"/>
          <w:tab w:val="left" w:pos="4140"/>
        </w:tabs>
        <w:spacing w:before="120"/>
        <w:ind w:left="4111" w:right="45" w:hanging="303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Display</w:t>
      </w:r>
      <w:r w:rsidRPr="00DE6141">
        <w:rPr>
          <w:rFonts w:ascii="CordiaUPC" w:hAnsi="CordiaUPC" w:cs="CordiaUPC"/>
          <w:sz w:val="32"/>
          <w:szCs w:val="32"/>
        </w:rPr>
        <w:tab/>
      </w:r>
      <w:r w:rsidR="0040636E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:</w:t>
      </w:r>
      <w:r w:rsidRPr="00DE6141">
        <w:rPr>
          <w:rFonts w:ascii="CordiaUPC" w:hAnsi="CordiaUPC" w:cs="CordiaUPC"/>
          <w:sz w:val="32"/>
          <w:szCs w:val="32"/>
        </w:rPr>
        <w:tab/>
        <w:t xml:space="preserve">LCD Display 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บรรทัด แสดงค่าได้ทั้งอัตราการไหล และความเร็วการไหล </w:t>
      </w:r>
      <w:r w:rsidRPr="00DE6141">
        <w:rPr>
          <w:rFonts w:ascii="CordiaUPC" w:hAnsi="CordiaUPC" w:cs="CordiaUPC"/>
          <w:sz w:val="32"/>
          <w:szCs w:val="32"/>
        </w:rPr>
        <w:t xml:space="preserve">(Flow Rate &amp; Velocity)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ทั้ง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ทิศทาง และสามารถวัดค่าปริมาณการไหลรวม </w:t>
      </w:r>
      <w:r w:rsidRPr="00DE6141">
        <w:rPr>
          <w:rFonts w:ascii="CordiaUPC" w:hAnsi="CordiaUPC" w:cs="CordiaUPC"/>
          <w:sz w:val="32"/>
          <w:szCs w:val="32"/>
        </w:rPr>
        <w:t>(Totalize)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Communication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สามารถเชื่อมโยงกับ </w:t>
      </w:r>
      <w:r w:rsidRPr="00DE6141">
        <w:rPr>
          <w:rFonts w:ascii="CordiaUPC" w:hAnsi="CordiaUPC" w:cs="CordiaUPC"/>
          <w:sz w:val="32"/>
          <w:szCs w:val="32"/>
        </w:rPr>
        <w:t xml:space="preserve">PC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ด้วย </w:t>
      </w:r>
      <w:r w:rsidRPr="00DE6141">
        <w:rPr>
          <w:rFonts w:ascii="CordiaUPC" w:hAnsi="CordiaUPC" w:cs="CordiaUPC"/>
          <w:sz w:val="32"/>
          <w:szCs w:val="32"/>
        </w:rPr>
        <w:t xml:space="preserve">Port RS232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RS485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Supply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ใช้ไฟฟ้ากระแสสลับ </w:t>
      </w:r>
      <w:r w:rsidRPr="00DE6141">
        <w:rPr>
          <w:rFonts w:ascii="CordiaUPC" w:hAnsi="CordiaUPC" w:cs="CordiaUPC"/>
          <w:sz w:val="32"/>
          <w:szCs w:val="32"/>
        </w:rPr>
        <w:t>AC</w:t>
      </w:r>
    </w:p>
    <w:p w:rsidR="006A3B0C" w:rsidRPr="00DE6141" w:rsidRDefault="006A3B0C" w:rsidP="00CE1EF8">
      <w:pPr>
        <w:numPr>
          <w:ilvl w:val="2"/>
          <w:numId w:val="20"/>
        </w:numPr>
        <w:tabs>
          <w:tab w:val="left" w:pos="1440"/>
          <w:tab w:val="left" w:pos="3960"/>
          <w:tab w:val="left" w:pos="4140"/>
        </w:tabs>
        <w:spacing w:before="120"/>
        <w:ind w:left="1440" w:right="4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อุปกรณ์ประกอบ</w:t>
      </w:r>
      <w:r w:rsidRPr="00DE6141">
        <w:rPr>
          <w:rFonts w:ascii="CordiaUPC" w:hAnsi="CordiaUPC" w:cs="CordiaUPC"/>
          <w:sz w:val="32"/>
          <w:szCs w:val="32"/>
        </w:rPr>
        <w:tab/>
        <w:t>: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ตามมาตรฐานผู้ผลิต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6A3B0C" w:rsidRPr="00DE6141" w:rsidRDefault="006A3B0C" w:rsidP="00CE1EF8">
      <w:pPr>
        <w:pStyle w:val="2"/>
        <w:numPr>
          <w:ilvl w:val="0"/>
          <w:numId w:val="13"/>
        </w:numPr>
        <w:tabs>
          <w:tab w:val="left" w:pos="960"/>
          <w:tab w:val="left" w:pos="1080"/>
        </w:tabs>
        <w:spacing w:after="0"/>
        <w:ind w:left="960" w:right="45"/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การยื่นข้อเสนอ</w:t>
      </w:r>
    </w:p>
    <w:p w:rsidR="005F0217" w:rsidRPr="00DE6141" w:rsidRDefault="006A3B0C" w:rsidP="005F0217">
      <w:pPr>
        <w:spacing w:before="120"/>
        <w:ind w:left="540" w:right="45" w:firstLine="54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ผู้ยื่นข้อเสนอจะต้องเสนอรูปลักษณะตัวจริง </w:t>
      </w:r>
      <w:r w:rsidRPr="00DE6141">
        <w:rPr>
          <w:rFonts w:ascii="CordiaUPC" w:hAnsi="CordiaUPC" w:cs="CordiaUPC"/>
          <w:sz w:val="32"/>
          <w:szCs w:val="32"/>
        </w:rPr>
        <w:t xml:space="preserve">(CATALOGUE) </w:t>
      </w:r>
      <w:r w:rsidRPr="00DE6141">
        <w:rPr>
          <w:rFonts w:ascii="CordiaUPC" w:hAnsi="CordiaUPC" w:cs="CordiaUPC"/>
          <w:sz w:val="32"/>
          <w:szCs w:val="32"/>
          <w:cs/>
        </w:rPr>
        <w:t>แสดงคุณลักษณะเฉพาะ</w:t>
      </w:r>
    </w:p>
    <w:p w:rsidR="006A3B0C" w:rsidRPr="00DE6141" w:rsidRDefault="006A3B0C" w:rsidP="005F0217">
      <w:pPr>
        <w:spacing w:before="120"/>
        <w:ind w:right="45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ประกอบการยื่นข้อเสนอด้วย</w:t>
      </w:r>
    </w:p>
    <w:p w:rsidR="006A3B0C" w:rsidRPr="00DE6141" w:rsidRDefault="006A3B0C" w:rsidP="00CE1EF8">
      <w:pPr>
        <w:pStyle w:val="2"/>
        <w:numPr>
          <w:ilvl w:val="1"/>
          <w:numId w:val="20"/>
        </w:numPr>
        <w:tabs>
          <w:tab w:val="left" w:pos="900"/>
          <w:tab w:val="left" w:pos="1080"/>
        </w:tabs>
        <w:spacing w:after="0"/>
        <w:ind w:left="900" w:right="45"/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การรับประกัน</w:t>
      </w:r>
    </w:p>
    <w:p w:rsidR="005F0217" w:rsidRPr="00DE6141" w:rsidRDefault="006A3B0C">
      <w:pPr>
        <w:spacing w:before="120"/>
        <w:ind w:left="540" w:right="45"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ผู้รับจ้างต้องรับประกันต่อเครื่องวัดอัตราการไหลของน้ำ </w:t>
      </w:r>
      <w:r w:rsidRPr="00DE6141">
        <w:rPr>
          <w:rFonts w:ascii="CordiaUPC" w:hAnsi="CordiaUPC" w:cs="CordiaUPC"/>
          <w:sz w:val="32"/>
          <w:szCs w:val="32"/>
        </w:rPr>
        <w:t xml:space="preserve">(Ultrasonic Flow Meter) </w:t>
      </w:r>
      <w:r w:rsidRPr="00DE6141">
        <w:rPr>
          <w:rFonts w:ascii="CordiaUPC" w:hAnsi="CordiaUPC" w:cs="CordiaUPC"/>
          <w:sz w:val="32"/>
          <w:szCs w:val="32"/>
          <w:cs/>
        </w:rPr>
        <w:t>ที่เสนอเป็น</w:t>
      </w:r>
    </w:p>
    <w:p w:rsidR="006A3B0C" w:rsidRPr="00DE6141" w:rsidRDefault="006A3B0C" w:rsidP="00903214">
      <w:pPr>
        <w:spacing w:before="120"/>
        <w:ind w:right="45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ระยะเวลาไม่น้อยกว่า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ปีนับจากวันส่งมอบ ในช่วงเวลาดังกล่าวหากเกิดการชำรุดเสียหายอันเนื่องมาจากการใช้งานตามปกติหรือความบกพร่องของการผลิต ผู้รับจ้างจักแก้ไขหรือเปลี่ยนให้ใหม่โดยทันทีเมื่อได้รับแจ้งโดยไม่คิดมูลค่าใด ๆ ทั้งสิ้น</w:t>
      </w:r>
    </w:p>
    <w:p w:rsidR="00974622" w:rsidRPr="00DE6141" w:rsidRDefault="00974622" w:rsidP="00CE1EF8">
      <w:pPr>
        <w:pStyle w:val="aa"/>
        <w:numPr>
          <w:ilvl w:val="1"/>
          <w:numId w:val="10"/>
        </w:numPr>
        <w:tabs>
          <w:tab w:val="clear" w:pos="2505"/>
        </w:tabs>
        <w:spacing w:before="240"/>
        <w:ind w:left="360"/>
        <w:jc w:val="left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เครื่องวัดอัตราการไหลของน้ำ </w:t>
      </w:r>
      <w:r w:rsidR="00F3245D" w:rsidRPr="00DE6141">
        <w:rPr>
          <w:rFonts w:ascii="CordiaUPC" w:hAnsi="CordiaUPC" w:cs="CordiaUPC"/>
          <w:sz w:val="32"/>
          <w:szCs w:val="32"/>
        </w:rPr>
        <w:t>(Electromagnetic Flow Meter</w:t>
      </w:r>
      <w:r w:rsidRPr="00DE6141">
        <w:rPr>
          <w:rFonts w:ascii="CordiaUPC" w:hAnsi="CordiaUPC" w:cs="CordiaUPC"/>
          <w:sz w:val="32"/>
          <w:szCs w:val="32"/>
        </w:rPr>
        <w:t xml:space="preserve">: Inline Type) </w:t>
      </w:r>
    </w:p>
    <w:p w:rsidR="00974622" w:rsidRPr="00DE6141" w:rsidRDefault="00974622" w:rsidP="00CE1EF8">
      <w:pPr>
        <w:pStyle w:val="2"/>
        <w:numPr>
          <w:ilvl w:val="0"/>
          <w:numId w:val="3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z w:val="32"/>
          <w:rtl/>
          <w:cs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bidi="th-TH"/>
        </w:rPr>
        <w:t>คุณลักษณะทั่วไป</w:t>
      </w:r>
    </w:p>
    <w:p w:rsidR="00974622" w:rsidRPr="00DE6141" w:rsidRDefault="00974622" w:rsidP="00974622">
      <w:pPr>
        <w:spacing w:before="120"/>
        <w:ind w:right="45" w:firstLine="1107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เป็นเครื่องวัดอัตราการไหลของน้ำในเส้นท่อ โดยใช้หลักการของสนามแม่เหล็กไฟฟ้า</w:t>
      </w:r>
      <w:r w:rsidRPr="00DE6141">
        <w:rPr>
          <w:rFonts w:ascii="CordiaUPC" w:hAnsi="CordiaUPC" w:cs="CordiaUPC"/>
          <w:sz w:val="32"/>
          <w:szCs w:val="32"/>
        </w:rPr>
        <w:t>(Electromagnetic)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สามารถติดตั้งแบบทำหน้าแปลนหรือตัดต่อท่อเดิมหรือท่อใหม่ได้ อุปกรณ์ต้องเป็นของใหม่ ไม่เคยใช้งานมาก่อน</w:t>
      </w:r>
    </w:p>
    <w:p w:rsidR="00974622" w:rsidRPr="00DE6141" w:rsidRDefault="00974622" w:rsidP="00CE1EF8">
      <w:pPr>
        <w:pStyle w:val="2"/>
        <w:numPr>
          <w:ilvl w:val="0"/>
          <w:numId w:val="3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คุณลักษณะทางเทคนิค</w:t>
      </w:r>
    </w:p>
    <w:p w:rsidR="00974622" w:rsidRPr="00DE6141" w:rsidRDefault="00974622" w:rsidP="00974622">
      <w:pPr>
        <w:spacing w:before="240"/>
        <w:ind w:left="108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ส่วนรับสัญญาณ </w:t>
      </w:r>
      <w:r w:rsidRPr="00DE6141">
        <w:rPr>
          <w:rFonts w:ascii="CordiaUPC" w:hAnsi="CordiaUPC" w:cs="CordiaUPC"/>
          <w:sz w:val="32"/>
          <w:szCs w:val="32"/>
        </w:rPr>
        <w:t>(Sensor)</w:t>
      </w:r>
    </w:p>
    <w:p w:rsidR="00974622" w:rsidRPr="00DE6141" w:rsidRDefault="00974622" w:rsidP="00CE1EF8">
      <w:pPr>
        <w:numPr>
          <w:ilvl w:val="2"/>
          <w:numId w:val="22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Electrode &amp; Grounding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วัสดุ </w:t>
      </w:r>
      <w:r w:rsidRPr="00DE6141">
        <w:rPr>
          <w:rFonts w:ascii="CordiaUPC" w:hAnsi="CordiaUPC" w:cs="CordiaUPC"/>
          <w:sz w:val="32"/>
          <w:szCs w:val="32"/>
        </w:rPr>
        <w:t xml:space="preserve">Stainless Steel </w:t>
      </w:r>
    </w:p>
    <w:p w:rsidR="00974622" w:rsidRPr="00DE6141" w:rsidRDefault="00974622" w:rsidP="00CE1EF8">
      <w:pPr>
        <w:numPr>
          <w:ilvl w:val="2"/>
          <w:numId w:val="22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Measuring Tube 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วัสดุ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Flange                          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วัสดุ </w:t>
      </w:r>
      <w:r w:rsidRPr="00DE6141">
        <w:rPr>
          <w:rFonts w:ascii="CordiaUPC" w:hAnsi="CordiaUPC" w:cs="CordiaUPC"/>
          <w:sz w:val="32"/>
          <w:szCs w:val="32"/>
        </w:rPr>
        <w:t xml:space="preserve">Carbon Steel (standard)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Coil Housing                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วัสดุ </w:t>
      </w:r>
      <w:r w:rsidRPr="00DE6141">
        <w:rPr>
          <w:rFonts w:ascii="CordiaUPC" w:hAnsi="CordiaUPC" w:cs="CordiaUPC"/>
          <w:sz w:val="32"/>
          <w:szCs w:val="32"/>
        </w:rPr>
        <w:t xml:space="preserve">Carbon Steel (standard)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Protection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  IP68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Ambient Temperature</w:t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ตั้งแต่ </w:t>
      </w:r>
      <w:r w:rsidRPr="00DE6141">
        <w:rPr>
          <w:rFonts w:ascii="CordiaUPC" w:hAnsi="CordiaUPC" w:cs="CordiaUPC"/>
          <w:sz w:val="32"/>
          <w:szCs w:val="32"/>
        </w:rPr>
        <w:t xml:space="preserve">0°C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DE6141">
        <w:rPr>
          <w:rFonts w:ascii="CordiaUPC" w:hAnsi="CordiaUPC" w:cs="CordiaUPC"/>
          <w:sz w:val="32"/>
          <w:szCs w:val="32"/>
        </w:rPr>
        <w:t xml:space="preserve">60°C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Measuring Range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  0-0.25 m/s min., 0-12 m/s max.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Conductivity                 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มากกว่า </w:t>
      </w:r>
      <w:r w:rsidRPr="00DE6141">
        <w:rPr>
          <w:rFonts w:ascii="CordiaUPC" w:hAnsi="CordiaUPC" w:cs="CordiaUPC"/>
          <w:sz w:val="32"/>
          <w:szCs w:val="32"/>
        </w:rPr>
        <w:t xml:space="preserve">5 µS/cm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Connection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:  Flange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Max. Pressure                     </w:t>
      </w:r>
      <w:r w:rsidRPr="00DE6141">
        <w:rPr>
          <w:rFonts w:ascii="CordiaUPC" w:hAnsi="CordiaUPC" w:cs="CordiaUPC"/>
          <w:sz w:val="32"/>
          <w:szCs w:val="32"/>
        </w:rPr>
        <w:tab/>
        <w:t xml:space="preserve"> :  350 Kg/cm2 </w:t>
      </w:r>
      <w:r w:rsidRPr="00DE6141">
        <w:rPr>
          <w:rFonts w:ascii="CordiaUPC" w:hAnsi="CordiaUPC" w:cs="CordiaUPC"/>
          <w:sz w:val="32"/>
          <w:szCs w:val="32"/>
          <w:cs/>
        </w:rPr>
        <w:t>หรือมากกว่า</w:t>
      </w:r>
    </w:p>
    <w:p w:rsidR="00974622" w:rsidRPr="00DE6141" w:rsidRDefault="00974622" w:rsidP="00974622">
      <w:pPr>
        <w:spacing w:before="240"/>
        <w:ind w:left="108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ส่วนแปลงสัญญาณและแสดงผล </w:t>
      </w:r>
      <w:r w:rsidRPr="00DE6141">
        <w:rPr>
          <w:rFonts w:ascii="CordiaUPC" w:hAnsi="CordiaUPC" w:cs="CordiaUPC"/>
          <w:sz w:val="32"/>
          <w:szCs w:val="32"/>
        </w:rPr>
        <w:t>(Transmitter &amp; Display)</w:t>
      </w:r>
    </w:p>
    <w:p w:rsidR="00974622" w:rsidRPr="00DE6141" w:rsidRDefault="00974622" w:rsidP="00CE1EF8">
      <w:pPr>
        <w:numPr>
          <w:ilvl w:val="2"/>
          <w:numId w:val="23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Installation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ติดตั้งแยกกับส่วนรับสัญญาณ </w:t>
      </w:r>
      <w:r w:rsidRPr="00DE6141">
        <w:rPr>
          <w:rFonts w:ascii="CordiaUPC" w:hAnsi="CordiaUPC" w:cs="CordiaUPC"/>
          <w:sz w:val="32"/>
          <w:szCs w:val="32"/>
        </w:rPr>
        <w:t xml:space="preserve">(Sensor)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ระยะห่างได้ไม่น้อยกว่า </w:t>
      </w:r>
      <w:smartTag w:uri="urn:schemas-microsoft-com:office:smarttags" w:element="metricconverter">
        <w:smartTagPr>
          <w:attr w:name="ProductID" w:val="20 เมตร"/>
        </w:smartTagPr>
        <w:r w:rsidRPr="00DE6141">
          <w:rPr>
            <w:rFonts w:ascii="CordiaUPC" w:hAnsi="CordiaUPC" w:cs="CordiaUPC"/>
            <w:sz w:val="32"/>
            <w:szCs w:val="32"/>
          </w:rPr>
          <w:t xml:space="preserve">20 </w:t>
        </w:r>
        <w:r w:rsidRPr="00DE6141">
          <w:rPr>
            <w:rFonts w:ascii="CordiaUPC" w:hAnsi="CordiaUPC" w:cs="CordiaUPC"/>
            <w:sz w:val="32"/>
            <w:szCs w:val="32"/>
            <w:cs/>
          </w:rPr>
          <w:t>เมตร</w:t>
        </w:r>
      </w:smartTag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Protection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   IP65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>Display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แบบ </w:t>
      </w:r>
      <w:r w:rsidRPr="00DE6141">
        <w:rPr>
          <w:rFonts w:ascii="CordiaUPC" w:hAnsi="CordiaUPC" w:cs="CordiaUPC"/>
          <w:sz w:val="32"/>
          <w:szCs w:val="32"/>
        </w:rPr>
        <w:t xml:space="preserve">LCD Display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สามารถแสดงค่าผลรวม </w:t>
      </w:r>
      <w:r w:rsidRPr="00DE6141">
        <w:rPr>
          <w:rFonts w:ascii="CordiaUPC" w:hAnsi="CordiaUPC" w:cs="CordiaUPC"/>
          <w:sz w:val="32"/>
          <w:szCs w:val="32"/>
        </w:rPr>
        <w:t xml:space="preserve">(Totalize) </w:t>
      </w:r>
      <w:r w:rsidRPr="00DE6141">
        <w:rPr>
          <w:rFonts w:ascii="CordiaUPC" w:hAnsi="CordiaUPC" w:cs="CordiaUPC"/>
          <w:sz w:val="32"/>
          <w:szCs w:val="32"/>
          <w:cs/>
        </w:rPr>
        <w:br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 xml:space="preserve">   ได้ไม่ต่ำกว่า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 และค่าอื่นๆ ได้แก่ </w:t>
      </w:r>
      <w:r w:rsidRPr="00DE6141">
        <w:rPr>
          <w:rFonts w:ascii="CordiaUPC" w:hAnsi="CordiaUPC" w:cs="CordiaUPC"/>
          <w:sz w:val="32"/>
          <w:szCs w:val="32"/>
        </w:rPr>
        <w:t xml:space="preserve">Forward Flow Rate,  </w:t>
      </w:r>
      <w:r w:rsidRPr="00DE6141">
        <w:rPr>
          <w:rFonts w:ascii="CordiaUPC" w:hAnsi="CordiaUPC" w:cs="CordiaUPC"/>
          <w:sz w:val="32"/>
          <w:szCs w:val="32"/>
        </w:rPr>
        <w:br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Reverse Flow Rate, Difference, Velocity ,%, Query,</w:t>
      </w:r>
      <w:r w:rsidRPr="00DE6141">
        <w:rPr>
          <w:rFonts w:ascii="CordiaUPC" w:hAnsi="CordiaUPC" w:cs="CordiaUPC"/>
          <w:sz w:val="32"/>
          <w:szCs w:val="32"/>
        </w:rPr>
        <w:br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Clr tot, Query,  LOG  </w:t>
      </w:r>
      <w:r w:rsidRPr="00DE6141">
        <w:rPr>
          <w:rFonts w:ascii="CordiaUPC" w:hAnsi="CordiaUPC" w:cs="CordiaUPC"/>
          <w:sz w:val="32"/>
          <w:szCs w:val="32"/>
          <w:cs/>
        </w:rPr>
        <w:t>หรือมากกว่า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Current Output</w:t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>:   4-20mA (Isolated)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Pulse Output </w:t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>:  Open collector, 3-30 VDC, 20 mA max.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Accuracy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+/- 0.5 % read-out values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Communication</w:t>
      </w:r>
      <w:r w:rsidRPr="00DE6141">
        <w:rPr>
          <w:rFonts w:ascii="CordiaUPC" w:hAnsi="CordiaUPC" w:cs="CordiaUPC"/>
          <w:sz w:val="32"/>
          <w:szCs w:val="32"/>
        </w:rPr>
        <w:tab/>
        <w:t>:  RS485(MODBUS Protocol), HART signal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Data Storage</w:t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เก็บข้อมูลค่าการทำงานในหน่วยความจำได้ไม่น้อยกว่า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10 </w:t>
      </w:r>
      <w:r w:rsidRPr="00DE6141">
        <w:rPr>
          <w:rFonts w:ascii="CordiaUPC" w:hAnsi="CordiaUPC" w:cs="CordiaUPC"/>
          <w:sz w:val="32"/>
          <w:szCs w:val="32"/>
          <w:cs/>
        </w:rPr>
        <w:t>ปี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Keyboard</w:t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3 keys from external for programming and display control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Self Diagnosis</w:t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ตรวจสอบการทำงานและแสดงผลข้อความ </w:t>
      </w:r>
      <w:r w:rsidRPr="00DE6141">
        <w:rPr>
          <w:rFonts w:ascii="CordiaUPC" w:hAnsi="CordiaUPC" w:cs="CordiaUPC"/>
          <w:sz w:val="32"/>
          <w:szCs w:val="32"/>
        </w:rPr>
        <w:t xml:space="preserve">Error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ต่างๆ เช่น  </w:t>
      </w:r>
      <w:r w:rsidRPr="00DE6141">
        <w:rPr>
          <w:rFonts w:ascii="CordiaUPC" w:hAnsi="CordiaUPC" w:cs="CordiaUPC"/>
          <w:sz w:val="32"/>
          <w:szCs w:val="32"/>
        </w:rPr>
        <w:br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Internal error, Coil fail, Power fail , Output over ranged, </w:t>
      </w:r>
      <w:r w:rsidRPr="00DE6141">
        <w:rPr>
          <w:rFonts w:ascii="CordiaUPC" w:hAnsi="CordiaUPC" w:cs="CordiaUPC"/>
          <w:sz w:val="32"/>
          <w:szCs w:val="32"/>
        </w:rPr>
        <w:br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  <w:t xml:space="preserve">   Over flow, Empty pipe  </w:t>
      </w:r>
      <w:r w:rsidRPr="00DE6141">
        <w:rPr>
          <w:rFonts w:ascii="CordiaUPC" w:hAnsi="CordiaUPC" w:cs="CordiaUPC"/>
          <w:sz w:val="32"/>
          <w:szCs w:val="32"/>
          <w:cs/>
        </w:rPr>
        <w:t>หรือดีกว่า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Ambient Temperature</w:t>
      </w:r>
      <w:r w:rsidRPr="00DE6141">
        <w:rPr>
          <w:rFonts w:ascii="CordiaUPC" w:hAnsi="CordiaUPC" w:cs="CordiaUPC"/>
          <w:sz w:val="32"/>
          <w:szCs w:val="32"/>
        </w:rPr>
        <w:tab/>
        <w:t>:  0 - 65</w:t>
      </w:r>
      <w:r w:rsidRPr="00DE6141">
        <w:rPr>
          <w:rFonts w:ascii="CordiaUPC" w:hAnsi="CordiaUPC" w:cs="CordiaUPC"/>
          <w:sz w:val="32"/>
          <w:szCs w:val="32"/>
        </w:rPr>
        <w:sym w:font="Symbol" w:char="F0B0"/>
      </w:r>
      <w:r w:rsidRPr="00DE6141">
        <w:rPr>
          <w:rFonts w:ascii="CordiaUPC" w:hAnsi="CordiaUPC" w:cs="CordiaUPC"/>
          <w:sz w:val="32"/>
          <w:szCs w:val="32"/>
        </w:rPr>
        <w:t xml:space="preserve">C 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Power Supply</w:t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 90-260 VAC, 50/60Hz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 xml:space="preserve">24VDC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Power Consumption</w:t>
      </w:r>
      <w:r w:rsidRPr="00DE6141">
        <w:rPr>
          <w:rFonts w:ascii="CordiaUPC" w:hAnsi="CordiaUPC" w:cs="CordiaUPC"/>
          <w:sz w:val="32"/>
          <w:szCs w:val="32"/>
        </w:rPr>
        <w:tab/>
        <w:t xml:space="preserve">: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25 Watt </w:t>
      </w:r>
    </w:p>
    <w:p w:rsidR="00974622" w:rsidRPr="00DE6141" w:rsidRDefault="00974622" w:rsidP="00CE1EF8">
      <w:pPr>
        <w:numPr>
          <w:ilvl w:val="2"/>
          <w:numId w:val="20"/>
        </w:numPr>
        <w:tabs>
          <w:tab w:val="clear" w:pos="2340"/>
        </w:tabs>
        <w:spacing w:before="120"/>
        <w:ind w:left="1440" w:right="45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อุปกรณ์ประกอบ</w:t>
      </w:r>
      <w:r w:rsidRPr="00DE6141">
        <w:rPr>
          <w:rFonts w:ascii="CordiaUPC" w:hAnsi="CordiaUPC" w:cs="CordiaUPC"/>
          <w:sz w:val="32"/>
          <w:szCs w:val="32"/>
        </w:rPr>
        <w:tab/>
      </w:r>
      <w:r w:rsidR="00516277"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สายระหว่างตัว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Sensor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กับ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Transmitter &amp; Display </w:t>
      </w:r>
      <w:r w:rsidRPr="00DE6141">
        <w:rPr>
          <w:rFonts w:ascii="CordiaUPC" w:hAnsi="CordiaUPC" w:cs="CordiaUPC"/>
          <w:spacing w:val="-6"/>
          <w:sz w:val="32"/>
          <w:szCs w:val="32"/>
        </w:rPr>
        <w:br/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 ความยาวไม่น้อยกว่า </w:t>
      </w:r>
      <w:smartTag w:uri="urn:schemas-microsoft-com:office:smarttags" w:element="metricconverter">
        <w:smartTagPr>
          <w:attr w:name="ProductID" w:val="10 เมตร"/>
        </w:smartTagPr>
        <w:r w:rsidRPr="00DE6141">
          <w:rPr>
            <w:rFonts w:ascii="CordiaUPC" w:hAnsi="CordiaUPC" w:cs="CordiaUPC"/>
            <w:spacing w:val="-6"/>
            <w:sz w:val="32"/>
            <w:szCs w:val="32"/>
          </w:rPr>
          <w:t xml:space="preserve">10 </w:t>
        </w:r>
        <w:r w:rsidRPr="00DE6141">
          <w:rPr>
            <w:rFonts w:ascii="CordiaUPC" w:hAnsi="CordiaUPC" w:cs="CordiaUPC"/>
            <w:spacing w:val="-6"/>
            <w:sz w:val="32"/>
            <w:szCs w:val="32"/>
            <w:cs/>
          </w:rPr>
          <w:t>เมตร</w:t>
        </w:r>
      </w:smartTag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จำ</w:t>
      </w:r>
      <w:r w:rsidRPr="00DE6141">
        <w:rPr>
          <w:rFonts w:ascii="CordiaUPC" w:hAnsi="CordiaUPC" w:cs="CordiaUPC"/>
          <w:sz w:val="32"/>
          <w:szCs w:val="32"/>
          <w:cs/>
        </w:rPr>
        <w:t xml:space="preserve">นวน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เส้นต่อเครื่อง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br/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ab/>
        <w:t xml:space="preserve">   อุปกรณ์</w:t>
      </w:r>
      <w:r w:rsidRPr="00DE6141">
        <w:rPr>
          <w:rFonts w:ascii="CordiaUPC" w:hAnsi="CordiaUPC" w:cs="CordiaUPC"/>
          <w:sz w:val="32"/>
          <w:szCs w:val="32"/>
          <w:cs/>
        </w:rPr>
        <w:t>อื่นๆ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 xml:space="preserve"> ตาม</w:t>
      </w:r>
      <w:r w:rsidRPr="00DE6141">
        <w:rPr>
          <w:rFonts w:ascii="CordiaUPC" w:hAnsi="CordiaUPC" w:cs="CordiaUPC"/>
          <w:sz w:val="32"/>
          <w:szCs w:val="32"/>
          <w:cs/>
        </w:rPr>
        <w:t xml:space="preserve">มาตรฐานผู้ผลิต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974622" w:rsidRPr="00DE6141" w:rsidRDefault="00974622" w:rsidP="00CE1EF8">
      <w:pPr>
        <w:pStyle w:val="2"/>
        <w:numPr>
          <w:ilvl w:val="0"/>
          <w:numId w:val="3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การยื่นข้อเสนอ</w:t>
      </w:r>
    </w:p>
    <w:p w:rsidR="00974622" w:rsidRPr="00DE6141" w:rsidRDefault="00974622" w:rsidP="00974622">
      <w:pPr>
        <w:spacing w:before="120"/>
        <w:ind w:right="45" w:firstLine="1080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ผู้ยื่นข้อเสนอจะต้องเสนอรูปลักษณะตัวจริง </w:t>
      </w:r>
      <w:r w:rsidRPr="00DE6141">
        <w:rPr>
          <w:rFonts w:ascii="CordiaUPC" w:hAnsi="CordiaUPC" w:cs="CordiaUPC"/>
          <w:sz w:val="32"/>
          <w:szCs w:val="32"/>
        </w:rPr>
        <w:t xml:space="preserve">(CATALOGUE) </w:t>
      </w:r>
      <w:r w:rsidRPr="00DE6141">
        <w:rPr>
          <w:rFonts w:ascii="CordiaUPC" w:hAnsi="CordiaUPC" w:cs="CordiaUPC"/>
          <w:sz w:val="32"/>
          <w:szCs w:val="32"/>
          <w:cs/>
        </w:rPr>
        <w:t>แสดงคุณลักษณะเฉพาะประกอบการยื่นข้อเสนอด้วย</w:t>
      </w:r>
    </w:p>
    <w:p w:rsidR="00974622" w:rsidRPr="00DE6141" w:rsidRDefault="00974622" w:rsidP="00CE1EF8">
      <w:pPr>
        <w:pStyle w:val="2"/>
        <w:numPr>
          <w:ilvl w:val="0"/>
          <w:numId w:val="3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การรับประกัน</w:t>
      </w:r>
    </w:p>
    <w:p w:rsidR="00974622" w:rsidRPr="00DE6141" w:rsidRDefault="00974622" w:rsidP="00974622">
      <w:pPr>
        <w:spacing w:before="120"/>
        <w:ind w:left="540" w:right="45" w:firstLine="54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ผู้รับจ้างต้องรับประกันต่อเครื่องวัดอัตราการไหลของน้ำ </w:t>
      </w:r>
      <w:r w:rsidRPr="00DE6141">
        <w:rPr>
          <w:rFonts w:ascii="CordiaUPC" w:hAnsi="CordiaUPC" w:cs="CordiaUPC"/>
          <w:sz w:val="32"/>
          <w:szCs w:val="32"/>
        </w:rPr>
        <w:t xml:space="preserve">(Electromagnetic Flow Meter) </w:t>
      </w:r>
      <w:r w:rsidRPr="00DE6141">
        <w:rPr>
          <w:rFonts w:ascii="CordiaUPC" w:hAnsi="CordiaUPC" w:cs="CordiaUPC"/>
          <w:sz w:val="32"/>
          <w:szCs w:val="32"/>
          <w:cs/>
        </w:rPr>
        <w:t>ที่เสนอ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เป็นระยะเวลาไม่น้อยกว่า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ปีนับจากวันส่งมอบ ในช่วงเวลาดังกล่าวหากเกิดการชำรุดเสียหาย อันเนื่องมาจากการใช้งานต</w:t>
      </w:r>
      <w:r w:rsidR="00F3245D" w:rsidRPr="00DE6141">
        <w:rPr>
          <w:rFonts w:ascii="CordiaUPC" w:hAnsi="CordiaUPC" w:cs="CordiaUPC"/>
          <w:sz w:val="32"/>
          <w:szCs w:val="32"/>
          <w:cs/>
        </w:rPr>
        <w:t>ามปกติหรือความบกพร่องของการผลิต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ผู้รับจ้างจักแก้ไขหรือเปลี่ยนให้ใหม่  โดยทันทีเมื่อได้รับแจ้งโดยไม่คิดมูลค่าใดๆ ทั้งสิ้น</w:t>
      </w:r>
    </w:p>
    <w:p w:rsidR="00974622" w:rsidRPr="00DE6141" w:rsidRDefault="00974622" w:rsidP="00CE1EF8">
      <w:pPr>
        <w:pStyle w:val="aa"/>
        <w:numPr>
          <w:ilvl w:val="1"/>
          <w:numId w:val="10"/>
        </w:numPr>
        <w:tabs>
          <w:tab w:val="clear" w:pos="2505"/>
        </w:tabs>
        <w:spacing w:before="240"/>
        <w:ind w:left="360"/>
        <w:jc w:val="left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เครื่องบันทึกข้อมูลระบบ </w:t>
      </w:r>
      <w:r w:rsidRPr="00DE6141">
        <w:rPr>
          <w:rFonts w:ascii="CordiaUPC" w:hAnsi="CordiaUPC" w:cs="CordiaUPC"/>
          <w:sz w:val="32"/>
          <w:szCs w:val="32"/>
        </w:rPr>
        <w:t>GSM (GSM GPRS Modem Data Collector)</w:t>
      </w:r>
    </w:p>
    <w:p w:rsidR="00974622" w:rsidRPr="00DE6141" w:rsidRDefault="00974622" w:rsidP="00E467F4">
      <w:pPr>
        <w:pStyle w:val="2"/>
        <w:numPr>
          <w:ilvl w:val="0"/>
          <w:numId w:val="6"/>
        </w:numPr>
        <w:tabs>
          <w:tab w:val="clear" w:pos="1440"/>
          <w:tab w:val="left" w:pos="851"/>
        </w:tabs>
        <w:spacing w:after="0"/>
        <w:ind w:left="851" w:right="45" w:hanging="425"/>
        <w:jc w:val="both"/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z w:val="32"/>
          <w:cs/>
          <w:lang w:eastAsia="th-TH" w:bidi="th-TH"/>
        </w:rPr>
        <w:t>คุณลักษณะทั่วไป</w:t>
      </w:r>
    </w:p>
    <w:p w:rsidR="00E467F4" w:rsidRPr="00DE6141" w:rsidRDefault="00974622" w:rsidP="00E467F4">
      <w:pPr>
        <w:spacing w:before="120"/>
        <w:ind w:right="45" w:firstLine="85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pacing w:val="-8"/>
          <w:sz w:val="32"/>
          <w:szCs w:val="32"/>
          <w:cs/>
        </w:rPr>
        <w:t>เป็น</w:t>
      </w:r>
      <w:r w:rsidRPr="00DE6141">
        <w:rPr>
          <w:rFonts w:ascii="CordiaUPC" w:hAnsi="CordiaUPC" w:cs="CordiaUPC"/>
          <w:sz w:val="32"/>
          <w:szCs w:val="32"/>
          <w:cs/>
        </w:rPr>
        <w:t>เครื่องมือ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สำหรับบันทึก</w:t>
      </w:r>
      <w:r w:rsidR="00E13C31" w:rsidRPr="00DE6141">
        <w:rPr>
          <w:rFonts w:ascii="CordiaUPC" w:hAnsi="CordiaUPC" w:cs="CordiaUPC"/>
          <w:spacing w:val="-8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ข้อมูลของน้ำประปาในเส้นท่อ  โดยต้องสามารถบันทึกค่าแรงดันน้ำ</w:t>
      </w:r>
      <w:r w:rsidRPr="00DE6141">
        <w:rPr>
          <w:rFonts w:ascii="CordiaUPC" w:hAnsi="CordiaUPC" w:cs="CordiaUPC"/>
          <w:spacing w:val="-8"/>
          <w:sz w:val="32"/>
          <w:szCs w:val="32"/>
        </w:rPr>
        <w:t xml:space="preserve">(Pressure) </w:t>
      </w:r>
      <w:r w:rsidRPr="00DE6141">
        <w:rPr>
          <w:rFonts w:ascii="CordiaUPC" w:hAnsi="CordiaUPC" w:cs="CordiaUPC"/>
          <w:spacing w:val="-8"/>
          <w:sz w:val="32"/>
          <w:szCs w:val="32"/>
          <w:cs/>
        </w:rPr>
        <w:t>และอัตรา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การไหล </w:t>
      </w:r>
      <w:r w:rsidRPr="00DE6141">
        <w:rPr>
          <w:rFonts w:ascii="CordiaUPC" w:hAnsi="CordiaUPC" w:cs="CordiaUPC"/>
          <w:sz w:val="32"/>
          <w:szCs w:val="32"/>
        </w:rPr>
        <w:t xml:space="preserve">(Flow rate)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ได้ทุกๆ </w:t>
      </w:r>
      <w:r w:rsidRPr="00DE6141">
        <w:rPr>
          <w:rFonts w:ascii="CordiaUPC" w:hAnsi="CordiaUPC" w:cs="CordiaUPC"/>
          <w:sz w:val="32"/>
          <w:szCs w:val="32"/>
        </w:rPr>
        <w:t xml:space="preserve">20 </w:t>
      </w:r>
      <w:r w:rsidRPr="00DE6141">
        <w:rPr>
          <w:rFonts w:ascii="CordiaUPC" w:hAnsi="CordiaUPC" w:cs="CordiaUPC"/>
          <w:sz w:val="32"/>
          <w:szCs w:val="32"/>
          <w:cs/>
        </w:rPr>
        <w:t>วินาทีหรือ</w:t>
      </w:r>
      <w:r w:rsidR="00E13C31" w:rsidRPr="00DE6141">
        <w:rPr>
          <w:rFonts w:ascii="CordiaUPC" w:hAnsi="CordiaUPC" w:cs="CordiaUPC"/>
          <w:sz w:val="32"/>
          <w:szCs w:val="32"/>
          <w:cs/>
        </w:rPr>
        <w:t>ถี่กว่า/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เร็วกว่า  แล้วทำการประมวลผลเก็บลงหน่วยความจำภายในเครื่อง  จากนั้นทุกๆ คาบเวลาไม่เกิน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นาทีต้องทำการส่งข้อมูลค่าแรงดันน้ำและอัตราการไหลที่เก็บบันทึกไว้   ไปยังเครื่องคอมพิวเตอร์บริการข้อมูล (</w:t>
      </w:r>
      <w:r w:rsidRPr="00DE6141">
        <w:rPr>
          <w:rFonts w:ascii="CordiaUPC" w:hAnsi="CordiaUPC" w:cs="CordiaUPC"/>
          <w:sz w:val="32"/>
          <w:szCs w:val="32"/>
        </w:rPr>
        <w:t xml:space="preserve">Data Server)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ของระบบ  โดยผ่านระบบสื่อสารข้อมูลไร้สาย </w:t>
      </w:r>
      <w:r w:rsidRPr="00DE6141">
        <w:rPr>
          <w:rFonts w:ascii="CordiaUPC" w:hAnsi="CordiaUPC" w:cs="CordiaUPC"/>
          <w:sz w:val="32"/>
          <w:szCs w:val="32"/>
        </w:rPr>
        <w:t xml:space="preserve">Global System for Mobile Communication (GSM)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ผ่านช่องสัญญาณ </w:t>
      </w:r>
      <w:r w:rsidRPr="00DE6141">
        <w:rPr>
          <w:rFonts w:ascii="CordiaUPC" w:hAnsi="CordiaUPC" w:cs="CordiaUPC"/>
          <w:sz w:val="32"/>
          <w:szCs w:val="32"/>
        </w:rPr>
        <w:t xml:space="preserve">GPRS </w:t>
      </w:r>
      <w:r w:rsidR="00E467F4" w:rsidRPr="00DE6141">
        <w:rPr>
          <w:rFonts w:ascii="CordiaUPC" w:hAnsi="CordiaUPC" w:cs="CordiaUPC"/>
          <w:sz w:val="32"/>
          <w:szCs w:val="32"/>
          <w:cs/>
        </w:rPr>
        <w:t xml:space="preserve">ไปยังโครงข่ายอินเตอร์เน็ต  </w:t>
      </w:r>
    </w:p>
    <w:p w:rsidR="00E467F4" w:rsidRPr="00DE6141" w:rsidRDefault="00974622" w:rsidP="00E467F4">
      <w:pPr>
        <w:spacing w:before="120"/>
        <w:ind w:right="45" w:firstLine="85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เครื่องคอมพิวเตอร์บริการข้อมูลจะทำการประมวลผลข้อมูลแล้วจัดเก็บข้อมูลจำแนกตาม</w:t>
      </w:r>
      <w:r w:rsidRPr="00DE6141">
        <w:rPr>
          <w:rFonts w:ascii="CordiaUPC" w:hAnsi="CordiaUPC" w:cs="CordiaUPC"/>
          <w:sz w:val="32"/>
          <w:szCs w:val="32"/>
        </w:rPr>
        <w:t xml:space="preserve"> DMA </w:t>
      </w:r>
      <w:r w:rsidRPr="00DE6141">
        <w:rPr>
          <w:rFonts w:ascii="CordiaUPC" w:hAnsi="CordiaUPC" w:cs="CordiaUPC"/>
          <w:sz w:val="32"/>
          <w:szCs w:val="32"/>
          <w:cs/>
        </w:rPr>
        <w:t>โดยผู้ควบคุมการปฏิบัติงาน</w:t>
      </w:r>
      <w:r w:rsidR="00CC3339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ผู้ที่มีส่วนเกี่ยวข้องสามารถเข้าไปดูข้อมูลที่แสดงสถานะของค่าแรงดันน้ำและอัตราการไหลของน้ำได้  โดยใช้เครื่องคอมพิวเตอร์ที่เชื่อมต่อกับอินเตอร์เน็ตผ่านโปรแกรม </w:t>
      </w:r>
      <w:r w:rsidRPr="00DE6141">
        <w:rPr>
          <w:rFonts w:ascii="CordiaUPC" w:hAnsi="CordiaUPC" w:cs="CordiaUPC"/>
          <w:sz w:val="32"/>
          <w:szCs w:val="32"/>
        </w:rPr>
        <w:t xml:space="preserve">Web browser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ไปยัง </w:t>
      </w:r>
      <w:r w:rsidRPr="00DE6141">
        <w:rPr>
          <w:rFonts w:ascii="CordiaUPC" w:hAnsi="CordiaUPC" w:cs="CordiaUPC"/>
          <w:sz w:val="32"/>
          <w:szCs w:val="32"/>
        </w:rPr>
        <w:t xml:space="preserve">URL </w:t>
      </w:r>
      <w:r w:rsidRPr="00DE6141">
        <w:rPr>
          <w:rFonts w:ascii="CordiaUPC" w:hAnsi="CordiaUPC" w:cs="CordiaUPC"/>
          <w:sz w:val="32"/>
          <w:szCs w:val="32"/>
          <w:cs/>
        </w:rPr>
        <w:t>ที่กำหนดได้</w:t>
      </w:r>
    </w:p>
    <w:p w:rsidR="00974622" w:rsidRPr="00DE6141" w:rsidRDefault="00974622" w:rsidP="00E467F4">
      <w:pPr>
        <w:spacing w:before="120"/>
        <w:ind w:right="45" w:firstLine="85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ด้วยการเข้าถึงข้อมูลได้จากโครงข่ายอินเตอร์เน็ตทำให้การปฏิบัติงานเพื่อเข้าถึงข้อมูลมีความสะดวกมากขึ้น  โดยสามารถใช้อุปกรณ์พกพาแบบต่างๆ เพื่อเชื่อมต่อกับอินเตอร์เน็ต  จากที่แห่งใดและเวลาใดก็ได้เพื่อเข้าไปยัง </w:t>
      </w:r>
      <w:r w:rsidRPr="00DE6141">
        <w:rPr>
          <w:rFonts w:ascii="CordiaUPC" w:hAnsi="CordiaUPC" w:cs="CordiaUPC"/>
          <w:sz w:val="32"/>
          <w:szCs w:val="32"/>
        </w:rPr>
        <w:t xml:space="preserve">web site </w:t>
      </w:r>
      <w:r w:rsidRPr="00DE6141">
        <w:rPr>
          <w:rFonts w:ascii="CordiaUPC" w:hAnsi="CordiaUPC" w:cs="CordiaUPC"/>
          <w:sz w:val="32"/>
          <w:szCs w:val="32"/>
          <w:cs/>
        </w:rPr>
        <w:t>เพื่อตรวจสอบสถานการณ์ทำงานของระบบดังที่กล่าว  โดยสามารถแสดงผลในรูปแบบ กราฟแบบเส้น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แบบแท่ง พร้อมตัวเลข  และต้องสามารถที่จะพัฒนาให้เชื่อมต่อกับฐานข้อมูลระบบ </w:t>
      </w:r>
      <w:r w:rsidRPr="00DE6141">
        <w:rPr>
          <w:rFonts w:ascii="CordiaUPC" w:hAnsi="CordiaUPC" w:cs="CordiaUPC"/>
          <w:sz w:val="32"/>
          <w:szCs w:val="32"/>
        </w:rPr>
        <w:t xml:space="preserve">GIS, SCADA </w:t>
      </w:r>
      <w:r w:rsidRPr="00DE6141">
        <w:rPr>
          <w:rFonts w:ascii="CordiaUPC" w:hAnsi="CordiaUPC" w:cs="CordiaUPC"/>
          <w:sz w:val="32"/>
          <w:szCs w:val="32"/>
          <w:cs/>
        </w:rPr>
        <w:t>ของ กปภ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ที่มีอยู่ได้ในอนาคต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โดยอุปกรณ์ต้องเป็นของใหม่ไม่เคยใช้งานมาก่อน</w:t>
      </w:r>
    </w:p>
    <w:p w:rsidR="00974622" w:rsidRPr="00DE6141" w:rsidRDefault="00974622" w:rsidP="00E467F4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             </w:t>
      </w:r>
    </w:p>
    <w:p w:rsidR="00974622" w:rsidRPr="00DE6141" w:rsidRDefault="002C7E55" w:rsidP="00974622">
      <w:pPr>
        <w:jc w:val="center"/>
        <w:rPr>
          <w:rFonts w:ascii="CordiaUPC" w:hAnsi="CordiaUPC" w:cs="CordiaUPC"/>
          <w:sz w:val="32"/>
          <w:szCs w:val="32"/>
          <w:cs/>
        </w:rPr>
      </w:pPr>
      <w:r w:rsidRPr="00463609">
        <w:rPr>
          <w:rFonts w:ascii="CordiaUPC" w:hAnsi="CordiaUPC" w:cs="CordiaUPC"/>
          <w:sz w:val="32"/>
          <w:szCs w:val="32"/>
        </w:rPr>
        <w:pict>
          <v:shape id="_x0000_i1034" type="#_x0000_t75" style="width:262.5pt;height:222pt">
            <v:imagedata r:id="rId26" o:title="Diagram PWA"/>
          </v:shape>
        </w:pict>
      </w:r>
    </w:p>
    <w:p w:rsidR="00974622" w:rsidRPr="00DE6141" w:rsidRDefault="00516277" w:rsidP="00E5312B">
      <w:pPr>
        <w:jc w:val="center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ลักษณะการส่งสัญญาณ/ส่งข้อมูล</w:t>
      </w:r>
    </w:p>
    <w:p w:rsidR="00974622" w:rsidRPr="00DE6141" w:rsidRDefault="00974622" w:rsidP="00CE1EF8">
      <w:pPr>
        <w:pStyle w:val="2"/>
        <w:numPr>
          <w:ilvl w:val="0"/>
          <w:numId w:val="6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spacing w:val="-6"/>
          <w:sz w:val="32"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spacing w:val="-6"/>
          <w:sz w:val="32"/>
          <w:cs/>
          <w:lang w:eastAsia="th-TH" w:bidi="th-TH"/>
        </w:rPr>
        <w:t>คุณลักษณะทางเทคนิค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>2.1 Input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ab/>
      </w:r>
      <w:r w:rsidR="00E5312B"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รับสัญญาณจาก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Flow Meter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มาตรฐานได้ไม่น้อยกว่า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1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จุด</w:t>
      </w:r>
    </w:p>
    <w:p w:rsidR="00974622" w:rsidRPr="00DE6141" w:rsidRDefault="00974622" w:rsidP="00E5312B">
      <w:pPr>
        <w:ind w:left="2029" w:firstLine="851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รับสัญญาณจาก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Pressure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มาตรฐานได้ไม่น้อยกว่า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1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จุด 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2.2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หน่วยความจำ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="00E5312B"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มีหน่วยความจำ ไม่น้อยกว่า </w:t>
      </w:r>
      <w:r w:rsidRPr="00DE6141">
        <w:rPr>
          <w:rFonts w:ascii="CordiaUPC" w:hAnsi="CordiaUPC" w:cs="CordiaUPC"/>
          <w:spacing w:val="-6"/>
          <w:sz w:val="32"/>
          <w:szCs w:val="32"/>
        </w:rPr>
        <w:t>30 KB</w:t>
      </w:r>
    </w:p>
    <w:p w:rsidR="00974622" w:rsidRPr="00DE6141" w:rsidRDefault="00974622" w:rsidP="00974622">
      <w:pPr>
        <w:ind w:firstLine="540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                                      </w:t>
      </w:r>
      <w:r w:rsidR="00E5312B" w:rsidRPr="00DE6141">
        <w:rPr>
          <w:rFonts w:ascii="CordiaUPC" w:hAnsi="CordiaUPC" w:cs="CordiaUPC"/>
          <w:spacing w:val="-6"/>
          <w:sz w:val="32"/>
          <w:szCs w:val="32"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ความถี่ในการเก็บข้อมูลทุกๆ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20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วินาทีหรือเร็วกว่า</w:t>
      </w:r>
    </w:p>
    <w:p w:rsidR="00974622" w:rsidRPr="00DE6141" w:rsidRDefault="00974622" w:rsidP="00E5312B">
      <w:pPr>
        <w:ind w:left="2977" w:hanging="2437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2.3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การเชื่อมต่อกับข้อมูลของผู้ใช้งาน</w:t>
      </w:r>
      <w:r w:rsidR="00E5312B" w:rsidRPr="00DE6141">
        <w:rPr>
          <w:rFonts w:ascii="CordiaUPC" w:hAnsi="CordiaUPC" w:cs="CordiaUPC"/>
          <w:spacing w:val="-6"/>
          <w:sz w:val="32"/>
          <w:szCs w:val="32"/>
          <w:cs/>
        </w:rPr>
        <w:br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ผ่านอินเตอร์เน็ตโดยใช้โปรแกรมเว็บบราวเซอร์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(Web Browser)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ทั่วไป เชื่อมโยงข้อมูลเพื่อแสดงค่าแรงดันน้ำ (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Pressure)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และอัตราการไหลของน้ำ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(Flow rate)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ที่เก็บบันทึกไว้ 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  <w:cs/>
        </w:rPr>
        <w:br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2.4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การเชื่อมต่อกับระบบโทรศัพท์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รองรับโครงข่ายโทรศัพท์เคลื่อนที่ระบบ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GSM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ความถี่ 850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MHz,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  <w:t xml:space="preserve">  900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MHz,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1800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MHz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และ 1900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MHz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ได้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2.5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การส่งข้อมูล 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รองรับการรับส่งข้อมูลแบบ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EDGE / GPRS Class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10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  <w:cs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                 </w:t>
      </w:r>
      <w:r w:rsidR="00E5312B" w:rsidRPr="00DE6141">
        <w:rPr>
          <w:rFonts w:ascii="CordiaUPC" w:hAnsi="CordiaUPC" w:cs="CordiaUPC"/>
          <w:spacing w:val="-6"/>
          <w:sz w:val="32"/>
          <w:szCs w:val="32"/>
        </w:rPr>
        <w:t xml:space="preserve">      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ต้องส่งข้อมูลทุก ๆ คาบเวลา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2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นาทีหรือเร็วกว่า ได้ตลอด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24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ชั่วโมงทุกวัน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2.6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การเชื่อมต่อ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SIM                   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มีการเชื่อมต่อ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SIM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แบบ 1.8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V /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3</w:t>
      </w:r>
      <w:r w:rsidRPr="00DE6141">
        <w:rPr>
          <w:rFonts w:ascii="CordiaUPC" w:hAnsi="CordiaUPC" w:cs="CordiaUPC"/>
          <w:spacing w:val="-6"/>
          <w:sz w:val="32"/>
          <w:szCs w:val="32"/>
        </w:rPr>
        <w:t>V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2.7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ระบบนาฬิกา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มีระบบนาฬิกาแบบเรียลไทม์ภายในตัวเครื่อง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2.8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การเชื่อมต่อพอร์ต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มีมาตรฐานการเชื่อมต่อพอร์ตอนุกรม </w:t>
      </w:r>
      <w:r w:rsidRPr="00DE6141">
        <w:rPr>
          <w:rFonts w:ascii="CordiaUPC" w:hAnsi="CordiaUPC" w:cs="CordiaUPC"/>
          <w:spacing w:val="-6"/>
          <w:sz w:val="32"/>
          <w:szCs w:val="32"/>
        </w:rPr>
        <w:t>V.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24 ไม่น้อยกว่า 1 พอร์ต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2.9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แหล่งจ่ายไฟ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ใช้กับแหล่งจ่ายไฟฟ้ากระแสสลับ แรงดัน 220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V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50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Hz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br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="000F3D44"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 หรือแหล่งจ่ายไฟแรงดันกระแสตรง </w:t>
      </w:r>
      <w:r w:rsidRPr="00DE6141">
        <w:rPr>
          <w:rFonts w:ascii="CordiaUPC" w:hAnsi="CordiaUPC" w:cs="CordiaUPC"/>
          <w:spacing w:val="-6"/>
          <w:sz w:val="32"/>
          <w:szCs w:val="32"/>
        </w:rPr>
        <w:t>10-30 V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2.10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กระแสไฟฟ้า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กินกระแสไฟฟ้าไม่เกิน 1 แอมป์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 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2.11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ซอฟต์แวร์ </w:t>
      </w:r>
      <w:r w:rsidRPr="00DE6141">
        <w:rPr>
          <w:rFonts w:ascii="CordiaUPC" w:hAnsi="CordiaUPC" w:cs="CordiaUPC"/>
          <w:spacing w:val="-6"/>
          <w:sz w:val="32"/>
          <w:szCs w:val="32"/>
        </w:rPr>
        <w:t>(Software)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สามารถทำการเก็บข้อมูลและแสดงผลในรูปแบบการรายงานแบบกราฟได้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                             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ซอฟต์แวร์ต้องมาจากผู้ผลิตเดียวกันกับตัวเครื่อง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                                                     </w:t>
      </w:r>
      <w:r w:rsidRPr="00DE6141">
        <w:rPr>
          <w:rFonts w:ascii="CordiaUPC" w:hAnsi="CordiaUPC" w:cs="CordiaUPC"/>
          <w:spacing w:val="-6"/>
          <w:sz w:val="32"/>
          <w:szCs w:val="32"/>
        </w:rPr>
        <w:tab/>
        <w:t xml:space="preserve">:  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สามารถส่ง </w:t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SMS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เตือนได้ </w:t>
      </w:r>
    </w:p>
    <w:p w:rsidR="00974622" w:rsidRPr="00DE6141" w:rsidRDefault="00974622" w:rsidP="00974622">
      <w:pPr>
        <w:ind w:left="540"/>
        <w:rPr>
          <w:rFonts w:ascii="CordiaUPC" w:hAnsi="CordiaUPC" w:cs="CordiaUPC"/>
          <w:spacing w:val="-6"/>
          <w:sz w:val="32"/>
          <w:szCs w:val="32"/>
        </w:rPr>
      </w:pPr>
      <w:r w:rsidRPr="00DE6141">
        <w:rPr>
          <w:rFonts w:ascii="CordiaUPC" w:hAnsi="CordiaUPC" w:cs="CordiaUPC"/>
          <w:spacing w:val="-6"/>
          <w:sz w:val="32"/>
          <w:szCs w:val="32"/>
        </w:rPr>
        <w:t xml:space="preserve">2.12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>สภาพการใช้งาน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ab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: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  อุณหภูมิใช้งาน </w:t>
      </w:r>
      <w:r w:rsidRPr="00DE6141">
        <w:rPr>
          <w:rFonts w:ascii="CordiaUPC" w:hAnsi="CordiaUPC" w:cs="CordiaUPC"/>
          <w:spacing w:val="-6"/>
          <w:sz w:val="32"/>
          <w:szCs w:val="32"/>
        </w:rPr>
        <w:t>0</w:t>
      </w:r>
      <w:bookmarkStart w:id="2" w:name="OLE_LINK2"/>
      <w:r w:rsidRPr="00DE6141">
        <w:rPr>
          <w:rFonts w:ascii="CordiaUPC" w:hAnsi="CordiaUPC" w:cs="CordiaUPC"/>
          <w:spacing w:val="-6"/>
          <w:sz w:val="32"/>
          <w:szCs w:val="32"/>
        </w:rPr>
        <w:sym w:font="Symbol" w:char="F0B0"/>
      </w:r>
      <w:bookmarkEnd w:id="2"/>
      <w:r w:rsidRPr="00DE6141">
        <w:rPr>
          <w:rFonts w:ascii="CordiaUPC" w:hAnsi="CordiaUPC" w:cs="CordiaUPC"/>
          <w:spacing w:val="-6"/>
          <w:sz w:val="32"/>
          <w:szCs w:val="32"/>
        </w:rPr>
        <w:t xml:space="preserve">C </w:t>
      </w:r>
      <w:r w:rsidRPr="00DE6141">
        <w:rPr>
          <w:rFonts w:ascii="CordiaUPC" w:hAnsi="CordiaUPC" w:cs="CordiaUPC"/>
          <w:spacing w:val="-6"/>
          <w:sz w:val="32"/>
          <w:szCs w:val="32"/>
          <w:cs/>
        </w:rPr>
        <w:t xml:space="preserve">ถึง </w:t>
      </w:r>
      <w:r w:rsidRPr="00DE6141">
        <w:rPr>
          <w:rFonts w:ascii="CordiaUPC" w:hAnsi="CordiaUPC" w:cs="CordiaUPC"/>
          <w:spacing w:val="-6"/>
          <w:sz w:val="32"/>
          <w:szCs w:val="32"/>
        </w:rPr>
        <w:t>50</w:t>
      </w:r>
      <w:r w:rsidRPr="00DE6141">
        <w:rPr>
          <w:rFonts w:ascii="CordiaUPC" w:hAnsi="CordiaUPC" w:cs="CordiaUPC"/>
          <w:spacing w:val="-6"/>
          <w:sz w:val="32"/>
          <w:szCs w:val="32"/>
        </w:rPr>
        <w:sym w:font="Symbol" w:char="F0B0"/>
      </w:r>
      <w:r w:rsidRPr="00DE6141">
        <w:rPr>
          <w:rFonts w:ascii="CordiaUPC" w:hAnsi="CordiaUPC" w:cs="CordiaUPC"/>
          <w:spacing w:val="-6"/>
          <w:sz w:val="32"/>
          <w:szCs w:val="32"/>
        </w:rPr>
        <w:t xml:space="preserve">C  </w:t>
      </w:r>
    </w:p>
    <w:p w:rsidR="00974622" w:rsidRPr="00DE6141" w:rsidRDefault="00974622" w:rsidP="00CE1EF8">
      <w:pPr>
        <w:pStyle w:val="2"/>
        <w:numPr>
          <w:ilvl w:val="0"/>
          <w:numId w:val="6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color w:val="00000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color w:val="000000"/>
          <w:sz w:val="32"/>
          <w:cs/>
          <w:lang w:eastAsia="th-TH" w:bidi="th-TH"/>
        </w:rPr>
        <w:t>การยื่นข้อเสนอ</w:t>
      </w:r>
    </w:p>
    <w:p w:rsidR="008E0825" w:rsidRPr="00DE6141" w:rsidRDefault="00974622" w:rsidP="008E0825">
      <w:pPr>
        <w:spacing w:before="120"/>
        <w:ind w:left="540" w:right="45" w:firstLine="540"/>
        <w:rPr>
          <w:rFonts w:ascii="CordiaUPC" w:hAnsi="CordiaUPC" w:cs="CordiaUPC"/>
          <w:color w:val="000000"/>
          <w:sz w:val="32"/>
          <w:szCs w:val="32"/>
        </w:rPr>
      </w:pPr>
      <w:r w:rsidRPr="00DE6141">
        <w:rPr>
          <w:rFonts w:ascii="CordiaUPC" w:hAnsi="CordiaUPC" w:cs="CordiaUPC"/>
          <w:color w:val="000000"/>
          <w:sz w:val="32"/>
          <w:szCs w:val="32"/>
          <w:cs/>
        </w:rPr>
        <w:t>ผู้ยื่นข้อเสนอ</w:t>
      </w:r>
      <w:r w:rsidRPr="00DE6141">
        <w:rPr>
          <w:rFonts w:ascii="CordiaUPC" w:hAnsi="CordiaUPC" w:cs="CordiaUPC"/>
          <w:color w:val="000000"/>
          <w:spacing w:val="-8"/>
          <w:sz w:val="32"/>
          <w:szCs w:val="32"/>
          <w:cs/>
        </w:rPr>
        <w:t>จะต้อง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 xml:space="preserve">เสนอรูปลักษณะตัวจริง </w:t>
      </w:r>
      <w:r w:rsidRPr="00DE6141">
        <w:rPr>
          <w:rFonts w:ascii="CordiaUPC" w:hAnsi="CordiaUPC" w:cs="CordiaUPC"/>
          <w:color w:val="000000"/>
          <w:sz w:val="32"/>
          <w:szCs w:val="32"/>
        </w:rPr>
        <w:t xml:space="preserve">(CATALOGUE) 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>แสดงคุณลักษณะเฉพาะประกอบการยื่นข้อเสนอด้วย</w:t>
      </w:r>
    </w:p>
    <w:p w:rsidR="00974622" w:rsidRPr="00DE6141" w:rsidRDefault="00974622" w:rsidP="00CE1EF8">
      <w:pPr>
        <w:pStyle w:val="2"/>
        <w:numPr>
          <w:ilvl w:val="0"/>
          <w:numId w:val="6"/>
        </w:numPr>
        <w:tabs>
          <w:tab w:val="clear" w:pos="1440"/>
        </w:tabs>
        <w:spacing w:after="0"/>
        <w:ind w:left="900" w:right="45"/>
        <w:rPr>
          <w:rFonts w:ascii="CordiaUPC" w:hAnsi="CordiaUPC" w:cs="CordiaUPC"/>
          <w:b w:val="0"/>
          <w:bCs w:val="0"/>
          <w:i w:val="0"/>
          <w:iCs w:val="0"/>
          <w:color w:val="000000"/>
          <w:sz w:val="32"/>
          <w:cs/>
          <w:lang w:eastAsia="th-TH" w:bidi="th-TH"/>
        </w:rPr>
      </w:pPr>
      <w:r w:rsidRPr="00DE6141">
        <w:rPr>
          <w:rFonts w:ascii="CordiaUPC" w:hAnsi="CordiaUPC" w:cs="CordiaUPC"/>
          <w:b w:val="0"/>
          <w:bCs w:val="0"/>
          <w:i w:val="0"/>
          <w:iCs w:val="0"/>
          <w:color w:val="000000"/>
          <w:sz w:val="32"/>
          <w:cs/>
          <w:lang w:eastAsia="th-TH" w:bidi="th-TH"/>
        </w:rPr>
        <w:t>การรับประกัน</w:t>
      </w:r>
    </w:p>
    <w:p w:rsidR="00974622" w:rsidRPr="00DE6141" w:rsidRDefault="00974622" w:rsidP="00315B88">
      <w:pPr>
        <w:spacing w:before="120" w:after="240"/>
        <w:ind w:left="540" w:right="45" w:firstLine="540"/>
        <w:rPr>
          <w:rFonts w:ascii="CordiaUPC" w:hAnsi="CordiaUPC" w:cs="CordiaUPC"/>
          <w:cs/>
        </w:rPr>
      </w:pPr>
      <w:r w:rsidRPr="00DE6141">
        <w:rPr>
          <w:rFonts w:ascii="CordiaUPC" w:hAnsi="CordiaUPC" w:cs="CordiaUPC"/>
          <w:color w:val="000000"/>
          <w:sz w:val="32"/>
          <w:szCs w:val="32"/>
          <w:cs/>
        </w:rPr>
        <w:t>ผู้รับจ้างต้อง</w:t>
      </w:r>
      <w:r w:rsidRPr="00DE6141">
        <w:rPr>
          <w:rFonts w:ascii="CordiaUPC" w:hAnsi="CordiaUPC" w:cs="CordiaUPC"/>
          <w:color w:val="000000"/>
          <w:spacing w:val="-8"/>
          <w:sz w:val="32"/>
          <w:szCs w:val="32"/>
          <w:cs/>
        </w:rPr>
        <w:t>รับประกัน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 xml:space="preserve">ต่อเครื่องบันทึกข้อมูลระบบ </w:t>
      </w:r>
      <w:r w:rsidRPr="00DE6141">
        <w:rPr>
          <w:rFonts w:ascii="CordiaUPC" w:hAnsi="CordiaUPC" w:cs="CordiaUPC"/>
          <w:color w:val="000000"/>
          <w:sz w:val="32"/>
          <w:szCs w:val="32"/>
        </w:rPr>
        <w:t>GSM (</w:t>
      </w:r>
      <w:r w:rsidR="008E0825" w:rsidRPr="00DE6141">
        <w:rPr>
          <w:rFonts w:ascii="CordiaUPC" w:hAnsi="CordiaUPC" w:cs="CordiaUPC"/>
          <w:color w:val="000000"/>
          <w:sz w:val="32"/>
          <w:szCs w:val="32"/>
        </w:rPr>
        <w:t xml:space="preserve">GSM GPRS Modem Data Collector) 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 xml:space="preserve">ที่เสนอเป็นระยะเวลาไม่น้อยกว่า </w:t>
      </w:r>
      <w:r w:rsidR="00D051C8" w:rsidRPr="00DE6141">
        <w:rPr>
          <w:rFonts w:ascii="CordiaUPC" w:hAnsi="CordiaUPC" w:cs="CordiaUPC"/>
          <w:color w:val="000000"/>
          <w:sz w:val="32"/>
          <w:szCs w:val="32"/>
        </w:rPr>
        <w:t>2</w:t>
      </w:r>
      <w:r w:rsidRPr="00DE6141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>ปี</w:t>
      </w:r>
      <w:r w:rsidR="00D051C8" w:rsidRPr="00DE61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color w:val="000000"/>
          <w:sz w:val="32"/>
          <w:szCs w:val="32"/>
          <w:cs/>
        </w:rPr>
        <w:t>นับจากวันส่งมอบ ในช่วงเวลาดังกล่าวหากเกิดการชำรุดเสียหายอันเนื่องมาจากการใช้งานตามปกติหรือความบกพร่องของการผลิต ผู้รับจ้างจะต้องดำเนินการแก้ไขหรือเปลี่ยนเครื่องใหม่โดยทันทีเมื่อได้รับแจ้งโดยไม่คิดมูลค่าใดๆ ทั้งสิ้น</w:t>
      </w:r>
    </w:p>
    <w:p w:rsidR="005B1C05" w:rsidRPr="00DE6141" w:rsidRDefault="005B1C05" w:rsidP="00315B88">
      <w:pPr>
        <w:spacing w:after="120"/>
        <w:jc w:val="both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>4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u w:val="single"/>
        </w:rPr>
        <w:t>Water Automatic Control Valves</w:t>
      </w:r>
      <w:r w:rsidRPr="00DE6141">
        <w:rPr>
          <w:rFonts w:ascii="CordiaUPC" w:hAnsi="CordiaUPC" w:cs="CordiaUPC"/>
          <w:b/>
          <w:bCs/>
          <w:caps/>
          <w:sz w:val="32"/>
          <w:szCs w:val="32"/>
          <w:u w:val="single"/>
        </w:rPr>
        <w:t xml:space="preserve"> </w:t>
      </w:r>
    </w:p>
    <w:p w:rsidR="005B1C05" w:rsidRPr="00DE6141" w:rsidRDefault="005B1C05" w:rsidP="005B1C05">
      <w:pPr>
        <w:ind w:left="720" w:firstLine="720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 xml:space="preserve">Water Automatic Control Valves </w:t>
      </w:r>
      <w:r w:rsidRPr="00DE6141">
        <w:rPr>
          <w:rFonts w:ascii="CordiaUPC" w:hAnsi="CordiaUPC" w:cs="CordiaUPC"/>
          <w:sz w:val="32"/>
          <w:szCs w:val="32"/>
          <w:cs/>
        </w:rPr>
        <w:t>ต้องผลิตจากผู้ผลิตที่มีโรงงานได้รับการรับรองระบบคุณภาพ และหากเป็นตัวแทนจำหน่ายต้องมีหนังสือรับรองแต่งตั้งเป็นตัวแทนจำหน่ายอย่างเป็นทางการจากผู้ผลิตนั้น และมีศูนย์บริการ (</w:t>
      </w:r>
      <w:r w:rsidRPr="00DE6141">
        <w:rPr>
          <w:rFonts w:ascii="CordiaUPC" w:hAnsi="CordiaUPC" w:cs="CordiaUPC"/>
          <w:sz w:val="32"/>
          <w:szCs w:val="32"/>
        </w:rPr>
        <w:t xml:space="preserve">Service Center)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หรือโรงงาน </w:t>
      </w:r>
      <w:r w:rsidRPr="00DE6141">
        <w:rPr>
          <w:rFonts w:ascii="CordiaUPC" w:hAnsi="CordiaUPC" w:cs="CordiaUPC"/>
          <w:sz w:val="32"/>
          <w:szCs w:val="32"/>
        </w:rPr>
        <w:t xml:space="preserve">(Work Shop)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ภายในประเทศโดยศูนย์บริการหรือโรงงานจะต้องมีรอกหรือเครนขนาดไม่น้อยกว่า 5 ตัน และมีประสบการณ์งานซ่อมบำรุง </w:t>
      </w:r>
      <w:r w:rsidRPr="00DE6141">
        <w:rPr>
          <w:rFonts w:ascii="CordiaUPC" w:hAnsi="CordiaUPC" w:cs="CordiaUPC"/>
          <w:sz w:val="32"/>
          <w:szCs w:val="32"/>
        </w:rPr>
        <w:t xml:space="preserve">Water Automatic Control Valves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ที่มีขนาดไม่น้อยกว่าที่จะใช้ในโครงการ โดยแสดงผลงานอ้างอิง </w:t>
      </w:r>
      <w:r w:rsidRPr="00DE6141">
        <w:rPr>
          <w:rFonts w:ascii="CordiaUPC" w:hAnsi="CordiaUPC" w:cs="CordiaUPC"/>
          <w:sz w:val="32"/>
          <w:szCs w:val="32"/>
        </w:rPr>
        <w:t xml:space="preserve">(Reference) </w:t>
      </w:r>
      <w:r w:rsidRPr="00DE6141">
        <w:rPr>
          <w:rFonts w:ascii="CordiaUPC" w:hAnsi="CordiaUPC" w:cs="CordiaUPC"/>
          <w:sz w:val="32"/>
          <w:szCs w:val="32"/>
          <w:cs/>
        </w:rPr>
        <w:t>มาพร้อมการเสนอขออนุมัติใช้งาน</w:t>
      </w:r>
    </w:p>
    <w:p w:rsidR="005B1C05" w:rsidRPr="00DE6141" w:rsidRDefault="005B1C05" w:rsidP="00562820">
      <w:pPr>
        <w:numPr>
          <w:ilvl w:val="0"/>
          <w:numId w:val="51"/>
        </w:numPr>
        <w:tabs>
          <w:tab w:val="clear" w:pos="1440"/>
          <w:tab w:val="num" w:pos="1080"/>
        </w:tabs>
        <w:suppressAutoHyphens w:val="0"/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คุณสมบัติทั่วไป</w:t>
      </w:r>
    </w:p>
    <w:p w:rsidR="005B1C05" w:rsidRPr="00DE6141" w:rsidRDefault="005B1C05" w:rsidP="005B1C05">
      <w:pPr>
        <w:tabs>
          <w:tab w:val="left" w:pos="540"/>
          <w:tab w:val="left" w:pos="1080"/>
        </w:tabs>
        <w:ind w:left="108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เป็นผลิตภัณฑ์ของผู้ผลิตที่ได้รับมาตรฐาน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ISO 9001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ทนความดันใช้งานได้ไม่น้อยกว่า </w:t>
      </w:r>
      <w:r w:rsidRPr="00DE6141">
        <w:rPr>
          <w:rFonts w:ascii="CordiaUPC" w:hAnsi="CordiaUPC" w:cs="CordiaUPC"/>
          <w:caps/>
          <w:sz w:val="32"/>
          <w:szCs w:val="32"/>
        </w:rPr>
        <w:t>10</w:t>
      </w:r>
      <w:r w:rsidRPr="00DE6141">
        <w:rPr>
          <w:rFonts w:ascii="CordiaUPC" w:hAnsi="CordiaUPC" w:cs="CordiaUPC"/>
          <w:caps/>
          <w:sz w:val="32"/>
          <w:szCs w:val="32"/>
          <w:cs/>
        </w:rPr>
        <w:t>ก</w:t>
      </w:r>
      <w:r w:rsidRPr="00DE6141">
        <w:rPr>
          <w:rFonts w:ascii="CordiaUPC" w:hAnsi="CordiaUPC" w:cs="CordiaUPC"/>
          <w:caps/>
          <w:sz w:val="32"/>
          <w:szCs w:val="32"/>
        </w:rPr>
        <w:t>.</w:t>
      </w:r>
      <w:r w:rsidRPr="00DE6141">
        <w:rPr>
          <w:rFonts w:ascii="CordiaUPC" w:hAnsi="CordiaUPC" w:cs="CordiaUPC"/>
          <w:caps/>
          <w:sz w:val="32"/>
          <w:szCs w:val="32"/>
          <w:cs/>
        </w:rPr>
        <w:t>ก</w:t>
      </w:r>
      <w:r w:rsidRPr="00DE6141">
        <w:rPr>
          <w:rFonts w:ascii="CordiaUPC" w:hAnsi="CordiaUPC" w:cs="CordiaUPC"/>
          <w:caps/>
          <w:sz w:val="32"/>
          <w:szCs w:val="32"/>
        </w:rPr>
        <w:t>./</w:t>
      </w:r>
      <w:r w:rsidRPr="00DE6141">
        <w:rPr>
          <w:rFonts w:ascii="CordiaUPC" w:hAnsi="CordiaUPC" w:cs="CordiaUPC"/>
          <w:caps/>
          <w:sz w:val="32"/>
          <w:szCs w:val="32"/>
          <w:cs/>
        </w:rPr>
        <w:t>ซ</w:t>
      </w:r>
      <w:r w:rsidRPr="00DE6141">
        <w:rPr>
          <w:rFonts w:ascii="CordiaUPC" w:hAnsi="CordiaUPC" w:cs="CordiaUPC"/>
          <w:caps/>
          <w:sz w:val="32"/>
          <w:szCs w:val="32"/>
        </w:rPr>
        <w:t>.</w:t>
      </w:r>
      <w:r w:rsidRPr="00DE6141">
        <w:rPr>
          <w:rFonts w:ascii="CordiaUPC" w:hAnsi="CordiaUPC" w:cs="CordiaUPC"/>
          <w:caps/>
          <w:sz w:val="32"/>
          <w:szCs w:val="32"/>
          <w:cs/>
        </w:rPr>
        <w:t>ม</w:t>
      </w:r>
      <w:r w:rsidRPr="00DE6141">
        <w:rPr>
          <w:rFonts w:ascii="CordiaUPC" w:hAnsi="CordiaUPC" w:cs="CordiaUPC"/>
          <w:caps/>
          <w:sz w:val="32"/>
          <w:szCs w:val="32"/>
        </w:rPr>
        <w:t>.</w:t>
      </w:r>
      <w:r w:rsidRPr="00DE6141">
        <w:rPr>
          <w:rFonts w:ascii="CordiaUPC" w:hAnsi="CordiaUPC" w:cs="CordiaUPC"/>
          <w:caps/>
          <w:sz w:val="32"/>
          <w:szCs w:val="32"/>
          <w:vertAlign w:val="superscript"/>
        </w:rPr>
        <w:t>2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 การต่อวาล์วเข้ากับระบบท่อแบบหน้าจานตามมาตรฐาน 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ISO  PN 10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16 </w:t>
      </w:r>
      <w:r w:rsidRPr="00DE6141">
        <w:rPr>
          <w:rFonts w:ascii="CordiaUPC" w:hAnsi="CordiaUPC" w:cs="CordiaUPC"/>
          <w:caps/>
          <w:sz w:val="32"/>
          <w:szCs w:val="32"/>
          <w:cs/>
        </w:rPr>
        <w:t>หรือเทียบเท่า</w:t>
      </w:r>
    </w:p>
    <w:p w:rsidR="005B1C05" w:rsidRPr="00DE6141" w:rsidRDefault="005B1C05" w:rsidP="005B1C05">
      <w:pPr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1)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วาล์วลดความดัน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Pressure  Reducing  Valve)</w:t>
      </w:r>
    </w:p>
    <w:p w:rsidR="005B1C05" w:rsidRPr="00DE6141" w:rsidRDefault="005B1C05" w:rsidP="005B1C05">
      <w:pPr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เป็นวาล์วใช้สำหรับลดความดันของน้ำภายในเส้นท่อให้ได้ตามที่กำหนด ของระบบสูบ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ส่งน้ำ ลักษณะการทำงาน วาล์วจะรักษาความดันทางด้านท้ายน้ำ </w:t>
      </w:r>
      <w:r w:rsidRPr="00DE6141">
        <w:rPr>
          <w:rFonts w:ascii="CordiaUPC" w:hAnsi="CordiaUPC" w:cs="CordiaUPC"/>
          <w:caps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</w:rPr>
        <w:t>Down Stream</w:t>
      </w:r>
      <w:r w:rsidRPr="00DE6141">
        <w:rPr>
          <w:rFonts w:ascii="CordiaUPC" w:hAnsi="CordiaUPC" w:cs="CordiaUPC"/>
          <w:caps/>
          <w:sz w:val="32"/>
          <w:szCs w:val="32"/>
        </w:rPr>
        <w:t xml:space="preserve">)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ให้คงที่ตามที่กำหนดอย่างอัตโนมัติแม้ว่าแรงดันขาเข้าจะเปลี่ยนแปลงขึ้นลงก็ตาม ลักษณะทั่วไปของวาล์วเป็นแบบ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Pilot Operated </w:t>
      </w:r>
      <w:r w:rsidRPr="00DE6141">
        <w:rPr>
          <w:rFonts w:ascii="CordiaUPC" w:hAnsi="CordiaUPC" w:cs="CordiaUPC"/>
          <w:sz w:val="32"/>
          <w:szCs w:val="32"/>
          <w:cs/>
        </w:rPr>
        <w:t>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เปิดด้วยแผ่น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>เป็นตัวควบคุม</w:t>
      </w:r>
    </w:p>
    <w:p w:rsidR="005B1C05" w:rsidRPr="00DE6141" w:rsidRDefault="006747F9" w:rsidP="005B1C0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 xml:space="preserve">         2)</w:t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5B1C05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วาล์วพยุงแรงดัน </w:t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>(Pressure Sustaining Control Valve)</w:t>
      </w:r>
    </w:p>
    <w:p w:rsidR="005B1C05" w:rsidRPr="00DE6141" w:rsidRDefault="005B1C05" w:rsidP="005B1C05">
      <w:pPr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เป็นวาล์วสำหรับรักษาแรงดันน้ำ โดยวาล์วทำหน้าที่พยุงแรงดันขาเข้าหรือต้นน้ำ </w:t>
      </w:r>
      <w:r w:rsidRPr="00DE6141">
        <w:rPr>
          <w:rFonts w:ascii="CordiaUPC" w:hAnsi="CordiaUPC" w:cs="CordiaUPC"/>
          <w:sz w:val="32"/>
          <w:szCs w:val="32"/>
        </w:rPr>
        <w:t xml:space="preserve">(Up Stream)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ไม่ให้ต่ำกว่าค่าที่ตั้งไว้ เพื่อให้ทางด้านต้นน้ำมีความดันและป้องกันน้ำแห้งท่อหรือถัง ลักษณะ ทั่วไปของวาล์วเป็นแบบ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Pilot Operated </w:t>
      </w:r>
      <w:r w:rsidRPr="00DE6141">
        <w:rPr>
          <w:rFonts w:ascii="CordiaUPC" w:hAnsi="CordiaUPC" w:cs="CordiaUPC"/>
          <w:sz w:val="32"/>
          <w:szCs w:val="32"/>
          <w:cs/>
        </w:rPr>
        <w:t>เปิด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ปิดด้วยแผ่น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>เป็นตัวควบคุม</w:t>
      </w:r>
    </w:p>
    <w:p w:rsidR="005B1C05" w:rsidRPr="00DE6141" w:rsidRDefault="005B1C05" w:rsidP="005B1C05">
      <w:pPr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3)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วาล์วควบคุมระดับน้ำ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On-Off Float Control Valve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)</w:t>
      </w:r>
    </w:p>
    <w:p w:rsidR="005B1C05" w:rsidRPr="00DE6141" w:rsidRDefault="005B1C05" w:rsidP="005B1C05">
      <w:pPr>
        <w:ind w:left="709" w:firstLine="70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เป็นวาล์วสำหรับป้องกันน้ำล้นถังพักน้ำหรือถังน้ำใส ลักษณะการทำงาน วาล์วจะปิดอย่างอัตโนมัติเมื่อระดับน้ำภายในถังอยู่ในระดับต่ำกว่าท่อน้ำล้นประมาณ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5-10 </w:t>
      </w:r>
      <w:r w:rsidRPr="00DE6141">
        <w:rPr>
          <w:rFonts w:ascii="CordiaUPC" w:hAnsi="CordiaUPC" w:cs="CordiaUPC"/>
          <w:caps/>
          <w:sz w:val="32"/>
          <w:szCs w:val="32"/>
          <w:cs/>
        </w:rPr>
        <w:t>ซม</w:t>
      </w:r>
      <w:r w:rsidRPr="00DE6141">
        <w:rPr>
          <w:rFonts w:ascii="CordiaUPC" w:hAnsi="CordiaUPC" w:cs="CordiaUPC"/>
          <w:caps/>
          <w:sz w:val="32"/>
          <w:szCs w:val="32"/>
        </w:rPr>
        <w:t xml:space="preserve">.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และจะเปิดเมื่อระดับน้ำในถังสูงกว่าระดับน้ำต่ำสุดไม่น้อยกว่า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5-10 </w:t>
      </w:r>
      <w:r w:rsidRPr="00DE6141">
        <w:rPr>
          <w:rFonts w:ascii="CordiaUPC" w:hAnsi="CordiaUPC" w:cs="CordiaUPC"/>
          <w:caps/>
          <w:sz w:val="32"/>
          <w:szCs w:val="32"/>
          <w:cs/>
        </w:rPr>
        <w:t>ซม</w:t>
      </w:r>
      <w:r w:rsidRPr="00DE6141">
        <w:rPr>
          <w:rFonts w:ascii="CordiaUPC" w:hAnsi="CordiaUPC" w:cs="CordiaUPC"/>
          <w:caps/>
          <w:sz w:val="32"/>
          <w:szCs w:val="32"/>
        </w:rPr>
        <w:t xml:space="preserve">. </w:t>
      </w:r>
      <w:r w:rsidRPr="00DE6141">
        <w:rPr>
          <w:rFonts w:ascii="CordiaUPC" w:hAnsi="CordiaUPC" w:cs="CordiaUPC"/>
          <w:caps/>
          <w:sz w:val="32"/>
          <w:szCs w:val="32"/>
          <w:cs/>
        </w:rPr>
        <w:t>ลักษณะการปิด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เปิดของวาล์วด้วยแผ่น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 </w:t>
      </w:r>
      <w:r w:rsidRPr="00DE6141">
        <w:rPr>
          <w:rFonts w:ascii="CordiaUPC" w:hAnsi="CordiaUPC" w:cs="CordiaUPC"/>
          <w:sz w:val="32"/>
          <w:szCs w:val="32"/>
        </w:rPr>
        <w:t xml:space="preserve">Float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>Pilot Valve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 ทำหน้าที่ควบคุม</w:t>
      </w:r>
    </w:p>
    <w:p w:rsidR="005B1C05" w:rsidRPr="00DE6141" w:rsidRDefault="005B1C05" w:rsidP="005B1C05">
      <w:pPr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4)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วาล์วควบคุมระดับน้ำ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Modulating Float Control Valve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)</w:t>
      </w:r>
    </w:p>
    <w:p w:rsidR="005B1C05" w:rsidRPr="00DE6141" w:rsidRDefault="005B1C05" w:rsidP="00A97166">
      <w:pPr>
        <w:ind w:left="709" w:firstLine="709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  <w:cs/>
        </w:rPr>
        <w:t>เป็นวาล์วสำหรับป้องกันน้ำล้นถังพักน้ำหรือถังน้ำใส ลักษณะการทำงาน วาล์วจะปิด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>เปิดอย่างอัตโนมัติเพื่อควบคุมระดับน้ำให้อยู่ระดับที่กำหนดคงที่ตลอดเวลา ลักษณะการปิด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>เปิดของวาล์วด้วย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 </w:t>
      </w:r>
      <w:r w:rsidRPr="00DE6141">
        <w:rPr>
          <w:rFonts w:ascii="CordiaUPC" w:hAnsi="CordiaUPC" w:cs="CordiaUPC"/>
          <w:sz w:val="32"/>
          <w:szCs w:val="32"/>
        </w:rPr>
        <w:t xml:space="preserve">Float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>Pilot Valve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 ทำหน้าที่ควบคุม</w:t>
      </w:r>
    </w:p>
    <w:p w:rsidR="005B1C05" w:rsidRPr="00DE6141" w:rsidRDefault="005B1C05" w:rsidP="005B1C05">
      <w:pPr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5)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วาล์วควบคุมระดับน้ำ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One -Way Altitude Control Valve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)</w:t>
      </w:r>
    </w:p>
    <w:p w:rsidR="005B1C05" w:rsidRPr="00DE6141" w:rsidRDefault="005B1C05" w:rsidP="00A97166">
      <w:pPr>
        <w:ind w:left="709" w:firstLine="70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เป็นวาล์วสำหรับป้องกันน้ำล้นของหอถังสูง ลักษณะการทำงานวาล์วจะปิดอย่างอัตโนมัติเมื่อระดับน้ำภายในหอถังสูงอยู่ในระดับต่ำกว่าท่อน้ำล้นประมาณ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5-10 </w:t>
      </w:r>
      <w:r w:rsidRPr="00DE6141">
        <w:rPr>
          <w:rFonts w:ascii="CordiaUPC" w:hAnsi="CordiaUPC" w:cs="CordiaUPC"/>
          <w:caps/>
          <w:sz w:val="32"/>
          <w:szCs w:val="32"/>
          <w:cs/>
        </w:rPr>
        <w:t>ซม</w:t>
      </w:r>
      <w:r w:rsidRPr="00DE6141">
        <w:rPr>
          <w:rFonts w:ascii="CordiaUPC" w:hAnsi="CordiaUPC" w:cs="CordiaUPC"/>
          <w:caps/>
          <w:sz w:val="32"/>
          <w:szCs w:val="32"/>
        </w:rPr>
        <w:t xml:space="preserve">.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และจะเปิดเมื่อระดับน้ำในหอถังสูง สูงกว่าระดับน้ำต่ำสุดไม่น้อยกว่า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5-10 </w:t>
      </w:r>
      <w:r w:rsidRPr="00DE6141">
        <w:rPr>
          <w:rFonts w:ascii="CordiaUPC" w:hAnsi="CordiaUPC" w:cs="CordiaUPC"/>
          <w:caps/>
          <w:sz w:val="32"/>
          <w:szCs w:val="32"/>
          <w:cs/>
        </w:rPr>
        <w:t>ซม</w:t>
      </w:r>
      <w:r w:rsidRPr="00DE6141">
        <w:rPr>
          <w:rFonts w:ascii="CordiaUPC" w:hAnsi="CordiaUPC" w:cs="CordiaUPC"/>
          <w:caps/>
          <w:sz w:val="32"/>
          <w:szCs w:val="32"/>
        </w:rPr>
        <w:t xml:space="preserve">. </w:t>
      </w:r>
      <w:r w:rsidRPr="00DE6141">
        <w:rPr>
          <w:rFonts w:ascii="CordiaUPC" w:hAnsi="CordiaUPC" w:cs="CordiaUPC"/>
          <w:caps/>
          <w:sz w:val="32"/>
          <w:szCs w:val="32"/>
          <w:cs/>
        </w:rPr>
        <w:t>ลักษณะการปิด</w:t>
      </w:r>
      <w:r w:rsidRPr="00DE6141">
        <w:rPr>
          <w:rFonts w:ascii="CordiaUPC" w:hAnsi="CordiaUPC" w:cs="CordiaUPC"/>
          <w:caps/>
          <w:sz w:val="32"/>
          <w:szCs w:val="32"/>
        </w:rPr>
        <w:t>-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เปิดของวาล์วด้วยแผ่น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 </w:t>
      </w:r>
      <w:r w:rsidRPr="00DE6141">
        <w:rPr>
          <w:rFonts w:ascii="CordiaUPC" w:hAnsi="CordiaUPC" w:cs="CordiaUPC"/>
          <w:sz w:val="32"/>
          <w:szCs w:val="32"/>
        </w:rPr>
        <w:t xml:space="preserve">Altitude 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>ทำหน้าที่ควบคุม</w:t>
      </w:r>
    </w:p>
    <w:p w:rsidR="005B1C05" w:rsidRPr="00DE6141" w:rsidRDefault="005B1C05" w:rsidP="00562820">
      <w:pPr>
        <w:numPr>
          <w:ilvl w:val="0"/>
          <w:numId w:val="52"/>
        </w:numPr>
        <w:tabs>
          <w:tab w:val="clear" w:pos="900"/>
        </w:tabs>
        <w:suppressAutoHyphens w:val="0"/>
        <w:ind w:left="1233" w:hanging="666"/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   วาล์วกันกลับไฮโดรลิค 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(</w:t>
      </w:r>
      <w:r w:rsidRPr="00DE6141">
        <w:rPr>
          <w:rFonts w:ascii="CordiaUPC" w:hAnsi="CordiaUPC" w:cs="CordiaUPC"/>
          <w:b/>
          <w:bCs/>
          <w:sz w:val="32"/>
          <w:szCs w:val="32"/>
        </w:rPr>
        <w:t>Hydraulic Check Valve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>)</w:t>
      </w:r>
    </w:p>
    <w:p w:rsidR="005B1C05" w:rsidRPr="00DE6141" w:rsidRDefault="005B1C05" w:rsidP="00A97166">
      <w:pPr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เป็นวาล์วที่ใช้ติดตั้งด้านทางส่งของเครื่องสูบน้ำ ใช้ป้องกันน้ำไหลกลับ คือวาล์วจะเปิดเมื่อ เครื่องสูบน้ำทำงาน แรงดันทางด้านต้นน้ำ </w:t>
      </w:r>
      <w:r w:rsidRPr="00DE6141">
        <w:rPr>
          <w:rFonts w:ascii="CordiaUPC" w:hAnsi="CordiaUPC" w:cs="CordiaUPC"/>
          <w:sz w:val="32"/>
          <w:szCs w:val="32"/>
        </w:rPr>
        <w:t xml:space="preserve">(Up stream)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สูง วาล์วจะเปิดให้น้ำไหลผ่าน และเมื่อเครื่องสูบน้ำหยุดทำงาน ความดันด้านท้ายน้ำ </w:t>
      </w:r>
      <w:r w:rsidRPr="00DE6141">
        <w:rPr>
          <w:rFonts w:ascii="CordiaUPC" w:hAnsi="CordiaUPC" w:cs="CordiaUPC"/>
          <w:sz w:val="32"/>
          <w:szCs w:val="32"/>
        </w:rPr>
        <w:t xml:space="preserve">(Down  Stream) </w:t>
      </w:r>
      <w:r w:rsidRPr="00DE6141">
        <w:rPr>
          <w:rFonts w:ascii="CordiaUPC" w:hAnsi="CordiaUPC" w:cs="CordiaUPC"/>
          <w:sz w:val="32"/>
          <w:szCs w:val="32"/>
          <w:cs/>
        </w:rPr>
        <w:t>สูงก</w:t>
      </w:r>
      <w:r w:rsidR="00A97166" w:rsidRPr="00DE6141">
        <w:rPr>
          <w:rFonts w:ascii="CordiaUPC" w:hAnsi="CordiaUPC" w:cs="CordiaUPC"/>
          <w:sz w:val="32"/>
          <w:szCs w:val="32"/>
          <w:cs/>
        </w:rPr>
        <w:t xml:space="preserve">ว่าต้นน้ำ จะทำให้วาล์วปิดด้วย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แรงดันน้ำ และสปริง ลักษณะทั่วไปของโครงสร้างตัวเรือนเป็นแบบโกล็พ </w:t>
      </w:r>
      <w:r w:rsidRPr="00DE6141">
        <w:rPr>
          <w:rFonts w:ascii="CordiaUPC" w:hAnsi="CordiaUPC" w:cs="CordiaUPC"/>
          <w:sz w:val="32"/>
          <w:szCs w:val="32"/>
        </w:rPr>
        <w:t xml:space="preserve">(Globe Type)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ลักษณะการ ทำงานเป็นแบบ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Pilot Operated </w:t>
      </w:r>
      <w:r w:rsidRPr="00DE6141">
        <w:rPr>
          <w:rFonts w:ascii="CordiaUPC" w:hAnsi="CordiaUPC" w:cs="CordiaUPC"/>
          <w:sz w:val="32"/>
          <w:szCs w:val="32"/>
          <w:cs/>
        </w:rPr>
        <w:t>เปิด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ปิดด้วยแผ่น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>เป็นตัว   ควบคุม</w:t>
      </w:r>
    </w:p>
    <w:p w:rsidR="005B1C05" w:rsidRPr="00DE6141" w:rsidRDefault="005B1C05" w:rsidP="005B1C05">
      <w:pPr>
        <w:ind w:firstLine="709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>7)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วาล์วควบคุมอัตราการไหล</w:t>
      </w:r>
      <w:r w:rsidRPr="00DE6141">
        <w:rPr>
          <w:rFonts w:ascii="CordiaUPC" w:hAnsi="CordiaUPC" w:cs="CordiaUPC"/>
          <w:b/>
          <w:bCs/>
          <w:sz w:val="32"/>
          <w:szCs w:val="32"/>
        </w:rPr>
        <w:t>(Flow Rate Control Valve)</w:t>
      </w:r>
    </w:p>
    <w:p w:rsidR="005B1C05" w:rsidRPr="00DE6141" w:rsidRDefault="005B1C05" w:rsidP="005B1C05">
      <w:pPr>
        <w:ind w:left="709" w:firstLine="727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เป็นวาล์วสำหรับควบคุมแรงดันและอัตราการไหลในเส้นท่อ เป็นแบบ </w:t>
      </w:r>
      <w:r w:rsidRPr="00DE6141">
        <w:rPr>
          <w:rFonts w:ascii="CordiaUPC" w:hAnsi="CordiaUPC" w:cs="CordiaUPC"/>
          <w:caps/>
          <w:sz w:val="32"/>
          <w:szCs w:val="32"/>
        </w:rPr>
        <w:t>P</w:t>
      </w:r>
      <w:r w:rsidRPr="00DE6141">
        <w:rPr>
          <w:rFonts w:ascii="CordiaUPC" w:hAnsi="CordiaUPC" w:cs="CordiaUPC"/>
          <w:sz w:val="32"/>
          <w:szCs w:val="32"/>
        </w:rPr>
        <w:t xml:space="preserve">ilot Operate </w:t>
      </w:r>
      <w:r w:rsidRPr="00DE6141">
        <w:rPr>
          <w:rFonts w:ascii="CordiaUPC" w:hAnsi="CordiaUPC" w:cs="CordiaUPC"/>
          <w:sz w:val="32"/>
          <w:szCs w:val="32"/>
          <w:cs/>
        </w:rPr>
        <w:t>การเปิด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ปิด ของวาล์วด้วยแผ่น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ตัวที่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ทำการลดแรงดันน้ำขาออกโดยอัตโนมัติ และ </w:t>
      </w:r>
      <w:r w:rsidRPr="00DE6141">
        <w:rPr>
          <w:rFonts w:ascii="CordiaUPC" w:hAnsi="CordiaUPC" w:cs="CordiaUPC"/>
          <w:sz w:val="32"/>
          <w:szCs w:val="32"/>
        </w:rPr>
        <w:t xml:space="preserve">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ตัวที่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เป็นตัวควบคุมอัตราการไหลขาออกของวาล์วให้เป็นไปตามค่าที่ตั้งไว้ โดยทำงานควบคู่กับแผ่น </w:t>
      </w:r>
      <w:r w:rsidRPr="00DE6141">
        <w:rPr>
          <w:rFonts w:ascii="CordiaUPC" w:hAnsi="CordiaUPC" w:cs="CordiaUPC"/>
          <w:sz w:val="32"/>
          <w:szCs w:val="32"/>
        </w:rPr>
        <w:t xml:space="preserve">Orifice </w:t>
      </w:r>
      <w:r w:rsidRPr="00DE6141">
        <w:rPr>
          <w:rFonts w:ascii="CordiaUPC" w:hAnsi="CordiaUPC" w:cs="CordiaUPC"/>
          <w:sz w:val="32"/>
          <w:szCs w:val="32"/>
          <w:cs/>
        </w:rPr>
        <w:t>แม้ว่าแรงดันขาเข้าจะเปลี่ยนแปลงขึ้นลงก็ตามและต้องสามารถให้น้ำไหลผ่านได้ไม่ว่าแรงดันขาเข้าจะต่ำกว่าค่าที่ตั้งไว้ก็ตาม</w:t>
      </w:r>
    </w:p>
    <w:p w:rsidR="005B1C05" w:rsidRPr="00DE6141" w:rsidRDefault="006747F9" w:rsidP="005B1C05">
      <w:pPr>
        <w:ind w:firstLine="709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br w:type="page"/>
      </w:r>
      <w:r w:rsidR="005B1C05" w:rsidRPr="00DE6141">
        <w:rPr>
          <w:rFonts w:ascii="CordiaUPC" w:hAnsi="CordiaUPC" w:cs="CordiaUPC"/>
          <w:b/>
          <w:bCs/>
          <w:caps/>
          <w:sz w:val="32"/>
          <w:szCs w:val="32"/>
        </w:rPr>
        <w:t>8)</w:t>
      </w:r>
      <w:r w:rsidR="005B1C05"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="005B1C05"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 xml:space="preserve">วาล์วควบคุมเครื่องสูบน้ำ </w:t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>(Pump or Booster Pump Control Valve)</w:t>
      </w:r>
    </w:p>
    <w:p w:rsidR="005B1C05" w:rsidRPr="00DE6141" w:rsidRDefault="005B1C05" w:rsidP="00F81965">
      <w:pPr>
        <w:spacing w:after="120"/>
        <w:ind w:left="709" w:firstLine="727"/>
        <w:jc w:val="both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เป็นวาล์วติดตั้งทางด้านส่งเครื่องสูบน้ำ เมื่อเดินเครื่องสูบน้ำวาล์วจะค่อยๆ เปิด และเมื่อสั่งให้เครื่องหยุดวาล์วจะค่อยๆ ปิด จนกระทั่งปิดสนิท ก่อนที่เครื่องสูบน้ำหยุด และวาล์วประเภทนี้ต้องทำหน้าที่เสมือนประตูน้ำกันกลับได้ ลักษณะโครงสร้างตัวเรือนเป็นแบบโกล็พ </w:t>
      </w:r>
      <w:r w:rsidRPr="00DE6141">
        <w:rPr>
          <w:rFonts w:ascii="CordiaUPC" w:hAnsi="CordiaUPC" w:cs="CordiaUPC"/>
          <w:caps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</w:rPr>
        <w:t xml:space="preserve">Globe Type)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Solenoid Valve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 xml:space="preserve">Limit Switches </w:t>
      </w:r>
      <w:r w:rsidRPr="00DE6141">
        <w:rPr>
          <w:rFonts w:ascii="CordiaUPC" w:hAnsi="CordiaUPC" w:cs="CordiaUPC"/>
          <w:sz w:val="32"/>
          <w:szCs w:val="32"/>
          <w:cs/>
        </w:rPr>
        <w:t>ทำหน้าที่ควบคุม</w:t>
      </w:r>
    </w:p>
    <w:p w:rsidR="005B1C05" w:rsidRPr="00DE6141" w:rsidRDefault="005B1C05" w:rsidP="005B1C05">
      <w:pPr>
        <w:ind w:firstLine="709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>9)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</w:rPr>
        <w:t>Electric Flow Rate Control Valve</w:t>
      </w:r>
    </w:p>
    <w:p w:rsidR="005B1C05" w:rsidRPr="00DE6141" w:rsidRDefault="005B1C05" w:rsidP="00F81965">
      <w:pPr>
        <w:spacing w:after="120"/>
        <w:ind w:left="709" w:right="-53" w:firstLine="72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เป็นวาล์วสำหรับควบคุมอัตราการไหลในเส้นท่อ เป็นแบบ </w:t>
      </w:r>
      <w:r w:rsidRPr="00DE6141">
        <w:rPr>
          <w:rFonts w:ascii="CordiaUPC" w:hAnsi="CordiaUPC" w:cs="CordiaUPC"/>
          <w:caps/>
          <w:sz w:val="32"/>
          <w:szCs w:val="32"/>
        </w:rPr>
        <w:t>P</w:t>
      </w:r>
      <w:r w:rsidRPr="00DE6141">
        <w:rPr>
          <w:rFonts w:ascii="CordiaUPC" w:hAnsi="CordiaUPC" w:cs="CordiaUPC"/>
          <w:sz w:val="32"/>
          <w:szCs w:val="32"/>
        </w:rPr>
        <w:t xml:space="preserve">ilot Operate </w:t>
      </w:r>
      <w:r w:rsidRPr="00DE6141">
        <w:rPr>
          <w:rFonts w:ascii="CordiaUPC" w:hAnsi="CordiaUPC" w:cs="CordiaUPC"/>
          <w:sz w:val="32"/>
          <w:szCs w:val="32"/>
          <w:cs/>
        </w:rPr>
        <w:t>การเปิด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ปิด ของวาล์วด้วยแผ่น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 </w:t>
      </w:r>
      <w:r w:rsidRPr="00DE6141">
        <w:rPr>
          <w:rFonts w:ascii="CordiaUPC" w:hAnsi="CordiaUPC" w:cs="CordiaUPC"/>
          <w:sz w:val="32"/>
          <w:szCs w:val="32"/>
        </w:rPr>
        <w:t xml:space="preserve">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เป็นตัวควบคุมอัตราการไหลขาออกของวาล์วให้เป็นไปตามค่าที่ตั้งไว้ โดยทำงานควบคู่กับแผ่น </w:t>
      </w:r>
      <w:r w:rsidRPr="00DE6141">
        <w:rPr>
          <w:rFonts w:ascii="CordiaUPC" w:hAnsi="CordiaUPC" w:cs="CordiaUPC"/>
          <w:sz w:val="32"/>
          <w:szCs w:val="32"/>
        </w:rPr>
        <w:t xml:space="preserve">Orifice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ม้ว่าแรงดันขาเข้าจะเปลี่ยนแปลงขึ้นลงก็ตามและต้องสามารถให้น้ำไหลผ่านได้ไม่ว่าแรงดันขาเข้าจะต่ำกว่าค่าที่ตั้งไว้ก็ตาม สามารถควบคุมการทำงานของวาล์วได้ด้วยสัญญาณควบคุมจากภายนอก </w:t>
      </w:r>
    </w:p>
    <w:p w:rsidR="005B1C05" w:rsidRPr="00DE6141" w:rsidRDefault="005B1C05" w:rsidP="005B1C05">
      <w:pPr>
        <w:tabs>
          <w:tab w:val="left" w:pos="1620"/>
        </w:tabs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       10)       </w:t>
      </w:r>
      <w:r w:rsidRPr="00DE6141">
        <w:rPr>
          <w:rFonts w:ascii="CordiaUPC" w:hAnsi="CordiaUPC" w:cs="CordiaUPC"/>
          <w:b/>
          <w:bCs/>
          <w:sz w:val="32"/>
          <w:szCs w:val="32"/>
        </w:rPr>
        <w:t>Electronic Control Valve with Controller</w:t>
      </w:r>
    </w:p>
    <w:p w:rsidR="005B1C05" w:rsidRPr="00DE6141" w:rsidRDefault="005B1C05" w:rsidP="005B1C05">
      <w:pPr>
        <w:ind w:left="709" w:right="-53" w:firstLine="727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เป็นวาล์วสำหรับควบคุมอัตราการไหล</w:t>
      </w:r>
      <w:r w:rsidRPr="00DE6141">
        <w:rPr>
          <w:rFonts w:ascii="CordiaUPC" w:hAnsi="CordiaUPC" w:cs="CordiaUPC"/>
          <w:caps/>
          <w:sz w:val="32"/>
          <w:szCs w:val="32"/>
        </w:rPr>
        <w:t xml:space="preserve">, </w:t>
      </w:r>
      <w:r w:rsidRPr="00DE6141">
        <w:rPr>
          <w:rFonts w:ascii="CordiaUPC" w:hAnsi="CordiaUPC" w:cs="CordiaUPC"/>
          <w:caps/>
          <w:sz w:val="32"/>
          <w:szCs w:val="32"/>
          <w:cs/>
        </w:rPr>
        <w:t>ความดัน</w:t>
      </w:r>
      <w:r w:rsidRPr="00DE6141">
        <w:rPr>
          <w:rFonts w:ascii="CordiaUPC" w:hAnsi="CordiaUPC" w:cs="CordiaUPC"/>
          <w:caps/>
          <w:sz w:val="32"/>
          <w:szCs w:val="32"/>
        </w:rPr>
        <w:t xml:space="preserve">,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อัตราการรั่ว และอื่นๆ    หลักการทำงานจะใช้ชุด </w:t>
      </w:r>
      <w:r w:rsidRPr="00DE6141">
        <w:rPr>
          <w:rFonts w:ascii="CordiaUPC" w:hAnsi="CordiaUPC" w:cs="CordiaUPC"/>
          <w:sz w:val="32"/>
          <w:szCs w:val="32"/>
        </w:rPr>
        <w:t xml:space="preserve">Controller </w:t>
      </w:r>
      <w:r w:rsidRPr="00DE6141">
        <w:rPr>
          <w:rFonts w:ascii="CordiaUPC" w:hAnsi="CordiaUPC" w:cs="CordiaUPC"/>
          <w:sz w:val="32"/>
          <w:szCs w:val="32"/>
          <w:cs/>
        </w:rPr>
        <w:t>รับสัญญาณจากมาตรวัดน้ำ</w:t>
      </w:r>
      <w:r w:rsidRPr="00DE6141">
        <w:rPr>
          <w:rFonts w:ascii="CordiaUPC" w:hAnsi="CordiaUPC" w:cs="CordiaUPC"/>
          <w:sz w:val="32"/>
          <w:szCs w:val="32"/>
        </w:rPr>
        <w:t xml:space="preserve">, Pressure Transmitter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และอื่นๆ และส่งสัญญาณไปที่ </w:t>
      </w:r>
      <w:r w:rsidRPr="00DE6141">
        <w:rPr>
          <w:rFonts w:ascii="CordiaUPC" w:hAnsi="CordiaUPC" w:cs="CordiaUPC"/>
          <w:sz w:val="32"/>
          <w:szCs w:val="32"/>
        </w:rPr>
        <w:t xml:space="preserve">Solenoid Valve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ทางด้านต้นน้ำ </w:t>
      </w:r>
      <w:r w:rsidRPr="00DE6141">
        <w:rPr>
          <w:rFonts w:ascii="CordiaUPC" w:hAnsi="CordiaUPC" w:cs="CordiaUPC"/>
          <w:sz w:val="32"/>
          <w:szCs w:val="32"/>
        </w:rPr>
        <w:t xml:space="preserve">(Upstream)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และท้ายน้ำ </w:t>
      </w:r>
      <w:r w:rsidRPr="00DE6141">
        <w:rPr>
          <w:rFonts w:ascii="CordiaUPC" w:hAnsi="CordiaUPC" w:cs="CordiaUPC"/>
          <w:sz w:val="32"/>
          <w:szCs w:val="32"/>
        </w:rPr>
        <w:t xml:space="preserve">(Downstream)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ควบคุม </w:t>
      </w:r>
      <w:r w:rsidRPr="00DE6141">
        <w:rPr>
          <w:rFonts w:ascii="CordiaUPC" w:hAnsi="CordiaUPC" w:cs="CordiaUPC"/>
          <w:sz w:val="32"/>
          <w:szCs w:val="32"/>
        </w:rPr>
        <w:t xml:space="preserve">Hydraulic </w:t>
      </w:r>
      <w:r w:rsidRPr="00DE6141">
        <w:rPr>
          <w:rFonts w:ascii="CordiaUPC" w:hAnsi="CordiaUPC" w:cs="CordiaUPC"/>
          <w:sz w:val="32"/>
          <w:szCs w:val="32"/>
          <w:cs/>
        </w:rPr>
        <w:t>ให้ปิด</w:t>
      </w:r>
      <w:r w:rsidRPr="00DE6141">
        <w:rPr>
          <w:rFonts w:ascii="CordiaUPC" w:hAnsi="CordiaUPC" w:cs="CordiaUPC"/>
          <w:sz w:val="32"/>
          <w:szCs w:val="32"/>
        </w:rPr>
        <w:t>-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เปิดแผ่น </w:t>
      </w:r>
      <w:r w:rsidRPr="00DE6141">
        <w:rPr>
          <w:rFonts w:ascii="CordiaUPC" w:hAnsi="CordiaUPC" w:cs="CordiaUPC"/>
          <w:sz w:val="32"/>
          <w:szCs w:val="32"/>
        </w:rPr>
        <w:t xml:space="preserve">Diaphragm </w:t>
      </w:r>
      <w:r w:rsidRPr="00DE6141">
        <w:rPr>
          <w:rFonts w:ascii="CordiaUPC" w:hAnsi="CordiaUPC" w:cs="CordiaUPC"/>
          <w:sz w:val="32"/>
          <w:szCs w:val="32"/>
          <w:cs/>
        </w:rPr>
        <w:t>วาล์วประเภทนี้ต้องมีอุปกรณ์สำหรับทำงานในช่วงอัตราการไหลต่ำ</w:t>
      </w:r>
    </w:p>
    <w:p w:rsidR="005B1C05" w:rsidRPr="00DE6141" w:rsidRDefault="005B1C05" w:rsidP="003B1823">
      <w:pPr>
        <w:tabs>
          <w:tab w:val="left" w:pos="1080"/>
        </w:tabs>
        <w:spacing w:before="240"/>
        <w:ind w:firstLine="5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2.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ab/>
        <w:t>โครงสร้างและส่วนประกอบของวาล์ว</w:t>
      </w:r>
    </w:p>
    <w:p w:rsidR="005B1C05" w:rsidRPr="00DE6141" w:rsidRDefault="005B1C05" w:rsidP="00F81965">
      <w:pPr>
        <w:spacing w:after="120"/>
        <w:ind w:left="709" w:right="-53" w:firstLine="73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โครงสร้างและส่วนประกอบของวาล์ว ถ้าไม่ระบุไว้ในแต่ละประเภทของวาล์วให้ประกอบด้วย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ทางเลือก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ตามข้อ </w:t>
      </w:r>
      <w:r w:rsidRPr="00DE6141">
        <w:rPr>
          <w:rFonts w:ascii="CordiaUPC" w:hAnsi="CordiaUPC" w:cs="CordiaUPC"/>
          <w:sz w:val="32"/>
          <w:szCs w:val="32"/>
        </w:rPr>
        <w:t xml:space="preserve">2.1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 xml:space="preserve">2.2) </w:t>
      </w:r>
      <w:r w:rsidRPr="00DE6141">
        <w:rPr>
          <w:rFonts w:ascii="CordiaUPC" w:hAnsi="CordiaUPC" w:cs="CordiaUPC"/>
          <w:sz w:val="32"/>
          <w:szCs w:val="32"/>
          <w:cs/>
        </w:rPr>
        <w:t>ทางเลือกที่เหมาะสมและข้อกำหนดเพิ่มเติมอื่นๆ จะระบุไว้ในแบบแปลน หรือข้อกำหนดเฉพาะงาน</w:t>
      </w:r>
    </w:p>
    <w:p w:rsidR="005B1C05" w:rsidRPr="00DE6141" w:rsidRDefault="005B1C05" w:rsidP="008D2CC2">
      <w:pPr>
        <w:pStyle w:val="a4"/>
        <w:spacing w:after="0"/>
        <w:ind w:left="1440" w:hanging="72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t>2.1</w:t>
      </w:r>
      <w:r w:rsidRPr="00DE6141">
        <w:rPr>
          <w:rFonts w:ascii="CordiaUPC" w:hAnsi="CordiaUPC" w:cs="CordiaUPC"/>
          <w:b/>
          <w:bC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โครงสร้างแบบปิดวาล์วโดยตรงด้วยแผ่นไดอะแฟรม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5B1C05" w:rsidRPr="00DE6141" w:rsidRDefault="005B1C05" w:rsidP="008D2CC2">
      <w:pPr>
        <w:pStyle w:val="a4"/>
        <w:spacing w:after="0"/>
        <w:ind w:left="144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โครงสร้างและส่วนประกอบมีรายละเอียดดังนี้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ตัวเรือนผลิตจาก </w:t>
      </w:r>
      <w:r w:rsidRPr="00DE6141">
        <w:rPr>
          <w:rFonts w:ascii="CordiaUPC" w:hAnsi="CordiaUPC" w:cs="CordiaUPC"/>
          <w:sz w:val="32"/>
          <w:szCs w:val="32"/>
        </w:rPr>
        <w:t xml:space="preserve">Ductile Iron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ไดอะแฟรม </w:t>
      </w:r>
      <w:r w:rsidRPr="00DE6141">
        <w:rPr>
          <w:rFonts w:ascii="CordiaUPC" w:hAnsi="CordiaUPC" w:cs="CordiaUPC"/>
          <w:sz w:val="32"/>
          <w:szCs w:val="32"/>
        </w:rPr>
        <w:t xml:space="preserve">(Diaphragm)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ผลิตจาก </w:t>
      </w:r>
      <w:r w:rsidRPr="00DE6141">
        <w:rPr>
          <w:rFonts w:ascii="CordiaUPC" w:hAnsi="CordiaUPC" w:cs="CordiaUPC"/>
          <w:sz w:val="32"/>
          <w:szCs w:val="32"/>
        </w:rPr>
        <w:t xml:space="preserve">Reinforce &amp; Synthetic Rubber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ผลิตจาก </w:t>
      </w:r>
      <w:r w:rsidRPr="00DE6141">
        <w:rPr>
          <w:rFonts w:ascii="CordiaUPC" w:hAnsi="CordiaUPC" w:cs="CordiaUPC"/>
          <w:sz w:val="32"/>
          <w:szCs w:val="32"/>
        </w:rPr>
        <w:t xml:space="preserve">Brass, Bronze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Nuts, Bolts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</w:t>
      </w:r>
      <w:r w:rsidRPr="00DE6141">
        <w:rPr>
          <w:rFonts w:ascii="CordiaUPC" w:hAnsi="CordiaUPC" w:cs="CordiaUPC"/>
          <w:sz w:val="32"/>
          <w:szCs w:val="32"/>
        </w:rPr>
        <w:t xml:space="preserve">Screws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ผลิตจาก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เกจวัดความดัน ติดตั้งที่ตัววาล์ว เป็นแบบ</w:t>
      </w:r>
      <w:r w:rsidRPr="00DE6141">
        <w:rPr>
          <w:rFonts w:ascii="CordiaUPC" w:hAnsi="CordiaUPC" w:cs="CordiaUPC"/>
          <w:sz w:val="32"/>
          <w:szCs w:val="32"/>
        </w:rPr>
        <w:t xml:space="preserve"> Pressure or Compound Gauge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แบบบรรจุด้วยกลีเซอรีนในหน้าปัด จำนวน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ชุด ติดตั้งที่ทางเข้าและออกของวาล์ว</w:t>
      </w:r>
    </w:p>
    <w:p w:rsidR="005B1C05" w:rsidRPr="00DE6141" w:rsidRDefault="005B1C05" w:rsidP="00562820">
      <w:pPr>
        <w:numPr>
          <w:ilvl w:val="0"/>
          <w:numId w:val="53"/>
        </w:numPr>
        <w:tabs>
          <w:tab w:val="clear" w:pos="1800"/>
          <w:tab w:val="left" w:pos="1440"/>
        </w:tabs>
        <w:suppressAutoHyphens w:val="0"/>
        <w:ind w:left="1440" w:hanging="731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อุปกรณ์อื่นๆ ตามมาตรฐาน ผู้ผลิต</w:t>
      </w:r>
    </w:p>
    <w:p w:rsidR="005B1C05" w:rsidRPr="00DE6141" w:rsidRDefault="003B1823" w:rsidP="008D2CC2">
      <w:pPr>
        <w:pStyle w:val="a4"/>
        <w:spacing w:after="0"/>
        <w:ind w:left="1440" w:hanging="731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>2.2</w:t>
      </w:r>
      <w:r w:rsidR="005B1C05" w:rsidRPr="00DE6141">
        <w:rPr>
          <w:rFonts w:ascii="CordiaUPC" w:hAnsi="CordiaUPC" w:cs="CordiaUPC"/>
          <w:b/>
          <w:bCs/>
          <w:sz w:val="32"/>
          <w:szCs w:val="32"/>
        </w:rPr>
        <w:tab/>
      </w:r>
      <w:r w:rsidR="005B1C05" w:rsidRPr="00DE6141">
        <w:rPr>
          <w:rFonts w:ascii="CordiaUPC" w:hAnsi="CordiaUPC" w:cs="CordiaUPC"/>
          <w:b/>
          <w:bCs/>
          <w:sz w:val="32"/>
          <w:szCs w:val="32"/>
          <w:cs/>
        </w:rPr>
        <w:t>โครงสร้างแบบโกล็พ</w:t>
      </w:r>
    </w:p>
    <w:p w:rsidR="005B1C05" w:rsidRPr="00DE6141" w:rsidRDefault="005B1C05" w:rsidP="008D2CC2">
      <w:pPr>
        <w:pStyle w:val="a4"/>
        <w:spacing w:after="0"/>
        <w:ind w:left="144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โครงสร้างและส่วนประกอบมีรายละเอียดดังนี้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ตัวเรือนทำด้วย </w:t>
      </w:r>
      <w:r w:rsidRPr="00DE6141">
        <w:rPr>
          <w:rFonts w:ascii="CordiaUPC" w:hAnsi="CordiaUPC" w:cs="CordiaUPC"/>
          <w:sz w:val="32"/>
          <w:szCs w:val="32"/>
        </w:rPr>
        <w:t xml:space="preserve">Ductile Iron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บ่าวาล์ว ต้องมีขนาดเส้นผ่าศูนย์กลางไม่น้อยกว่าขนาดของวาล์ว  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ซีลลิ้น ทำด้วย </w:t>
      </w:r>
      <w:r w:rsidRPr="00DE6141">
        <w:rPr>
          <w:rFonts w:ascii="CordiaUPC" w:hAnsi="CordiaUPC" w:cs="CordiaUPC"/>
          <w:sz w:val="32"/>
          <w:szCs w:val="32"/>
        </w:rPr>
        <w:t xml:space="preserve">Polyurethane, NBR, EPDM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ไดอะแฟรม </w:t>
      </w:r>
      <w:r w:rsidRPr="00DE6141">
        <w:rPr>
          <w:rFonts w:ascii="CordiaUPC" w:hAnsi="CordiaUPC" w:cs="CordiaUPC"/>
          <w:sz w:val="32"/>
          <w:szCs w:val="32"/>
        </w:rPr>
        <w:t xml:space="preserve">(Diaphragm)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 xml:space="preserve">Reinforced Synthetic  Rubber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Pilot Valve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 xml:space="preserve">Brass, Bronze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Nuts, Bolts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และ </w:t>
      </w:r>
      <w:r w:rsidRPr="00DE6141">
        <w:rPr>
          <w:rFonts w:ascii="CordiaUPC" w:hAnsi="CordiaUPC" w:cs="CordiaUPC"/>
          <w:sz w:val="32"/>
          <w:szCs w:val="32"/>
        </w:rPr>
        <w:t xml:space="preserve">Screws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5B1C05" w:rsidRPr="00DE6141" w:rsidRDefault="005B1C05" w:rsidP="00562820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ind w:hanging="731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เกจวัดความดันติดตั้งที่ตัววาล์วเป็นแบบ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Pressure or Compound Gauge </w:t>
      </w:r>
      <w:r w:rsidRPr="00DE6141">
        <w:rPr>
          <w:rFonts w:ascii="CordiaUPC" w:hAnsi="CordiaUPC" w:cs="CordiaUPC"/>
          <w:sz w:val="32"/>
          <w:szCs w:val="32"/>
          <w:cs/>
        </w:rPr>
        <w:t>แบบ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บรรจุด้วยกลีเซอรีน ในหน้าปัด จำนวน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2 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ชุด ติดตั้งทางเข้าและออกของวาล์ว </w:t>
      </w:r>
    </w:p>
    <w:p w:rsidR="005B1C05" w:rsidRPr="00DE6141" w:rsidRDefault="005B1C05" w:rsidP="00F81965">
      <w:pPr>
        <w:numPr>
          <w:ilvl w:val="0"/>
          <w:numId w:val="54"/>
        </w:numPr>
        <w:tabs>
          <w:tab w:val="left" w:pos="540"/>
          <w:tab w:val="left" w:pos="709"/>
        </w:tabs>
        <w:suppressAutoHyphens w:val="0"/>
        <w:spacing w:after="120"/>
        <w:ind w:hanging="731"/>
        <w:jc w:val="both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อุปกรณ์อื่นๆ ตามมาตรฐานผู้ผลิต</w:t>
      </w:r>
    </w:p>
    <w:p w:rsidR="005B1C05" w:rsidRPr="00DE6141" w:rsidRDefault="005B1C05" w:rsidP="005B1C05">
      <w:pPr>
        <w:tabs>
          <w:tab w:val="left" w:pos="540"/>
          <w:tab w:val="left" w:pos="1440"/>
        </w:tabs>
        <w:jc w:val="thaiDistribute"/>
        <w:rPr>
          <w:rFonts w:ascii="CordiaUPC" w:hAnsi="CordiaUPC" w:cs="CordiaUPC"/>
          <w:b/>
          <w:bCs/>
          <w:caps/>
          <w:sz w:val="32"/>
          <w:szCs w:val="32"/>
          <w:u w:val="single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  <w:t xml:space="preserve">   3.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การติดตั้ง</w:t>
      </w:r>
    </w:p>
    <w:p w:rsidR="005B1C05" w:rsidRPr="00DE6141" w:rsidRDefault="005B1C05" w:rsidP="00F81965">
      <w:pPr>
        <w:tabs>
          <w:tab w:val="left" w:pos="540"/>
          <w:tab w:val="left" w:pos="1080"/>
        </w:tabs>
        <w:spacing w:after="120"/>
        <w:jc w:val="both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</w:rPr>
        <w:tab/>
      </w:r>
      <w:r w:rsidRPr="00DE6141">
        <w:rPr>
          <w:rFonts w:ascii="CordiaUPC" w:hAnsi="CordiaUPC" w:cs="CordiaUPC"/>
          <w:caps/>
          <w:sz w:val="32"/>
          <w:szCs w:val="32"/>
          <w:cs/>
        </w:rPr>
        <w:t>ต้องติดตั้งวาล์วในตำแหน่งที่น้ำไม่ท่วม หรือตามตำแหน่งที่ระบุในแบบแปลน</w:t>
      </w:r>
    </w:p>
    <w:p w:rsidR="005B1C05" w:rsidRPr="00DE6141" w:rsidRDefault="005B1C05" w:rsidP="005B1C05">
      <w:pPr>
        <w:tabs>
          <w:tab w:val="left" w:pos="1440"/>
        </w:tabs>
        <w:ind w:left="567" w:hanging="567"/>
        <w:jc w:val="thaiDistribute"/>
        <w:rPr>
          <w:rFonts w:ascii="CordiaUPC" w:hAnsi="CordiaUPC" w:cs="CordiaUPC"/>
          <w:b/>
          <w:bCs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  <w:t xml:space="preserve">   4.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การปรับตั้ง</w:t>
      </w:r>
    </w:p>
    <w:p w:rsidR="005B1C05" w:rsidRPr="00DE6141" w:rsidRDefault="005B1C05" w:rsidP="00562820">
      <w:pPr>
        <w:numPr>
          <w:ilvl w:val="0"/>
          <w:numId w:val="50"/>
        </w:numPr>
        <w:tabs>
          <w:tab w:val="clear" w:pos="1636"/>
          <w:tab w:val="num" w:pos="1418"/>
        </w:tabs>
        <w:suppressAutoHyphens w:val="0"/>
        <w:ind w:left="1418" w:hanging="709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ผู้ขายหรือผู้รับจ้างต้องทำการปรับตั้งวาล์วให้ใช้งานได้ตามวัตถุประสงค์และต้องแนะนำวิธีการปรับตั้งให้กับเจ้าหน้าที่ของผู้ว่าจ้างจนกระทั่งสามารถดำเนินการปรับตั้งได้เอง</w:t>
      </w:r>
    </w:p>
    <w:p w:rsidR="005B1C05" w:rsidRPr="00DE6141" w:rsidRDefault="005B1C05" w:rsidP="00562820">
      <w:pPr>
        <w:numPr>
          <w:ilvl w:val="0"/>
          <w:numId w:val="50"/>
        </w:numPr>
        <w:tabs>
          <w:tab w:val="clear" w:pos="1636"/>
          <w:tab w:val="num" w:pos="1418"/>
        </w:tabs>
        <w:suppressAutoHyphens w:val="0"/>
        <w:ind w:left="1418" w:hanging="709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ผู้ขายต้องแกะสลักตัวหนังสือบนแผ่นโลหะปลอดสนิมติดอย่างมั่นคงถาวรกับอุปกรณ์ โดยแสดงขั้นตอนในการบำรุงรักษาและวิธีการปรับตั้งวาล์ว</w:t>
      </w:r>
    </w:p>
    <w:p w:rsidR="005B1C05" w:rsidRPr="00DE6141" w:rsidRDefault="005B1C05" w:rsidP="00F81965">
      <w:pPr>
        <w:numPr>
          <w:ilvl w:val="0"/>
          <w:numId w:val="50"/>
        </w:numPr>
        <w:tabs>
          <w:tab w:val="clear" w:pos="1636"/>
          <w:tab w:val="num" w:pos="1418"/>
        </w:tabs>
        <w:suppressAutoHyphens w:val="0"/>
        <w:spacing w:after="120"/>
        <w:ind w:hanging="927"/>
        <w:jc w:val="both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จัดทำคู่มือการปรับตั้งและบำรุงรักษาจำนวน </w:t>
      </w:r>
      <w:r w:rsidRPr="00DE6141">
        <w:rPr>
          <w:rFonts w:ascii="CordiaUPC" w:hAnsi="CordiaUPC" w:cs="CordiaUPC"/>
          <w:caps/>
          <w:sz w:val="32"/>
          <w:szCs w:val="32"/>
        </w:rPr>
        <w:t xml:space="preserve">2 </w:t>
      </w:r>
      <w:r w:rsidRPr="00DE6141">
        <w:rPr>
          <w:rFonts w:ascii="CordiaUPC" w:hAnsi="CordiaUPC" w:cs="CordiaUPC"/>
          <w:caps/>
          <w:sz w:val="32"/>
          <w:szCs w:val="32"/>
          <w:cs/>
        </w:rPr>
        <w:t>ชุด มอบให้แก่ผู้ว่าจ้าง</w:t>
      </w:r>
    </w:p>
    <w:p w:rsidR="005B1C05" w:rsidRPr="00DE6141" w:rsidRDefault="005B1C05" w:rsidP="005B1C05">
      <w:pPr>
        <w:tabs>
          <w:tab w:val="left" w:pos="1440"/>
        </w:tabs>
        <w:ind w:firstLine="54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b/>
          <w:bCs/>
          <w:caps/>
          <w:sz w:val="32"/>
          <w:szCs w:val="32"/>
        </w:rPr>
        <w:t xml:space="preserve">   5.</w:t>
      </w:r>
      <w:r w:rsidRPr="00DE6141">
        <w:rPr>
          <w:rFonts w:ascii="CordiaUPC" w:hAnsi="CordiaUPC" w:cs="CordiaUPC"/>
          <w:b/>
          <w:bCs/>
          <w:caps/>
          <w:sz w:val="32"/>
          <w:szCs w:val="32"/>
        </w:rPr>
        <w:tab/>
      </w:r>
      <w:r w:rsidRPr="00DE6141">
        <w:rPr>
          <w:rFonts w:ascii="CordiaUPC" w:hAnsi="CordiaUPC" w:cs="CordiaUPC"/>
          <w:b/>
          <w:bCs/>
          <w:caps/>
          <w:sz w:val="32"/>
          <w:szCs w:val="32"/>
          <w:cs/>
        </w:rPr>
        <w:t>รายละเอียดที่ต้องจัดส่งและดำเนินการ</w:t>
      </w:r>
      <w:r w:rsidRPr="00DE6141">
        <w:rPr>
          <w:rFonts w:ascii="CordiaUPC" w:hAnsi="CordiaUPC" w:cs="CordiaUPC"/>
          <w:caps/>
          <w:sz w:val="32"/>
          <w:szCs w:val="32"/>
          <w:cs/>
        </w:rPr>
        <w:t xml:space="preserve"> มีดังนี้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ให้ส่งเอกสารการทดสอบแรงดันและการรั่วซึมจากโรงงานผู้ผลิตก่อนติดตั้ง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คู่มือการติดตั้งและการบำรุงรักษา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jc w:val="thaiDistribute"/>
        <w:rPr>
          <w:rFonts w:ascii="CordiaUPC" w:hAnsi="CordiaUPC" w:cs="CordiaUPC"/>
          <w:caps/>
          <w:sz w:val="32"/>
          <w:szCs w:val="32"/>
        </w:rPr>
      </w:pPr>
      <w:r w:rsidRPr="00DE6141">
        <w:rPr>
          <w:rFonts w:ascii="CordiaUPC" w:hAnsi="CordiaUPC" w:cs="CordiaUPC"/>
          <w:caps/>
          <w:sz w:val="32"/>
          <w:szCs w:val="32"/>
          <w:cs/>
        </w:rPr>
        <w:t>รายละเอียดขนาดมิติอย่างสมบูรณ์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jc w:val="thaiDistribute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จัดทำคู่มือการทำงานและการฝึกอบรม ตามรายละเอียดในข้อ </w:t>
      </w:r>
      <w:r w:rsidRPr="00DE6141">
        <w:rPr>
          <w:rFonts w:ascii="CordiaUPC" w:hAnsi="CordiaUPC" w:cs="CordiaUPC"/>
          <w:sz w:val="32"/>
          <w:szCs w:val="32"/>
        </w:rPr>
        <w:t>1.13</w:t>
      </w:r>
    </w:p>
    <w:p w:rsidR="005B1C05" w:rsidRPr="00DE6141" w:rsidRDefault="005B1C05" w:rsidP="00562820">
      <w:pPr>
        <w:numPr>
          <w:ilvl w:val="0"/>
          <w:numId w:val="49"/>
        </w:numPr>
        <w:suppressAutoHyphens w:val="0"/>
        <w:spacing w:after="24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รับประกันและบำรุงรักษาตามรายละเอียดในข้อ </w:t>
      </w:r>
      <w:r w:rsidRPr="00DE6141">
        <w:rPr>
          <w:rFonts w:ascii="CordiaUPC" w:hAnsi="CordiaUPC" w:cs="CordiaUPC"/>
          <w:sz w:val="32"/>
          <w:szCs w:val="32"/>
        </w:rPr>
        <w:t>1.14</w:t>
      </w:r>
    </w:p>
    <w:p w:rsidR="00270D3C" w:rsidRPr="00DE6141" w:rsidRDefault="00361E05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</w:rPr>
        <w:br w:type="page"/>
      </w:r>
      <w:r w:rsidR="00270D3C" w:rsidRPr="00DE6141">
        <w:rPr>
          <w:rFonts w:ascii="CordiaUPC" w:hAnsi="CordiaUPC" w:cs="CordiaUPC"/>
          <w:b/>
          <w:bCs/>
          <w:sz w:val="32"/>
          <w:szCs w:val="32"/>
        </w:rPr>
        <w:t>11 Pressure Management Valve</w:t>
      </w:r>
    </w:p>
    <w:p w:rsidR="00270D3C" w:rsidRPr="00DE6141" w:rsidRDefault="00270D3C" w:rsidP="00270D3C">
      <w:pPr>
        <w:rPr>
          <w:rFonts w:ascii="CordiaUPC" w:hAnsi="CordiaUPC" w:cs="CordiaUPC"/>
          <w:b/>
          <w:bCs/>
          <w:sz w:val="32"/>
          <w:szCs w:val="32"/>
        </w:rPr>
      </w:pP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คุณสมบัติทั่วไป</w:t>
      </w:r>
    </w:p>
    <w:p w:rsidR="00270D3C" w:rsidRPr="00DE6141" w:rsidRDefault="00270D3C" w:rsidP="00B818CF">
      <w:pPr>
        <w:ind w:firstLine="70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วาล์วควบคุมแรงดันน้ำ ใช้สำหรับการควบคุมความดันน้ำขาออกวาล์วให้เป็นไปตามปริมาณการใช้น้ำจริงในพื้นที่ โดยวาล์วสามารถปรับความดันขาออกได้เองโดยอัตโนมัติ และมีแรงดันใช้งานไม่ต่ำกว่า </w:t>
      </w:r>
      <w:r w:rsidRPr="00DE6141">
        <w:rPr>
          <w:rFonts w:ascii="CordiaUPC" w:hAnsi="CordiaUPC" w:cs="CordiaUPC"/>
          <w:sz w:val="32"/>
          <w:szCs w:val="32"/>
        </w:rPr>
        <w:t>1</w:t>
      </w:r>
      <w:r w:rsidRPr="00DE6141">
        <w:rPr>
          <w:rFonts w:ascii="CordiaUPC" w:hAnsi="CordiaUPC" w:cs="CordiaUPC"/>
          <w:sz w:val="32"/>
          <w:szCs w:val="32"/>
          <w:cs/>
        </w:rPr>
        <w:t xml:space="preserve">6 </w:t>
      </w:r>
      <w:r w:rsidRPr="00DE6141">
        <w:rPr>
          <w:rFonts w:ascii="CordiaUPC" w:hAnsi="CordiaUPC" w:cs="CordiaUPC"/>
          <w:sz w:val="32"/>
          <w:szCs w:val="32"/>
        </w:rPr>
        <w:t>kg/cm</w:t>
      </w:r>
      <w:r w:rsidRPr="00DE6141">
        <w:rPr>
          <w:rFonts w:ascii="CordiaUPC" w:hAnsi="CordiaUPC" w:cs="CordiaUPC"/>
          <w:sz w:val="32"/>
          <w:szCs w:val="32"/>
          <w:vertAlign w:val="superscript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โดยผู้ผลิตต้องได้มาตรฐาน  </w:t>
      </w:r>
      <w:r w:rsidRPr="00DE6141">
        <w:rPr>
          <w:rFonts w:ascii="CordiaUPC" w:hAnsi="CordiaUPC" w:cs="CordiaUPC"/>
          <w:sz w:val="32"/>
          <w:szCs w:val="32"/>
        </w:rPr>
        <w:t xml:space="preserve">ISO 9001 </w:t>
      </w:r>
      <w:r w:rsidRPr="00DE6141">
        <w:rPr>
          <w:rFonts w:ascii="CordiaUPC" w:hAnsi="CordiaUPC" w:cs="CordiaUPC"/>
          <w:sz w:val="32"/>
          <w:szCs w:val="32"/>
          <w:cs/>
        </w:rPr>
        <w:t>รับรอง  โรงงานผู้ผลิตและวาล์วที่เสนอต้องเป็นยี่ห้อเดียวกันและเป็นยี่ห้อที่มีประสบการณ์งานขายในโครงการของ กปภ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>ปี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</w:p>
    <w:p w:rsidR="00270D3C" w:rsidRPr="00DE6141" w:rsidRDefault="00270D3C" w:rsidP="00ED162E">
      <w:pPr>
        <w:pStyle w:val="1"/>
        <w:ind w:left="0"/>
        <w:rPr>
          <w:rFonts w:ascii="CordiaUPC" w:hAnsi="CordiaUPC" w:cs="CordiaUPC"/>
          <w:b/>
          <w:bCs/>
        </w:rPr>
      </w:pPr>
      <w:r w:rsidRPr="00DE6141">
        <w:rPr>
          <w:rFonts w:ascii="CordiaUPC" w:hAnsi="CordiaUPC" w:cs="CordiaUPC"/>
          <w:b/>
          <w:bCs/>
          <w:cs/>
        </w:rPr>
        <w:t>คุณสมบัติทางเทคนิค</w:t>
      </w:r>
    </w:p>
    <w:p w:rsidR="00270D3C" w:rsidRPr="00DE6141" w:rsidRDefault="00270D3C" w:rsidP="00B818CF">
      <w:pPr>
        <w:ind w:firstLine="709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วาล์วควบคุมแรงดันน้ำเป็นวาล์วแบบ </w:t>
      </w:r>
      <w:r w:rsidRPr="00DE6141">
        <w:rPr>
          <w:rFonts w:ascii="CordiaUPC" w:hAnsi="CordiaUPC" w:cs="CordiaUPC"/>
          <w:sz w:val="32"/>
          <w:szCs w:val="32"/>
        </w:rPr>
        <w:t xml:space="preserve">Pilot Operation, Globe Type, Double Chamber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และสามารถปรับแรงดันขาออกระหว่างวันได้อัตโนมัติแบบ </w:t>
      </w:r>
      <w:r w:rsidRPr="00DE6141">
        <w:rPr>
          <w:rFonts w:ascii="CordiaUPC" w:hAnsi="CordiaUPC" w:cs="CordiaUPC"/>
          <w:sz w:val="32"/>
          <w:szCs w:val="32"/>
        </w:rPr>
        <w:t>Real Time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โดยสามารถเลือกใช้ระบบควบคุมความดัน ดังนี้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ทางเลือกที่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1 : Self Contained Hydro-Mechanical Pilot System</w:t>
      </w:r>
    </w:p>
    <w:p w:rsidR="00270D3C" w:rsidRPr="00DE6141" w:rsidRDefault="00B818CF" w:rsidP="00B818CF">
      <w:pPr>
        <w:ind w:firstLine="709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เ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ป็นระบบ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Pilot Mechanism 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สามารถปรับตั้งค่าความดันสูงสำหรับ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Peak Demand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และ ตั้งค่าความดันต่ำสำหรับ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Off-Peak Demand  </w:t>
      </w:r>
      <w:r w:rsidR="00270D3C" w:rsidRPr="00DE6141">
        <w:rPr>
          <w:rFonts w:ascii="CordiaUPC" w:hAnsi="CordiaUPC" w:cs="CordiaUPC"/>
          <w:sz w:val="32"/>
          <w:szCs w:val="32"/>
          <w:cs/>
        </w:rPr>
        <w:t>จากนั้นวาล์วจะทำการปรับเปลี่ยนความดันขาออกตามปริมาณการใช้น้ำจริงแบบ</w:t>
      </w:r>
      <w:r w:rsidR="00270D3C" w:rsidRPr="00DE6141">
        <w:rPr>
          <w:rFonts w:ascii="CordiaUPC" w:hAnsi="CordiaUPC" w:cs="CordiaUPC"/>
          <w:sz w:val="32"/>
          <w:szCs w:val="32"/>
        </w:rPr>
        <w:t xml:space="preserve">Non-Linear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โดยอัติโนมัติ  และมีอุปกรณ์บันทึกความดันและอัตราการไหล แบบ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1 Pressure Channel , 1 Flow Channel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มาตรฐานกันน้ำ </w:t>
      </w:r>
      <w:r w:rsidR="00270D3C" w:rsidRPr="00DE6141">
        <w:rPr>
          <w:rFonts w:ascii="CordiaUPC" w:hAnsi="CordiaUPC" w:cs="CordiaUPC"/>
          <w:sz w:val="32"/>
          <w:szCs w:val="32"/>
        </w:rPr>
        <w:t xml:space="preserve">IP68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และเป็นแบบ </w:t>
      </w:r>
      <w:r w:rsidR="00270D3C" w:rsidRPr="00DE6141">
        <w:rPr>
          <w:rFonts w:ascii="CordiaUPC" w:hAnsi="CordiaUPC" w:cs="CordiaUPC"/>
          <w:sz w:val="32"/>
          <w:szCs w:val="32"/>
        </w:rPr>
        <w:t xml:space="preserve">Battery </w:t>
      </w:r>
      <w:r w:rsidR="00270D3C" w:rsidRPr="00DE6141">
        <w:rPr>
          <w:rFonts w:ascii="CordiaUPC" w:hAnsi="CordiaUPC" w:cs="CordiaUPC"/>
          <w:sz w:val="32"/>
          <w:szCs w:val="32"/>
          <w:cs/>
        </w:rPr>
        <w:t xml:space="preserve">อายุการใช้งานไม่ต่ำกว่า </w:t>
      </w:r>
      <w:r w:rsidR="00270D3C" w:rsidRPr="00DE6141">
        <w:rPr>
          <w:rFonts w:ascii="CordiaUPC" w:hAnsi="CordiaUPC" w:cs="CordiaUPC"/>
          <w:sz w:val="32"/>
          <w:szCs w:val="32"/>
        </w:rPr>
        <w:t xml:space="preserve">5 </w:t>
      </w:r>
      <w:r w:rsidR="00270D3C" w:rsidRPr="00DE6141">
        <w:rPr>
          <w:rFonts w:ascii="CordiaUPC" w:hAnsi="CordiaUPC" w:cs="CordiaUPC"/>
          <w:sz w:val="32"/>
          <w:szCs w:val="32"/>
          <w:cs/>
        </w:rPr>
        <w:t>ปี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</w:p>
    <w:p w:rsidR="00270D3C" w:rsidRPr="00DE6141" w:rsidRDefault="00270D3C" w:rsidP="00270D3C">
      <w:pPr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ทางเลือกที่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2 : PRV Controller</w:t>
      </w:r>
    </w:p>
    <w:p w:rsidR="00270D3C" w:rsidRPr="00DE6141" w:rsidRDefault="00270D3C" w:rsidP="00B818CF">
      <w:pPr>
        <w:ind w:firstLine="709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เป็นระบบ </w:t>
      </w:r>
      <w:r w:rsidRPr="00DE6141">
        <w:rPr>
          <w:rFonts w:ascii="CordiaUPC" w:hAnsi="CordiaUPC" w:cs="CordiaUPC"/>
          <w:sz w:val="32"/>
          <w:szCs w:val="32"/>
        </w:rPr>
        <w:t xml:space="preserve">Electronic Controller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ทำงานร่วมกับ </w:t>
      </w:r>
      <w:r w:rsidRPr="00DE6141">
        <w:rPr>
          <w:rFonts w:ascii="CordiaUPC" w:hAnsi="CordiaUPC" w:cs="CordiaUPC"/>
          <w:sz w:val="32"/>
          <w:szCs w:val="32"/>
        </w:rPr>
        <w:t xml:space="preserve">PRV Pilot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โดยชุด </w:t>
      </w:r>
      <w:r w:rsidRPr="00DE6141">
        <w:rPr>
          <w:rFonts w:ascii="CordiaUPC" w:hAnsi="CordiaUPC" w:cs="CordiaUPC"/>
          <w:sz w:val="32"/>
          <w:szCs w:val="32"/>
        </w:rPr>
        <w:t xml:space="preserve">Controller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สามารถตั้งค่าความดันใน </w:t>
      </w:r>
      <w:r w:rsidRPr="00DE6141">
        <w:rPr>
          <w:rFonts w:ascii="CordiaUPC" w:hAnsi="CordiaUPC" w:cs="CordiaUPC"/>
          <w:sz w:val="32"/>
          <w:szCs w:val="32"/>
        </w:rPr>
        <w:t xml:space="preserve">Controller Software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ได้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แบบ คือ </w:t>
      </w:r>
      <w:r w:rsidRPr="00DE6141">
        <w:rPr>
          <w:rFonts w:ascii="CordiaUPC" w:hAnsi="CordiaUPC" w:cs="CordiaUPC"/>
          <w:sz w:val="32"/>
          <w:szCs w:val="32"/>
        </w:rPr>
        <w:t xml:space="preserve">Pressure &amp; Time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 </w:t>
      </w:r>
      <w:r w:rsidRPr="00DE6141">
        <w:rPr>
          <w:rFonts w:ascii="CordiaUPC" w:hAnsi="CordiaUPC" w:cs="CordiaUPC"/>
          <w:sz w:val="32"/>
          <w:szCs w:val="32"/>
        </w:rPr>
        <w:t xml:space="preserve">Pressure &amp; Flow rate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โดยเมื่อ </w:t>
      </w:r>
      <w:r w:rsidRPr="00DE6141">
        <w:rPr>
          <w:rFonts w:ascii="CordiaUPC" w:hAnsi="CordiaUPC" w:cs="CordiaUPC"/>
          <w:sz w:val="32"/>
          <w:szCs w:val="32"/>
        </w:rPr>
        <w:t xml:space="preserve">Download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การตั้งค่าแล้ว ภายในชุด </w:t>
      </w:r>
      <w:r w:rsidRPr="00DE6141">
        <w:rPr>
          <w:rFonts w:ascii="CordiaUPC" w:hAnsi="CordiaUPC" w:cs="CordiaUPC"/>
          <w:sz w:val="32"/>
          <w:szCs w:val="32"/>
        </w:rPr>
        <w:t xml:space="preserve">Controller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จะมี </w:t>
      </w:r>
      <w:r w:rsidRPr="00DE6141">
        <w:rPr>
          <w:rFonts w:ascii="CordiaUPC" w:hAnsi="CordiaUPC" w:cs="CordiaUPC"/>
          <w:sz w:val="32"/>
          <w:szCs w:val="32"/>
        </w:rPr>
        <w:t xml:space="preserve">Air Compressor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เป็นตัวส่งกำลังลมเข้าสู่ชุด </w:t>
      </w:r>
      <w:r w:rsidRPr="00DE6141">
        <w:rPr>
          <w:rFonts w:ascii="CordiaUPC" w:hAnsi="CordiaUPC" w:cs="CordiaUPC"/>
          <w:sz w:val="32"/>
          <w:szCs w:val="32"/>
        </w:rPr>
        <w:t xml:space="preserve">PRV Pilot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เพื่อควบคุมความดันขาออกตามแบบ </w:t>
      </w:r>
      <w:r w:rsidRPr="00DE6141">
        <w:rPr>
          <w:rFonts w:ascii="CordiaUPC" w:hAnsi="CordiaUPC" w:cs="CordiaUPC"/>
          <w:sz w:val="32"/>
          <w:szCs w:val="32"/>
        </w:rPr>
        <w:t>Real Time</w:t>
      </w:r>
      <w:r w:rsidRPr="00DE6141">
        <w:rPr>
          <w:rFonts w:ascii="CordiaUPC" w:hAnsi="CordiaUPC" w:cs="CordiaUPC"/>
          <w:sz w:val="32"/>
          <w:szCs w:val="32"/>
          <w:cs/>
        </w:rPr>
        <w:t xml:space="preserve">หรือแบบ </w:t>
      </w:r>
      <w:r w:rsidRPr="00DE6141">
        <w:rPr>
          <w:rFonts w:ascii="CordiaUPC" w:hAnsi="CordiaUPC" w:cs="CordiaUPC"/>
          <w:sz w:val="32"/>
          <w:szCs w:val="32"/>
        </w:rPr>
        <w:t xml:space="preserve">Real Demand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ที่ตั้งค่าไว้  ชุด </w:t>
      </w:r>
      <w:r w:rsidRPr="00DE6141">
        <w:rPr>
          <w:rFonts w:ascii="CordiaUPC" w:hAnsi="CordiaUPC" w:cs="CordiaUPC"/>
          <w:sz w:val="32"/>
          <w:szCs w:val="32"/>
        </w:rPr>
        <w:t xml:space="preserve">Controller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เป็นแบบ </w:t>
      </w:r>
      <w:r w:rsidRPr="00DE6141">
        <w:rPr>
          <w:rFonts w:ascii="CordiaUPC" w:hAnsi="CordiaUPC" w:cs="CordiaUPC"/>
          <w:sz w:val="32"/>
          <w:szCs w:val="32"/>
        </w:rPr>
        <w:t xml:space="preserve">IP 68 , Battery </w:t>
      </w:r>
      <w:r w:rsidRPr="00DE6141">
        <w:rPr>
          <w:rFonts w:ascii="CordiaUPC" w:hAnsi="CordiaUPC" w:cs="CordiaUPC"/>
          <w:sz w:val="32"/>
          <w:szCs w:val="32"/>
          <w:cs/>
        </w:rPr>
        <w:t>อายุการใช้งาน</w:t>
      </w:r>
      <w:r w:rsidRPr="00DE6141">
        <w:rPr>
          <w:rFonts w:ascii="CordiaUPC" w:hAnsi="CordiaUPC" w:cs="CordiaUPC"/>
          <w:sz w:val="32"/>
          <w:szCs w:val="32"/>
        </w:rPr>
        <w:t xml:space="preserve"> 5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ปี มีอุปกรณ์บันทึกความดันและอัตราการไหล แบบ </w:t>
      </w:r>
      <w:r w:rsidRPr="00DE6141">
        <w:rPr>
          <w:rFonts w:ascii="CordiaUPC" w:hAnsi="CordiaUPC" w:cs="CordiaUPC"/>
          <w:sz w:val="32"/>
          <w:szCs w:val="32"/>
        </w:rPr>
        <w:t xml:space="preserve">1 Pressure Channel , 1 Flow  Channel 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</w:p>
    <w:p w:rsidR="00270D3C" w:rsidRPr="00DE6141" w:rsidRDefault="00361E05" w:rsidP="00270D3C">
      <w:pPr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  <w:r w:rsidR="00270D3C" w:rsidRPr="00DE6141">
        <w:rPr>
          <w:rFonts w:ascii="CordiaUPC" w:hAnsi="CordiaUPC" w:cs="CordiaUPC"/>
          <w:b/>
          <w:bCs/>
          <w:sz w:val="32"/>
          <w:szCs w:val="32"/>
          <w:cs/>
        </w:rPr>
        <w:t>ชิ้นส่วนสำคัญประกอบด้วย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ตัวเรือนวาล์ว </w:t>
      </w:r>
      <w:r w:rsidRPr="00DE6141">
        <w:rPr>
          <w:rFonts w:ascii="CordiaUPC" w:hAnsi="CordiaUPC" w:cs="CordiaUPC"/>
          <w:sz w:val="32"/>
          <w:szCs w:val="32"/>
        </w:rPr>
        <w:t>(Body)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ทำด้วย</w:t>
      </w:r>
      <w:r w:rsidRPr="00DE6141">
        <w:rPr>
          <w:rFonts w:ascii="CordiaUPC" w:hAnsi="CordiaUPC" w:cs="CordiaUPC"/>
          <w:sz w:val="32"/>
          <w:szCs w:val="32"/>
        </w:rPr>
        <w:t xml:space="preserve"> Ductile Iron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บ่าวาล์ว มีขนาดเส้นผ่าศูนย์กลางไม่น้อยกว่าขนาดของวาล์ว 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ลิ้นวาล์ว 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ไดอะแฟรม </w:t>
      </w:r>
      <w:r w:rsidRPr="00DE6141">
        <w:rPr>
          <w:rFonts w:ascii="CordiaUPC" w:hAnsi="CordiaUPC" w:cs="CordiaUPC"/>
          <w:sz w:val="32"/>
          <w:szCs w:val="32"/>
        </w:rPr>
        <w:t xml:space="preserve">(Diaphragm)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 xml:space="preserve">Reinforced NBR 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ไพล็อต </w:t>
      </w:r>
      <w:r w:rsidRPr="00DE6141">
        <w:rPr>
          <w:rFonts w:ascii="CordiaUPC" w:hAnsi="CordiaUPC" w:cs="CordiaUPC"/>
          <w:sz w:val="32"/>
          <w:szCs w:val="32"/>
        </w:rPr>
        <w:t xml:space="preserve">(Pilot)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ทำด้วยทองเหลือง </w:t>
      </w:r>
      <w:r w:rsidRPr="00DE6141">
        <w:rPr>
          <w:rFonts w:ascii="CordiaUPC" w:hAnsi="CordiaUPC" w:cs="CordiaUPC"/>
          <w:sz w:val="32"/>
          <w:szCs w:val="32"/>
        </w:rPr>
        <w:t>(Brass)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สปริง </w:t>
      </w:r>
      <w:r w:rsidRPr="00DE6141">
        <w:rPr>
          <w:rFonts w:ascii="CordiaUPC" w:hAnsi="CordiaUPC" w:cs="CordiaUPC"/>
          <w:sz w:val="32"/>
          <w:szCs w:val="32"/>
        </w:rPr>
        <w:t xml:space="preserve">(Spring)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ทำด้วย </w:t>
      </w:r>
      <w:r w:rsidRPr="00DE6141">
        <w:rPr>
          <w:rFonts w:ascii="CordiaUPC" w:hAnsi="CordiaUPC" w:cs="CordiaUPC"/>
          <w:sz w:val="32"/>
          <w:szCs w:val="32"/>
        </w:rPr>
        <w:t>Stainless Steel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เกจ์วัดความดันจำนวน 2 ชุด ติดตั้งทางเข้าและออกของวาล์ว เป็นแบบ</w:t>
      </w:r>
      <w:r w:rsidRPr="00DE6141">
        <w:rPr>
          <w:rFonts w:ascii="CordiaUPC" w:hAnsi="CordiaUPC" w:cs="CordiaUPC"/>
          <w:sz w:val="32"/>
          <w:szCs w:val="32"/>
        </w:rPr>
        <w:t xml:space="preserve"> Pressure or Compound Gauge </w:t>
      </w:r>
      <w:r w:rsidRPr="00DE6141">
        <w:rPr>
          <w:rFonts w:ascii="CordiaUPC" w:hAnsi="CordiaUPC" w:cs="CordiaUPC"/>
          <w:sz w:val="32"/>
          <w:szCs w:val="32"/>
          <w:cs/>
        </w:rPr>
        <w:t>บรรจุด้วยกรีเซอรีน อยู่ภายในหน้าปัด</w:t>
      </w:r>
    </w:p>
    <w:p w:rsidR="00270D3C" w:rsidRPr="00DE6141" w:rsidRDefault="00270D3C" w:rsidP="00562820">
      <w:pPr>
        <w:numPr>
          <w:ilvl w:val="0"/>
          <w:numId w:val="56"/>
        </w:numPr>
        <w:suppressAutoHyphens w:val="0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อุปกรณ์อื่นๆ ตามมาตรฐานผู้ผลิต</w:t>
      </w:r>
    </w:p>
    <w:p w:rsidR="00270D3C" w:rsidRPr="00DE6141" w:rsidRDefault="00270D3C" w:rsidP="00270D3C">
      <w:pPr>
        <w:rPr>
          <w:rFonts w:ascii="CordiaUPC" w:hAnsi="CordiaUPC" w:cs="CordiaUPC"/>
          <w:b/>
          <w:bCs/>
          <w:sz w:val="32"/>
          <w:szCs w:val="32"/>
        </w:rPr>
      </w:pP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การต่อวาล์วเข้ากับท่อ</w:t>
      </w:r>
    </w:p>
    <w:p w:rsidR="00270D3C" w:rsidRPr="00DE6141" w:rsidRDefault="00270D3C" w:rsidP="00B818CF">
      <w:pPr>
        <w:spacing w:after="240"/>
        <w:ind w:firstLine="72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การต่อวาล์วเข้ากับท่อแบบหน้าแปลนตามมาตรฐาน </w:t>
      </w:r>
      <w:r w:rsidRPr="00DE6141">
        <w:rPr>
          <w:rFonts w:ascii="CordiaUPC" w:hAnsi="CordiaUPC" w:cs="CordiaUPC"/>
          <w:sz w:val="32"/>
          <w:szCs w:val="32"/>
        </w:rPr>
        <w:t xml:space="preserve">ISO PN10 </w:t>
      </w:r>
      <w:r w:rsidRPr="00DE6141">
        <w:rPr>
          <w:rFonts w:ascii="CordiaUPC" w:hAnsi="CordiaUPC" w:cs="CordiaUPC"/>
          <w:sz w:val="32"/>
          <w:szCs w:val="32"/>
          <w:cs/>
        </w:rPr>
        <w:t>หรือเทียบเท่า</w:t>
      </w:r>
    </w:p>
    <w:p w:rsidR="00270D3C" w:rsidRPr="00B818CF" w:rsidRDefault="00270D3C" w:rsidP="00B818CF">
      <w:pPr>
        <w:pStyle w:val="1"/>
        <w:ind w:left="0"/>
        <w:rPr>
          <w:rFonts w:ascii="CordiaUPC" w:hAnsi="CordiaUPC" w:cs="CordiaUPC"/>
          <w:b/>
          <w:bCs/>
        </w:rPr>
      </w:pPr>
      <w:r w:rsidRPr="00B818CF">
        <w:rPr>
          <w:rFonts w:ascii="CordiaUPC" w:hAnsi="CordiaUPC" w:cs="CordiaUPC"/>
          <w:b/>
          <w:bCs/>
          <w:cs/>
        </w:rPr>
        <w:t>การรับประกัน</w:t>
      </w:r>
    </w:p>
    <w:p w:rsidR="00270D3C" w:rsidRPr="00DE6141" w:rsidRDefault="00270D3C" w:rsidP="00B818CF">
      <w:pPr>
        <w:spacing w:after="120"/>
        <w:ind w:firstLine="709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รับประกันการใช้งานเป็นเวลา 2 ปี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การปรับตั้ง</w:t>
      </w:r>
    </w:p>
    <w:p w:rsidR="00270D3C" w:rsidRPr="00DE6141" w:rsidRDefault="00270D3C" w:rsidP="00562820">
      <w:pPr>
        <w:numPr>
          <w:ilvl w:val="0"/>
          <w:numId w:val="57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ผู้จำหน่ายหรือผู้รับจ้างต้องทำการปรับตั้งวาล์วให้ใช้งานได้ตามวัตถุประสงค์และจะต้องแนะนำ</w:t>
      </w:r>
    </w:p>
    <w:p w:rsidR="00270D3C" w:rsidRPr="00DE6141" w:rsidRDefault="00270D3C" w:rsidP="00270D3C">
      <w:pPr>
        <w:ind w:left="111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การปรับตั้งให้กับเจ้าหน้าที่ของผู้ว่าจ้างจนกระทั่งสามารถดำเนินการปรับตั้งได้เอง</w:t>
      </w:r>
    </w:p>
    <w:p w:rsidR="00270D3C" w:rsidRPr="00DE6141" w:rsidRDefault="00270D3C" w:rsidP="00562820">
      <w:pPr>
        <w:numPr>
          <w:ilvl w:val="0"/>
          <w:numId w:val="57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ผู้จำหน่ายต้องคิดวิธีการปรับตั้งไว้บนตัววาล์ว และหมายเลขติดต่อกรณีต้องการข้อมูลเพิ่มเติม</w:t>
      </w:r>
    </w:p>
    <w:p w:rsidR="00270D3C" w:rsidRPr="00DE6141" w:rsidRDefault="00270D3C" w:rsidP="00562820">
      <w:pPr>
        <w:numPr>
          <w:ilvl w:val="0"/>
          <w:numId w:val="57"/>
        </w:numPr>
        <w:suppressAutoHyphens w:val="0"/>
        <w:spacing w:after="120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จัดทำคู่มือการปรับตั้งและบำรุงรักษาเป็นภาษาไทยจำนวน 2 ชุด มอบให้แก่ผู้ว่าจ้าง</w:t>
      </w:r>
    </w:p>
    <w:p w:rsidR="00270D3C" w:rsidRPr="00DE6141" w:rsidRDefault="00270D3C" w:rsidP="00270D3C">
      <w:pPr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รายละเอียดที่ต้องจัดส่งและดำเนินการ มีดังนี้</w:t>
      </w:r>
    </w:p>
    <w:p w:rsidR="00270D3C" w:rsidRPr="00DE6141" w:rsidRDefault="00270D3C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คู่มือการติดตั้งและการบำรุงรักษา</w:t>
      </w:r>
    </w:p>
    <w:p w:rsidR="00270D3C" w:rsidRPr="00DE6141" w:rsidRDefault="00270D3C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รายละเอียดขนาดมิติอย่างสมบูรณ์</w:t>
      </w:r>
    </w:p>
    <w:p w:rsidR="00270D3C" w:rsidRPr="00DE6141" w:rsidRDefault="00270D3C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จัดทำคู่มือการทำงานและการฝึกอบรมตามรายละเอียด</w:t>
      </w:r>
    </w:p>
    <w:p w:rsidR="00270D3C" w:rsidRDefault="00270D3C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รับประกันและบำรุงรักษาตามรายละเอียด</w:t>
      </w:r>
    </w:p>
    <w:p w:rsidR="00ED4851" w:rsidRPr="00DE6141" w:rsidRDefault="00ED4851" w:rsidP="00562820">
      <w:pPr>
        <w:numPr>
          <w:ilvl w:val="0"/>
          <w:numId w:val="58"/>
        </w:numPr>
        <w:suppressAutoHyphens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การฝึกอบรมการติดตั้ง/การใช้งาน/การบำรุงรักษา</w:t>
      </w:r>
    </w:p>
    <w:p w:rsidR="00AD5E0A" w:rsidRPr="00DE6141" w:rsidRDefault="00581E73" w:rsidP="00AD5E0A">
      <w:pPr>
        <w:ind w:right="-340"/>
        <w:jc w:val="center"/>
        <w:rPr>
          <w:rFonts w:ascii="CordiaUPC" w:hAnsi="CordiaUPC" w:cs="CordiaUPC"/>
          <w:b/>
          <w:bCs/>
          <w:sz w:val="40"/>
          <w:szCs w:val="40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AD5E0A"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AD5E0A" w:rsidRPr="00DE6141">
        <w:rPr>
          <w:rFonts w:ascii="CordiaUPC" w:hAnsi="CordiaUPC" w:cs="CordiaUPC"/>
          <w:b/>
          <w:bCs/>
          <w:sz w:val="40"/>
          <w:szCs w:val="40"/>
        </w:rPr>
        <w:t>17.</w:t>
      </w:r>
    </w:p>
    <w:p w:rsidR="00AD5E0A" w:rsidRPr="00DE6141" w:rsidRDefault="00AD5E0A" w:rsidP="00AD5E0A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ค่าใช้จ่ายที่เบิกจ่ายคืนได้ </w:t>
      </w:r>
      <w:r w:rsidRPr="00DE6141">
        <w:rPr>
          <w:rFonts w:ascii="CordiaUPC" w:hAnsi="CordiaUPC" w:cs="CordiaUPC"/>
          <w:b/>
          <w:bCs/>
          <w:sz w:val="36"/>
          <w:szCs w:val="36"/>
        </w:rPr>
        <w:t>(Reimbursable)</w:t>
      </w:r>
    </w:p>
    <w:p w:rsidR="007F1966" w:rsidRPr="00DE6141" w:rsidRDefault="007F1966" w:rsidP="00AD5E0A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AD5E0A" w:rsidRPr="00DE6141" w:rsidRDefault="00A456BB" w:rsidP="00AD5E0A">
      <w:pPr>
        <w:spacing w:before="120"/>
        <w:ind w:firstLine="1080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ค่าใช้จ่ายที่เบิกคืนได้ </w:t>
      </w:r>
      <w:r w:rsidRPr="00DE6141">
        <w:rPr>
          <w:rFonts w:ascii="CordiaUPC" w:hAnsi="CordiaUPC" w:cs="CordiaUPC"/>
          <w:sz w:val="32"/>
          <w:szCs w:val="32"/>
        </w:rPr>
        <w:t xml:space="preserve">(Reimbursable) </w:t>
      </w:r>
      <w:r w:rsidRPr="00DE6141">
        <w:rPr>
          <w:rFonts w:ascii="CordiaUPC" w:hAnsi="CordiaUPC" w:cs="CordiaUPC"/>
          <w:sz w:val="32"/>
          <w:szCs w:val="32"/>
          <w:cs/>
        </w:rPr>
        <w:t>จะต้องได้รับอนุมัติจากคณะกรรมการฯ ก่อนดำเนินการ ได้แก่</w:t>
      </w:r>
      <w:r w:rsidR="00AD5E0A" w:rsidRPr="00DE6141">
        <w:rPr>
          <w:rFonts w:ascii="CordiaUPC" w:hAnsi="CordiaUPC" w:cs="CordiaUPC"/>
          <w:sz w:val="32"/>
          <w:szCs w:val="32"/>
          <w:cs/>
        </w:rPr>
        <w:t>หมวดงาน</w:t>
      </w:r>
      <w:r w:rsidR="007F1966" w:rsidRPr="00DE6141">
        <w:rPr>
          <w:rFonts w:ascii="CordiaUPC" w:hAnsi="CordiaUPC" w:cs="CordiaUPC"/>
          <w:sz w:val="32"/>
          <w:szCs w:val="32"/>
          <w:cs/>
        </w:rPr>
        <w:t>เปลี่ยนท่อ/วางท่อใหม่</w:t>
      </w:r>
      <w:r w:rsidR="00AD5E0A" w:rsidRPr="00DE6141">
        <w:rPr>
          <w:rFonts w:ascii="CordiaUPC" w:hAnsi="CordiaUPC" w:cs="CordiaUPC"/>
          <w:sz w:val="32"/>
          <w:szCs w:val="32"/>
          <w:cs/>
        </w:rPr>
        <w:t xml:space="preserve">, งานจัดหาและติดตั้ง </w:t>
      </w:r>
      <w:r w:rsidR="00AD5E0A" w:rsidRPr="00DE6141">
        <w:rPr>
          <w:rFonts w:ascii="CordiaUPC" w:hAnsi="CordiaUPC" w:cs="CordiaUPC"/>
          <w:sz w:val="32"/>
          <w:szCs w:val="32"/>
        </w:rPr>
        <w:t>DMA</w:t>
      </w:r>
      <w:r w:rsidR="00AD5E0A" w:rsidRPr="00DE6141">
        <w:rPr>
          <w:rFonts w:ascii="CordiaUPC" w:hAnsi="CordiaUPC" w:cs="CordiaUPC"/>
          <w:sz w:val="32"/>
          <w:szCs w:val="32"/>
          <w:cs/>
        </w:rPr>
        <w:t>, งาน</w:t>
      </w:r>
      <w:r w:rsidR="007F1966" w:rsidRPr="00DE6141">
        <w:rPr>
          <w:rFonts w:ascii="CordiaUPC" w:hAnsi="CordiaUPC" w:cs="CordiaUPC"/>
          <w:sz w:val="32"/>
          <w:szCs w:val="32"/>
          <w:cs/>
        </w:rPr>
        <w:t>เกี่ยวกับ</w:t>
      </w:r>
      <w:r w:rsidR="00AD5E0A" w:rsidRPr="00DE6141">
        <w:rPr>
          <w:rFonts w:ascii="CordiaUPC" w:hAnsi="CordiaUPC" w:cs="CordiaUPC"/>
          <w:sz w:val="32"/>
          <w:szCs w:val="32"/>
          <w:cs/>
        </w:rPr>
        <w:t>มาตรวัดน้ำผู้ใช้น้ำ และงานซ่อมท่อ</w:t>
      </w:r>
      <w:r w:rsidR="006032AA" w:rsidRPr="00DE6141">
        <w:rPr>
          <w:rFonts w:ascii="CordiaUPC" w:hAnsi="CordiaUPC" w:cs="CordiaUPC"/>
          <w:sz w:val="32"/>
          <w:szCs w:val="32"/>
          <w:cs/>
        </w:rPr>
        <w:t>/ยกเลิกท่อเดิม</w:t>
      </w:r>
      <w:r w:rsidR="008E0825" w:rsidRPr="00DE6141">
        <w:rPr>
          <w:rFonts w:ascii="CordiaUPC" w:hAnsi="CordiaUPC" w:cs="CordiaUPC"/>
          <w:sz w:val="32"/>
          <w:szCs w:val="32"/>
          <w:cs/>
        </w:rPr>
        <w:t xml:space="preserve"> กปภ.</w:t>
      </w:r>
      <w:r w:rsidR="00AD5E0A" w:rsidRPr="00DE6141">
        <w:rPr>
          <w:rFonts w:ascii="CordiaUPC" w:hAnsi="CordiaUPC" w:cs="CordiaUPC"/>
          <w:sz w:val="32"/>
          <w:szCs w:val="32"/>
          <w:cs/>
        </w:rPr>
        <w:t xml:space="preserve">จะจ่ายให้โดยคิดค่างานตามราคาวัสดุ อุปกรณ์แรงงาน และอื่นๆ ตามราคากลางของ กปภ. แล้วคูณด้วย </w:t>
      </w:r>
      <w:r w:rsidR="00AD5E0A" w:rsidRPr="00DE6141">
        <w:rPr>
          <w:rFonts w:ascii="CordiaUPC" w:hAnsi="CordiaUPC" w:cs="CordiaUPC"/>
          <w:sz w:val="32"/>
          <w:szCs w:val="32"/>
        </w:rPr>
        <w:t>Factor F</w:t>
      </w:r>
      <w:r w:rsidR="002908CC" w:rsidRPr="00DE6141">
        <w:rPr>
          <w:rFonts w:ascii="CordiaUPC" w:hAnsi="CordiaUPC" w:cs="CordiaUPC" w:hint="cs"/>
          <w:sz w:val="32"/>
          <w:szCs w:val="32"/>
          <w:cs/>
        </w:rPr>
        <w:t xml:space="preserve"> (หากมี)</w:t>
      </w:r>
      <w:r w:rsidR="00AD5E0A" w:rsidRPr="00DE6141">
        <w:rPr>
          <w:rFonts w:ascii="CordiaUPC" w:hAnsi="CordiaUPC" w:cs="CordiaUPC"/>
          <w:sz w:val="32"/>
          <w:szCs w:val="32"/>
          <w:cs/>
        </w:rPr>
        <w:t xml:space="preserve"> ตามสัญญาของงานนี้ ทั้งนี้รวมเป็นวงเงินประมาณแบ่งเป็นงบลงทุนและงบทำการไม่เกินตามสัญญาก่อสร้าง</w:t>
      </w:r>
      <w:r w:rsidR="00AD5E0A" w:rsidRPr="00DE6141">
        <w:rPr>
          <w:rFonts w:ascii="CordiaUPC" w:hAnsi="CordiaUPC" w:cs="CordiaUPC"/>
          <w:sz w:val="32"/>
          <w:szCs w:val="32"/>
        </w:rPr>
        <w:t xml:space="preserve"> </w:t>
      </w:r>
      <w:r w:rsidR="00AD5E0A" w:rsidRPr="00DE6141">
        <w:rPr>
          <w:rFonts w:ascii="CordiaUPC" w:hAnsi="CordiaUPC" w:cs="CordiaUPC"/>
          <w:sz w:val="32"/>
          <w:szCs w:val="32"/>
          <w:cs/>
        </w:rPr>
        <w:t>ดังนี้</w:t>
      </w:r>
    </w:p>
    <w:p w:rsidR="006669A5" w:rsidRPr="00DE6141" w:rsidRDefault="006669A5" w:rsidP="00562820">
      <w:pPr>
        <w:numPr>
          <w:ilvl w:val="0"/>
          <w:numId w:val="59"/>
        </w:numPr>
        <w:tabs>
          <w:tab w:val="left" w:pos="1134"/>
        </w:tabs>
        <w:spacing w:before="120"/>
        <w:ind w:firstLine="431"/>
        <w:jc w:val="thaiDistribute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ค่าจ้างงานที่เป็นงบลงทุน</w:t>
      </w:r>
      <w:r w:rsidRPr="00DE6141">
        <w:rPr>
          <w:rFonts w:ascii="CordiaUPC" w:hAnsi="CordiaUPC" w:cs="CordiaUPC" w:hint="cs"/>
          <w:sz w:val="32"/>
          <w:szCs w:val="32"/>
          <w:cs/>
        </w:rPr>
        <w:t>เบิกคืนได้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spacing w:before="120"/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</w:t>
      </w:r>
      <w:r w:rsidRPr="00DE6141">
        <w:rPr>
          <w:rFonts w:ascii="CordiaUPC" w:hAnsi="CordiaUPC" w:cs="CordiaUPC" w:hint="cs"/>
          <w:sz w:val="32"/>
          <w:szCs w:val="32"/>
          <w:cs/>
        </w:rPr>
        <w:t>ปรับปรุงเส้นท่อ/</w:t>
      </w:r>
      <w:r w:rsidRPr="00DE6141">
        <w:rPr>
          <w:rFonts w:ascii="CordiaUPC" w:hAnsi="CordiaUPC" w:cs="CordiaUPC"/>
          <w:sz w:val="32"/>
          <w:szCs w:val="32"/>
          <w:cs/>
        </w:rPr>
        <w:t>เปลี่ยนท่อใหม่แทนท่อเดิม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(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  <w:r w:rsidR="00AC0453" w:rsidRPr="00DE6141">
        <w:rPr>
          <w:rFonts w:ascii="CordiaUPC" w:hAnsi="CordiaUPC" w:cs="CordiaUPC"/>
          <w:sz w:val="32"/>
          <w:szCs w:val="32"/>
        </w:rPr>
        <w:t xml:space="preserve"> </w:t>
      </w:r>
      <w:r w:rsidR="00AC0453" w:rsidRPr="00DE6141">
        <w:rPr>
          <w:rFonts w:ascii="CordiaUPC" w:hAnsi="CordiaUPC" w:cs="CordiaUPC" w:hint="cs"/>
          <w:sz w:val="32"/>
          <w:szCs w:val="32"/>
          <w:cs/>
        </w:rPr>
        <w:t>ซึ่งหมดสภาพการใช้งาน</w:t>
      </w:r>
      <w:r w:rsidR="001210A2" w:rsidRPr="00DE6141">
        <w:rPr>
          <w:rFonts w:ascii="CordiaUPC" w:hAnsi="CordiaUPC" w:cs="CordiaUPC"/>
          <w:sz w:val="32"/>
          <w:szCs w:val="32"/>
        </w:rPr>
        <w:t xml:space="preserve"> </w:t>
      </w:r>
      <w:r w:rsidR="001210A2" w:rsidRPr="00DE6141">
        <w:rPr>
          <w:rFonts w:ascii="CordiaUPC" w:hAnsi="CordiaUPC" w:cs="CordiaUPC" w:hint="cs"/>
          <w:sz w:val="32"/>
          <w:szCs w:val="32"/>
          <w:cs/>
        </w:rPr>
        <w:t>รวมถึงอุปกรณ์ประกอบท่อที่ชำรุด เช่น ประตูน้ำ หัวดับเพลิง ฯ โดยให้พิจารณาจากข้อมูลสถิติการแตกรั่ว อายุการใช้งาน ลักษณะทางชลศาสตร์เพื่อเสนอ คณะกรรมการ พิจารณาอนุมัติ</w:t>
      </w:r>
      <w:r w:rsidR="00ED2076" w:rsidRPr="00DE6141">
        <w:rPr>
          <w:rFonts w:ascii="CordiaUPC" w:hAnsi="CordiaUPC" w:cs="CordiaUPC"/>
          <w:sz w:val="32"/>
          <w:szCs w:val="32"/>
        </w:rPr>
        <w:t xml:space="preserve"> </w:t>
      </w:r>
      <w:r w:rsidR="00ED2076"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งานเปลี่ยน/เพิ่มเติม มาตรวัดน้ำหลัก อุปกรณ์ส่ง/บันทึก ข้อมูล</w:t>
      </w:r>
      <w:r w:rsidR="005A3FF4" w:rsidRPr="00DE6141">
        <w:rPr>
          <w:rFonts w:ascii="CordiaUPC" w:hAnsi="CordiaUPC" w:cs="CordiaUPC" w:hint="cs"/>
          <w:sz w:val="32"/>
          <w:szCs w:val="32"/>
          <w:cs/>
        </w:rPr>
        <w:t xml:space="preserve">ระบบ </w:t>
      </w:r>
      <w:r w:rsidR="005A3FF4" w:rsidRPr="00DE6141">
        <w:rPr>
          <w:rFonts w:ascii="CordiaUPC" w:hAnsi="CordiaUPC" w:cs="CordiaUPC"/>
          <w:sz w:val="32"/>
          <w:szCs w:val="32"/>
        </w:rPr>
        <w:t xml:space="preserve">GPRS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งานติดตั้งระบบ </w:t>
      </w:r>
      <w:r w:rsidRPr="00DE6141">
        <w:rPr>
          <w:rFonts w:ascii="CordiaUPC" w:hAnsi="CordiaUPC" w:cs="CordiaUPC"/>
          <w:sz w:val="32"/>
          <w:szCs w:val="32"/>
        </w:rPr>
        <w:t>DMA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ประตูน้ำ และวาล์วควบคุมแรงดันน้ำ</w:t>
      </w:r>
      <w:r w:rsidR="005A3FF4" w:rsidRPr="00DE6141">
        <w:rPr>
          <w:rFonts w:ascii="CordiaUPC" w:hAnsi="CordiaUPC" w:cs="CordiaUPC" w:hint="cs"/>
          <w:sz w:val="32"/>
          <w:szCs w:val="32"/>
          <w:cs/>
        </w:rPr>
        <w:t xml:space="preserve"> งานแสดงผลโดยจอ </w:t>
      </w:r>
      <w:r w:rsidR="005A3FF4" w:rsidRPr="00DE6141">
        <w:rPr>
          <w:rFonts w:ascii="CordiaUPC" w:hAnsi="CordiaUPC" w:cs="CordiaUPC"/>
          <w:sz w:val="32"/>
          <w:szCs w:val="32"/>
        </w:rPr>
        <w:t>LCD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อื่นๆ</w:t>
      </w:r>
      <w:r w:rsidRPr="00DE6141">
        <w:rPr>
          <w:rFonts w:ascii="CordiaUPC" w:hAnsi="CordiaUPC" w:cs="CordiaUPC"/>
          <w:sz w:val="32"/>
          <w:szCs w:val="32"/>
        </w:rPr>
        <w:t xml:space="preserve"> (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  <w:r w:rsidR="005276EA" w:rsidRPr="00DE6141">
        <w:rPr>
          <w:rFonts w:ascii="CordiaUPC" w:hAnsi="CordiaUPC" w:cs="CordiaUPC"/>
          <w:sz w:val="32"/>
          <w:szCs w:val="32"/>
        </w:rPr>
        <w:t xml:space="preserve"> </w:t>
      </w:r>
      <w:r w:rsidR="005276EA" w:rsidRPr="00DE6141">
        <w:rPr>
          <w:rFonts w:ascii="CordiaUPC" w:hAnsi="CordiaUPC" w:cs="CordiaUPC" w:hint="cs"/>
          <w:sz w:val="32"/>
          <w:szCs w:val="32"/>
          <w:cs/>
        </w:rPr>
        <w:t xml:space="preserve">อันทำให้ระบบ </w:t>
      </w:r>
      <w:r w:rsidR="005276EA" w:rsidRPr="00DE6141">
        <w:rPr>
          <w:rFonts w:ascii="CordiaUPC" w:hAnsi="CordiaUPC" w:cs="CordiaUPC"/>
          <w:sz w:val="32"/>
          <w:szCs w:val="32"/>
        </w:rPr>
        <w:t xml:space="preserve">DMA </w:t>
      </w:r>
      <w:r w:rsidR="005276EA" w:rsidRPr="00DE6141">
        <w:rPr>
          <w:rFonts w:ascii="CordiaUPC" w:hAnsi="CordiaUPC" w:cs="CordiaUPC" w:hint="cs"/>
          <w:sz w:val="32"/>
          <w:szCs w:val="32"/>
          <w:cs/>
        </w:rPr>
        <w:t xml:space="preserve">สมบูรณ์ </w:t>
      </w:r>
      <w:r w:rsidR="005A3FF4" w:rsidRPr="00DE6141">
        <w:rPr>
          <w:rFonts w:ascii="CordiaUPC" w:hAnsi="CordiaUPC" w:cs="CordiaUPC" w:hint="cs"/>
          <w:sz w:val="32"/>
          <w:szCs w:val="32"/>
          <w:cs/>
        </w:rPr>
        <w:t>โดยให้เสนอ คณะกรรมการ พิจารณาอนุมัติ</w:t>
      </w:r>
      <w:r w:rsidR="00ED2076" w:rsidRPr="00DE6141">
        <w:rPr>
          <w:rFonts w:ascii="CordiaUPC" w:hAnsi="CordiaUPC" w:cs="CordiaUPC"/>
          <w:sz w:val="32"/>
          <w:szCs w:val="32"/>
        </w:rPr>
        <w:t xml:space="preserve"> </w:t>
      </w:r>
      <w:r w:rsidR="00ED2076"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งานจัดทำข้อมูลท่อในระบบแผนที่ </w:t>
      </w:r>
      <w:r w:rsidRPr="00DE6141">
        <w:rPr>
          <w:rFonts w:ascii="CordiaUPC" w:hAnsi="CordiaUPC" w:cs="CordiaUPC"/>
          <w:sz w:val="32"/>
          <w:szCs w:val="32"/>
        </w:rPr>
        <w:t>GIS 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F)</w:t>
      </w:r>
      <w:r w:rsidR="00266960" w:rsidRPr="00DE6141">
        <w:rPr>
          <w:rFonts w:ascii="CordiaUPC" w:hAnsi="CordiaUPC" w:cs="CordiaUPC"/>
          <w:sz w:val="32"/>
          <w:szCs w:val="32"/>
        </w:rPr>
        <w:t xml:space="preserve"> </w:t>
      </w:r>
      <w:r w:rsidR="00266960" w:rsidRPr="00DE6141">
        <w:rPr>
          <w:rFonts w:ascii="CordiaUPC" w:hAnsi="CordiaUPC" w:cs="CordiaUPC" w:hint="cs"/>
          <w:sz w:val="32"/>
          <w:szCs w:val="32"/>
          <w:cs/>
        </w:rPr>
        <w:t xml:space="preserve">โดยผู้รับจ้างต้องดำเนินการลงข้อมูลท่อให้ </w:t>
      </w:r>
      <w:r w:rsidR="00266960" w:rsidRPr="00DE6141">
        <w:rPr>
          <w:rFonts w:ascii="CordiaUPC" w:hAnsi="CordiaUPC" w:cs="CordiaUPC"/>
          <w:sz w:val="32"/>
          <w:szCs w:val="32"/>
        </w:rPr>
        <w:t xml:space="preserve">Update </w:t>
      </w:r>
      <w:r w:rsidR="00266960" w:rsidRPr="00DE6141">
        <w:rPr>
          <w:rFonts w:ascii="CordiaUPC" w:hAnsi="CordiaUPC" w:cs="CordiaUPC" w:hint="cs"/>
          <w:sz w:val="32"/>
          <w:szCs w:val="32"/>
          <w:cs/>
        </w:rPr>
        <w:t>อยู่เสมอ</w:t>
      </w:r>
      <w:r w:rsidR="00266960" w:rsidRPr="00DE6141">
        <w:rPr>
          <w:rFonts w:ascii="CordiaUPC" w:hAnsi="CordiaUPC" w:cs="CordiaUPC"/>
          <w:sz w:val="32"/>
          <w:szCs w:val="32"/>
        </w:rPr>
        <w:t xml:space="preserve"> </w:t>
      </w:r>
      <w:r w:rsidR="00266960" w:rsidRPr="00DE6141">
        <w:rPr>
          <w:rFonts w:ascii="CordiaUPC" w:hAnsi="CordiaUPC" w:cs="CordiaUPC" w:hint="cs"/>
          <w:sz w:val="32"/>
          <w:szCs w:val="32"/>
          <w:cs/>
        </w:rPr>
        <w:t>ตลอดระยะเวลาสัญญานี้</w:t>
      </w:r>
      <w:r w:rsidR="00251525" w:rsidRPr="00DE6141">
        <w:rPr>
          <w:rFonts w:ascii="CordiaUPC" w:hAnsi="CordiaUPC" w:cs="CordiaUPC"/>
          <w:sz w:val="32"/>
          <w:szCs w:val="32"/>
        </w:rPr>
        <w:t xml:space="preserve"> </w:t>
      </w:r>
      <w:r w:rsidR="00251525" w:rsidRPr="00DE6141">
        <w:rPr>
          <w:rFonts w:ascii="CordiaUPC" w:hAnsi="CordiaUPC" w:cs="CordiaUPC" w:hint="cs"/>
          <w:sz w:val="32"/>
          <w:szCs w:val="32"/>
          <w:cs/>
        </w:rPr>
        <w:t>โดยหากไม่ปรากฏความก้าวหน้า กปภ. ของสงวนสิทธิ์ในการ</w:t>
      </w:r>
      <w:r w:rsidR="00C16053" w:rsidRPr="00DE6141">
        <w:rPr>
          <w:rFonts w:ascii="CordiaUPC" w:hAnsi="CordiaUPC" w:cs="CordiaUPC" w:hint="cs"/>
          <w:sz w:val="32"/>
          <w:szCs w:val="32"/>
          <w:cs/>
        </w:rPr>
        <w:t>จ่ายเงินเฉพาะส่วนที่ก้าวหน้า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งานจัดทำแผนที่ผู้ใช้น้ำในระบบ </w:t>
      </w:r>
      <w:r w:rsidRPr="00DE6141">
        <w:rPr>
          <w:rFonts w:ascii="CordiaUPC" w:hAnsi="CordiaUPC" w:cs="CordiaUPC"/>
          <w:sz w:val="32"/>
          <w:szCs w:val="32"/>
        </w:rPr>
        <w:t>GIS 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F)</w:t>
      </w:r>
      <w:r w:rsidR="00931BE1" w:rsidRPr="00DE6141">
        <w:rPr>
          <w:rFonts w:ascii="CordiaUPC" w:hAnsi="CordiaUPC" w:cs="CordiaUPC"/>
          <w:sz w:val="32"/>
          <w:szCs w:val="32"/>
        </w:rPr>
        <w:t xml:space="preserve">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 xml:space="preserve">โดยผู้รับจ้างต้องดำเนินการลงข้อมูลผู้ใช้น้ำให้ </w:t>
      </w:r>
      <w:r w:rsidR="00931BE1" w:rsidRPr="00DE6141">
        <w:rPr>
          <w:rFonts w:ascii="CordiaUPC" w:hAnsi="CordiaUPC" w:cs="CordiaUPC"/>
          <w:sz w:val="32"/>
          <w:szCs w:val="32"/>
        </w:rPr>
        <w:t xml:space="preserve">Update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>อยู่เสมอ</w:t>
      </w:r>
      <w:r w:rsidR="00931BE1" w:rsidRPr="00DE6141">
        <w:rPr>
          <w:rFonts w:ascii="CordiaUPC" w:hAnsi="CordiaUPC" w:cs="CordiaUPC"/>
          <w:sz w:val="32"/>
          <w:szCs w:val="32"/>
        </w:rPr>
        <w:t xml:space="preserve">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>ตลอดระยะเวลาสัญญานี้</w:t>
      </w:r>
      <w:r w:rsidR="00251525" w:rsidRPr="00DE6141">
        <w:rPr>
          <w:rFonts w:ascii="CordiaUPC" w:hAnsi="CordiaUPC" w:cs="CordiaUPC"/>
          <w:sz w:val="32"/>
          <w:szCs w:val="32"/>
        </w:rPr>
        <w:t xml:space="preserve"> </w:t>
      </w:r>
      <w:r w:rsidR="00251525" w:rsidRPr="00DE6141">
        <w:rPr>
          <w:rFonts w:ascii="CordiaUPC" w:hAnsi="CordiaUPC" w:cs="CordiaUPC" w:hint="cs"/>
          <w:sz w:val="32"/>
          <w:szCs w:val="32"/>
          <w:cs/>
        </w:rPr>
        <w:t>โดยหากไม่ปรากฏความก้าวหน้า กปภ. ของสงวนสิทธิ์</w:t>
      </w:r>
      <w:r w:rsidR="00C16053" w:rsidRPr="00DE6141">
        <w:rPr>
          <w:rFonts w:ascii="CordiaUPC" w:hAnsi="CordiaUPC" w:cs="CordiaUPC" w:hint="cs"/>
          <w:sz w:val="32"/>
          <w:szCs w:val="32"/>
          <w:cs/>
        </w:rPr>
        <w:t>ในการจ่ายเงินเฉพาะส่วนที่ก้าวหน้า</w:t>
      </w:r>
    </w:p>
    <w:p w:rsidR="006669A5" w:rsidRPr="00DE6141" w:rsidRDefault="006669A5" w:rsidP="00562820">
      <w:pPr>
        <w:numPr>
          <w:ilvl w:val="3"/>
          <w:numId w:val="60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งานจัดทำ/วิเคราะห์แบบจำลองชลศาสตร์เพื่อปรับปรุงท่อ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ไม่มี </w:t>
      </w:r>
      <w:r w:rsidR="002908CC" w:rsidRPr="00DE6141">
        <w:rPr>
          <w:rFonts w:ascii="CordiaUPC" w:hAnsi="CordiaUPC" w:cs="CordiaUPC"/>
          <w:sz w:val="32"/>
          <w:szCs w:val="32"/>
        </w:rPr>
        <w:t>Factor</w:t>
      </w:r>
      <w:r w:rsidRPr="00DE6141">
        <w:rPr>
          <w:rFonts w:ascii="CordiaUPC" w:hAnsi="CordiaUPC" w:cs="CordiaUPC"/>
          <w:sz w:val="32"/>
          <w:szCs w:val="32"/>
        </w:rPr>
        <w:t xml:space="preserve"> F)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 xml:space="preserve"> โดยผู้รับจ้างต้องดำเนินการวิเคราะห์</w:t>
      </w:r>
      <w:r w:rsidR="00931BE1" w:rsidRPr="00DE6141">
        <w:rPr>
          <w:rFonts w:ascii="CordiaUPC" w:hAnsi="CordiaUPC" w:cs="CordiaUPC"/>
          <w:sz w:val="32"/>
          <w:szCs w:val="32"/>
          <w:cs/>
        </w:rPr>
        <w:t>แบบจำลองชลศาสตร์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 xml:space="preserve">ให้ </w:t>
      </w:r>
      <w:r w:rsidR="00931BE1" w:rsidRPr="00DE6141">
        <w:rPr>
          <w:rFonts w:ascii="CordiaUPC" w:hAnsi="CordiaUPC" w:cs="CordiaUPC"/>
          <w:sz w:val="32"/>
          <w:szCs w:val="32"/>
        </w:rPr>
        <w:t xml:space="preserve">Update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>อยู่เสมอ</w:t>
      </w:r>
      <w:r w:rsidR="00931BE1" w:rsidRPr="00DE6141">
        <w:rPr>
          <w:rFonts w:ascii="CordiaUPC" w:hAnsi="CordiaUPC" w:cs="CordiaUPC"/>
          <w:sz w:val="32"/>
          <w:szCs w:val="32"/>
        </w:rPr>
        <w:t xml:space="preserve"> </w:t>
      </w:r>
      <w:r w:rsidR="00931BE1" w:rsidRPr="00DE6141">
        <w:rPr>
          <w:rFonts w:ascii="CordiaUPC" w:hAnsi="CordiaUPC" w:cs="CordiaUPC" w:hint="cs"/>
          <w:sz w:val="32"/>
          <w:szCs w:val="32"/>
          <w:cs/>
        </w:rPr>
        <w:t>ตลอดระยะเวลาสัญญานี้</w:t>
      </w:r>
      <w:r w:rsidR="00251525" w:rsidRPr="00DE6141">
        <w:rPr>
          <w:rFonts w:ascii="CordiaUPC" w:hAnsi="CordiaUPC" w:cs="CordiaUPC" w:hint="cs"/>
          <w:sz w:val="32"/>
          <w:szCs w:val="32"/>
          <w:cs/>
        </w:rPr>
        <w:t xml:space="preserve"> โดยหากไม่ปรากฏความก้าวหน้า กปภ. ของสงวนสิทธิ์</w:t>
      </w:r>
      <w:r w:rsidR="00C16053" w:rsidRPr="00DE6141">
        <w:rPr>
          <w:rFonts w:ascii="CordiaUPC" w:hAnsi="CordiaUPC" w:cs="CordiaUPC" w:hint="cs"/>
          <w:sz w:val="32"/>
          <w:szCs w:val="32"/>
          <w:cs/>
        </w:rPr>
        <w:t>ในการจ่ายเงินเฉพาะส่วนที่ก้าวหน้า</w:t>
      </w:r>
    </w:p>
    <w:p w:rsidR="006669A5" w:rsidRPr="00DE6141" w:rsidRDefault="006669A5" w:rsidP="00562820">
      <w:pPr>
        <w:numPr>
          <w:ilvl w:val="0"/>
          <w:numId w:val="59"/>
        </w:numPr>
        <w:tabs>
          <w:tab w:val="left" w:pos="1134"/>
          <w:tab w:val="left" w:pos="7088"/>
        </w:tabs>
        <w:spacing w:before="120"/>
        <w:ind w:left="567" w:firstLine="28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ค่าจ้างงานที่เป็นงบทำการ</w:t>
      </w:r>
      <w:r w:rsidRPr="00DE6141">
        <w:rPr>
          <w:rFonts w:ascii="CordiaUPC" w:hAnsi="CordiaUPC" w:cs="CordiaUPC" w:hint="cs"/>
          <w:sz w:val="32"/>
          <w:szCs w:val="32"/>
          <w:cs/>
        </w:rPr>
        <w:t>เบิกคืนได้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</w:p>
    <w:p w:rsidR="006669A5" w:rsidRPr="00DE6141" w:rsidRDefault="009A3FA2" w:rsidP="00562820">
      <w:pPr>
        <w:numPr>
          <w:ilvl w:val="3"/>
          <w:numId w:val="61"/>
        </w:numPr>
        <w:tabs>
          <w:tab w:val="clear" w:pos="2520"/>
          <w:tab w:val="num" w:pos="1701"/>
          <w:tab w:val="left" w:pos="7088"/>
        </w:tabs>
        <w:spacing w:before="120"/>
        <w:ind w:left="0" w:firstLine="1134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ค่างานซ่อมท่อทุกขนาด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โดยเป็นทั้งการซ่อมท่อที่ได้รับแจ้ง และจากการสำรวจหาท่อรั่ว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ในการดำเนินการนี้ โดยให้แจ้งให้ ผู้ควบคุมงานทราบ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9A3FA2" w:rsidRPr="00DE6141" w:rsidRDefault="009A3FA2" w:rsidP="009A3FA2">
      <w:pPr>
        <w:numPr>
          <w:ilvl w:val="3"/>
          <w:numId w:val="61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</w:t>
      </w:r>
      <w:r>
        <w:rPr>
          <w:rFonts w:ascii="CordiaUPC" w:hAnsi="CordiaUPC" w:cs="CordiaUPC" w:hint="cs"/>
          <w:sz w:val="32"/>
          <w:szCs w:val="32"/>
          <w:cs/>
        </w:rPr>
        <w:t>ค้นหา/</w:t>
      </w:r>
      <w:r w:rsidRPr="00DE6141">
        <w:rPr>
          <w:rFonts w:ascii="CordiaUPC" w:hAnsi="CordiaUPC" w:cs="CordiaUPC"/>
          <w:sz w:val="32"/>
          <w:szCs w:val="32"/>
          <w:cs/>
        </w:rPr>
        <w:t>ยกเลิกท่อเดิม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(ไม่รวมค่ารถขุด)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</w:rPr>
        <w:t xml:space="preserve">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>21)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โดยเป็นการยกเลิกท่อเดิมที่ควรยกเลิกการใช้งาน แต่ยังคงมีการใช้งานอยู่ ทั้งการขุด/สำรวจเพื่อหาท่อเดิม ซึ่งมีการประสานกับท่อใหม่ และการดำเนินการยกเลิกท่อเดิมนั้น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ในการดำเนินการนี้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โดยให้แจ้งให้ ผู้ควบคุมงานทราบ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9A3FA2" w:rsidRPr="00DE6141" w:rsidRDefault="009A3FA2" w:rsidP="009A3FA2">
      <w:pPr>
        <w:numPr>
          <w:ilvl w:val="3"/>
          <w:numId w:val="61"/>
        </w:numPr>
        <w:tabs>
          <w:tab w:val="clear" w:pos="2520"/>
          <w:tab w:val="num" w:pos="1701"/>
          <w:tab w:val="left" w:pos="7088"/>
        </w:tabs>
        <w:ind w:left="0" w:firstLine="113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ค่างานเกี่ยวกับมาตรวัดน้ำผู้ใช้น้ำ</w:t>
      </w:r>
      <w:r w:rsidRPr="00DE6141">
        <w:rPr>
          <w:rFonts w:ascii="CordiaUPC" w:hAnsi="CordiaUPC" w:cs="CordiaUPC"/>
          <w:sz w:val="32"/>
          <w:szCs w:val="32"/>
        </w:rPr>
        <w:t xml:space="preserve"> (Factor F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ภาคผนวก </w:t>
      </w:r>
      <w:r w:rsidRPr="00DE6141">
        <w:rPr>
          <w:rFonts w:ascii="CordiaUPC" w:hAnsi="CordiaUPC" w:cs="CordiaUPC"/>
          <w:sz w:val="32"/>
          <w:szCs w:val="32"/>
        </w:rPr>
        <w:t xml:space="preserve">21) </w:t>
      </w:r>
      <w:r w:rsidRPr="00DE6141">
        <w:rPr>
          <w:rFonts w:ascii="CordiaUPC" w:hAnsi="CordiaUPC" w:cs="CordiaUPC" w:hint="cs"/>
          <w:sz w:val="32"/>
          <w:szCs w:val="32"/>
          <w:cs/>
        </w:rPr>
        <w:t>โดยเป็นการดำเนินการเพื่อให้มาตรวัดน้ำที่เดินช้าจากความเป็นจริง ให้เดินเที่ยงตรง เช่น การล้าง การเปลี่ยน อื่นๆ (โดยตัวมาตรอาจขออนุมัติเบิกจาก กปภ.ข.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 w:hint="cs"/>
          <w:sz w:val="32"/>
          <w:szCs w:val="32"/>
          <w:cs/>
        </w:rPr>
        <w:t>เพื่อดำเนินการนี้</w:t>
      </w:r>
      <w:r w:rsidRPr="00DE6141">
        <w:rPr>
          <w:rFonts w:ascii="CordiaUPC" w:hAnsi="CordiaUPC" w:cs="CordiaUPC"/>
          <w:sz w:val="32"/>
          <w:szCs w:val="32"/>
        </w:rPr>
        <w:t>)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ในการดำเนินการนี้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โดยให้เสนอ คณะกรรมการ พิจารณาอนุมัติ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 w:hint="cs"/>
          <w:sz w:val="32"/>
          <w:szCs w:val="32"/>
          <w:cs/>
        </w:rPr>
        <w:t>ก่อนดำเนินการ</w:t>
      </w:r>
    </w:p>
    <w:p w:rsidR="006669A5" w:rsidRPr="00DE6141" w:rsidRDefault="006669A5" w:rsidP="006669A5">
      <w:pPr>
        <w:spacing w:before="120"/>
        <w:ind w:right="28" w:firstLine="567"/>
        <w:jc w:val="thaiDistribute"/>
        <w:rPr>
          <w:rFonts w:ascii="CordiaUPC" w:hAnsi="CordiaUPC" w:cs="CordiaUPC"/>
          <w:spacing w:val="-4"/>
          <w:sz w:val="32"/>
          <w:szCs w:val="32"/>
        </w:rPr>
      </w:pPr>
      <w:r w:rsidRPr="00DE6141">
        <w:rPr>
          <w:rFonts w:ascii="CordiaUPC" w:hAnsi="CordiaUPC" w:cs="CordiaUPC"/>
          <w:spacing w:val="-4"/>
          <w:sz w:val="32"/>
          <w:szCs w:val="32"/>
          <w:cs/>
        </w:rPr>
        <w:t>ค่าจ้างลดน้ำสูญเสียข้างต้นซึ่งผู้รับจ้างประสงค์จะเบิกจ่ายจากผู้ว่าจ้าง  ผู้รับจ้างจะต้องเสนอปริมาณงาน</w:t>
      </w:r>
      <w:r w:rsidRPr="00DE6141">
        <w:rPr>
          <w:rFonts w:ascii="CordiaUPC" w:hAnsi="CordiaUPC" w:cs="CordiaUPC"/>
          <w:sz w:val="32"/>
          <w:szCs w:val="32"/>
          <w:cs/>
        </w:rPr>
        <w:t>และค่าจ้างให้คณะกรรมการตรวจสอบและเห็นชอบก่อนดำเนินงาน  และเมื่อ</w:t>
      </w:r>
      <w:r w:rsidRPr="00DE6141">
        <w:rPr>
          <w:rFonts w:ascii="CordiaUPC" w:hAnsi="CordiaUPC" w:cs="CordiaUPC"/>
          <w:spacing w:val="-4"/>
          <w:sz w:val="32"/>
          <w:szCs w:val="32"/>
          <w:cs/>
        </w:rPr>
        <w:t>ผู้รับจ้างประสงค์จะเบิกจ่ายค่าจ้างจากผู้ว่าจ้างหลังจากดำเนินงานแล้วเสร็จ  ผู้รับจ้างจะต้องจัดทำรายละเอียดประกอบการเบิกจ่าย</w:t>
      </w:r>
      <w:r w:rsidRPr="00DE6141">
        <w:rPr>
          <w:rFonts w:ascii="CordiaUPC" w:hAnsi="CordiaUPC" w:cs="CordiaUPC"/>
          <w:sz w:val="32"/>
          <w:szCs w:val="32"/>
          <w:cs/>
        </w:rPr>
        <w:t>เงินให้ครบถ้วนทุกรายการ  เสนอคณะกรรมการเพื่อตรวจสอบและให้ความเห็นชอบทุกครั้ง</w:t>
      </w:r>
    </w:p>
    <w:p w:rsidR="007F1966" w:rsidRPr="00DE6141" w:rsidRDefault="007F1966" w:rsidP="003E44A4">
      <w:pPr>
        <w:spacing w:before="120"/>
        <w:rPr>
          <w:rFonts w:ascii="CordiaUPC" w:hAnsi="CordiaUPC" w:cs="CordiaUPC"/>
          <w:b/>
          <w:bCs/>
          <w:sz w:val="32"/>
          <w:szCs w:val="32"/>
        </w:rPr>
      </w:pPr>
    </w:p>
    <w:p w:rsidR="00760ED5" w:rsidRPr="00DE6141" w:rsidRDefault="00760ED5" w:rsidP="003E44A4">
      <w:pPr>
        <w:spacing w:before="120"/>
        <w:rPr>
          <w:rFonts w:ascii="CordiaUPC" w:hAnsi="CordiaUPC" w:cs="CordiaUPC"/>
          <w:b/>
          <w:bCs/>
          <w:sz w:val="32"/>
          <w:szCs w:val="32"/>
        </w:rPr>
        <w:sectPr w:rsidR="00760ED5" w:rsidRPr="00DE6141" w:rsidSect="00C134ED">
          <w:footnotePr>
            <w:pos w:val="beneathText"/>
          </w:footnotePr>
          <w:pgSz w:w="11905" w:h="16837"/>
          <w:pgMar w:top="1440" w:right="1106" w:bottom="1440" w:left="1440" w:header="720" w:footer="459" w:gutter="0"/>
          <w:cols w:space="720"/>
          <w:docGrid w:linePitch="360"/>
        </w:sectPr>
      </w:pPr>
    </w:p>
    <w:p w:rsidR="00F07256" w:rsidRPr="00DE6141" w:rsidRDefault="00F07256" w:rsidP="00F07256">
      <w:pPr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40"/>
          <w:szCs w:val="40"/>
          <w:cs/>
        </w:rPr>
        <w:t xml:space="preserve">ภาคผนวก </w:t>
      </w:r>
      <w:r w:rsidR="0092144D" w:rsidRPr="00DE6141">
        <w:rPr>
          <w:rFonts w:ascii="CordiaUPC" w:hAnsi="CordiaUPC" w:cs="CordiaUPC"/>
          <w:b/>
          <w:bCs/>
          <w:sz w:val="40"/>
          <w:szCs w:val="40"/>
        </w:rPr>
        <w:t>18</w:t>
      </w:r>
    </w:p>
    <w:p w:rsidR="00F07256" w:rsidRPr="00DE6141" w:rsidRDefault="00F07256" w:rsidP="008E0825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รายการ/ข้อกำหนดประกอบงานยกเลิกท่อเดิม</w:t>
      </w:r>
    </w:p>
    <w:p w:rsidR="00F07256" w:rsidRPr="00DE6141" w:rsidRDefault="00F07256" w:rsidP="008E0825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  <w:cs/>
        </w:rPr>
        <w:t>การประปาส่วนภูมิภาค เขต 1</w:t>
      </w:r>
    </w:p>
    <w:p w:rsidR="00F07256" w:rsidRPr="00DE6141" w:rsidRDefault="00F07256" w:rsidP="00F53851">
      <w:pPr>
        <w:spacing w:before="240" w:after="240"/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วัตถุประสงค์เพื่อเป็นแนวทางในการดำเนินการยกเลิกท่อเมนหลักจ่ายน้ำเดิม ซึ่งหมดสภาพการใช้งาน พร้อมกับการประสานมาตรผู้ใช้น้ำเดิมเข้ากับท่อใหม่ โดยมีการวางท่อใหม่ทดแทนอยู่แล้ว หรืออยู่ระหว่างดำเนินการวางท่อใหม่ทดแทน เพื่อให้ผู้ใช้น้ำเดิม ได้มีการประสานกับท่อใหม่ทุกราย และมีการยกเลิกท่อเดิมอย่างเด็ดขาด/ถาวร ซึ่งจะมีผลให้การบริการ การควบคุมน้ำสูญเสีย ดีขึ้น โดยให้ใช้งบทำการแต่ละประปา ในการดำเนินการ และมีแนวทางการดำเนินการ ดังนี้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กรณีมีท่อใหม่วางอยู่</w:t>
      </w:r>
      <w:r w:rsidR="00E666E7" w:rsidRPr="00DE6141">
        <w:rPr>
          <w:rFonts w:ascii="CordiaUPC" w:hAnsi="CordiaUPC" w:cs="CordiaUPC"/>
          <w:b/>
          <w:bCs/>
          <w:sz w:val="32"/>
          <w:szCs w:val="32"/>
          <w:cs/>
        </w:rPr>
        <w:t>แล้ว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 และวางซ้อนทับกับท่อเดิม</w:t>
      </w:r>
      <w:r w:rsidR="007873DB" w:rsidRPr="00DE6141">
        <w:rPr>
          <w:rFonts w:ascii="CordiaUPC" w:hAnsi="CordiaUPC" w:cs="CordiaUPC"/>
          <w:b/>
          <w:bCs/>
          <w:sz w:val="32"/>
          <w:szCs w:val="32"/>
          <w:cs/>
        </w:rPr>
        <w:t>ซึ่งต้องการยกเลิกการใช้งาน</w:t>
      </w:r>
      <w:r w:rsidR="007873DB"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873DB" w:rsidRPr="00DE6141">
        <w:rPr>
          <w:rFonts w:ascii="CordiaUPC" w:hAnsi="CordiaUPC" w:cs="CordiaUPC"/>
          <w:b/>
          <w:bCs/>
          <w:sz w:val="32"/>
          <w:szCs w:val="32"/>
          <w:cs/>
        </w:rPr>
        <w:t>ดำเนินการ ดังนี้</w:t>
      </w:r>
    </w:p>
    <w:p w:rsidR="00F07256" w:rsidRPr="00DE6141" w:rsidRDefault="007873DB" w:rsidP="00562820">
      <w:pPr>
        <w:pStyle w:val="ad"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ดำเนินการ</w:t>
      </w:r>
      <w:r w:rsidR="00850CFE" w:rsidRPr="00DE6141">
        <w:rPr>
          <w:rFonts w:ascii="CordiaUPC" w:hAnsi="CordiaUPC" w:cs="CordiaUPC"/>
          <w:sz w:val="32"/>
          <w:szCs w:val="32"/>
          <w:cs/>
        </w:rPr>
        <w:t>สำรวจ</w:t>
      </w:r>
      <w:r w:rsidRPr="00DE6141">
        <w:rPr>
          <w:rFonts w:ascii="CordiaUPC" w:hAnsi="CordiaUPC" w:cs="CordiaUPC"/>
          <w:sz w:val="32"/>
          <w:szCs w:val="32"/>
          <w:cs/>
        </w:rPr>
        <w:t>หาจุดประสานท่อใหม่กับท่อเดิม</w:t>
      </w:r>
      <w:r w:rsidR="00850CFE" w:rsidRPr="00DE6141">
        <w:rPr>
          <w:rFonts w:ascii="CordiaUPC" w:hAnsi="CordiaUPC" w:cs="CordiaUPC"/>
          <w:sz w:val="32"/>
          <w:szCs w:val="32"/>
          <w:cs/>
        </w:rPr>
        <w:t>ซึ่งต้องการยกเลิ</w:t>
      </w:r>
      <w:r w:rsidR="003B20F2" w:rsidRPr="00DE6141">
        <w:rPr>
          <w:rFonts w:ascii="CordiaUPC" w:hAnsi="CordiaUPC" w:cs="CordiaUPC"/>
          <w:sz w:val="32"/>
          <w:szCs w:val="32"/>
          <w:cs/>
        </w:rPr>
        <w:t>ก</w:t>
      </w:r>
      <w:r w:rsidR="00850CFE" w:rsidRPr="00DE6141">
        <w:rPr>
          <w:rFonts w:ascii="CordiaUPC" w:hAnsi="CordiaUPC" w:cs="CordiaUPC"/>
          <w:sz w:val="32"/>
          <w:szCs w:val="32"/>
          <w:cs/>
        </w:rPr>
        <w:t>การใช้งาน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แล้วทำการแยก</w:t>
      </w:r>
      <w:r w:rsidR="00850CFE" w:rsidRPr="00DE6141">
        <w:rPr>
          <w:rFonts w:ascii="CordiaUPC" w:hAnsi="CordiaUPC" w:cs="CordiaUPC"/>
          <w:sz w:val="32"/>
          <w:szCs w:val="32"/>
          <w:cs/>
        </w:rPr>
        <w:t>ระบบ</w:t>
      </w:r>
      <w:r w:rsidRPr="00DE6141">
        <w:rPr>
          <w:rFonts w:ascii="CordiaUPC" w:hAnsi="CordiaUPC" w:cs="CordiaUPC"/>
          <w:sz w:val="32"/>
          <w:szCs w:val="32"/>
          <w:cs/>
        </w:rPr>
        <w:t>ท่อจ่ายน้ำใหม่ และ</w:t>
      </w:r>
      <w:r w:rsidR="00850CFE" w:rsidRPr="00DE6141">
        <w:rPr>
          <w:rFonts w:ascii="CordiaUPC" w:hAnsi="CordiaUPC" w:cs="CordiaUPC"/>
          <w:sz w:val="32"/>
          <w:szCs w:val="32"/>
          <w:cs/>
        </w:rPr>
        <w:t>ระบบ</w:t>
      </w:r>
      <w:r w:rsidRPr="00DE6141">
        <w:rPr>
          <w:rFonts w:ascii="CordiaUPC" w:hAnsi="CordiaUPC" w:cs="CordiaUPC"/>
          <w:sz w:val="32"/>
          <w:szCs w:val="32"/>
          <w:cs/>
        </w:rPr>
        <w:t>ท่อจ่ายน้ำเดิม</w:t>
      </w:r>
    </w:p>
    <w:p w:rsidR="00F07256" w:rsidRPr="00DE6141" w:rsidRDefault="00F07256" w:rsidP="00562820">
      <w:pPr>
        <w:pStyle w:val="ad"/>
        <w:numPr>
          <w:ilvl w:val="0"/>
          <w:numId w:val="27"/>
        </w:numPr>
        <w:tabs>
          <w:tab w:val="left" w:pos="851"/>
        </w:tabs>
        <w:spacing w:after="240"/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หากผู้ใช้น้ำรายใดน้ำไม่ไหล ให้ดำเนินการประสานมาตรเดิมเข้ากับท่อใหม่</w:t>
      </w:r>
      <w:r w:rsidR="00E666E7" w:rsidRPr="00DE6141">
        <w:rPr>
          <w:rFonts w:ascii="CordiaUPC" w:hAnsi="CordiaUPC" w:cs="CordiaUPC"/>
          <w:sz w:val="32"/>
          <w:szCs w:val="32"/>
          <w:cs/>
        </w:rPr>
        <w:t xml:space="preserve"> ทุกราย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กรณีอยู่ระหว่างดำเนินการวางท่อใหม่ </w:t>
      </w:r>
      <w:r w:rsidR="00E666E7" w:rsidRPr="00DE6141">
        <w:rPr>
          <w:rFonts w:ascii="CordiaUPC" w:hAnsi="CordiaUPC" w:cs="CordiaUPC"/>
          <w:b/>
          <w:bCs/>
          <w:sz w:val="32"/>
          <w:szCs w:val="32"/>
          <w:cs/>
        </w:rPr>
        <w:t>และวางซ้อนทับกับท่อเดิมซึ่งต้องการยกเลิกการใช้งาน</w:t>
      </w:r>
      <w:r w:rsidR="00E666E7"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666E7" w:rsidRPr="00DE6141">
        <w:rPr>
          <w:rFonts w:ascii="CordiaUPC" w:hAnsi="CordiaUPC" w:cs="CordiaUPC"/>
          <w:b/>
          <w:bCs/>
          <w:sz w:val="32"/>
          <w:szCs w:val="32"/>
          <w:cs/>
        </w:rPr>
        <w:t>ดำเนินการ ดังนี้</w:t>
      </w:r>
    </w:p>
    <w:p w:rsidR="00F07256" w:rsidRPr="00DE6141" w:rsidRDefault="00F07256" w:rsidP="00562820">
      <w:pPr>
        <w:pStyle w:val="ad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หากผู้ใช้น้ำไม่มาก เมื่อท่อใหม่ และรัดแยก</w:t>
      </w:r>
      <w:r w:rsidR="003B20F2" w:rsidRPr="00DE6141">
        <w:rPr>
          <w:rFonts w:ascii="CordiaUPC" w:hAnsi="CordiaUPC" w:cs="CordiaUPC"/>
          <w:sz w:val="32"/>
          <w:szCs w:val="32"/>
          <w:cs/>
        </w:rPr>
        <w:t>ใหม่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พร้อมใช้งาน ให้ดำเนินการ</w:t>
      </w:r>
      <w:r w:rsidR="003B20F2" w:rsidRPr="00DE6141">
        <w:rPr>
          <w:rFonts w:ascii="CordiaUPC" w:hAnsi="CordiaUPC" w:cs="CordiaUPC"/>
          <w:sz w:val="32"/>
          <w:szCs w:val="32"/>
          <w:cs/>
        </w:rPr>
        <w:t>ตัดระบบท่อจ่ายน้ำเดิมให้ขาด แล้วดำเนินประสานกับระบบจ่ายน้ำใหม่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3B20F2" w:rsidRPr="00DE6141">
        <w:rPr>
          <w:rFonts w:ascii="CordiaUPC" w:hAnsi="CordiaUPC" w:cs="CordiaUPC"/>
          <w:sz w:val="32"/>
          <w:szCs w:val="32"/>
          <w:cs/>
        </w:rPr>
        <w:t>จากนั้น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ดำเนินการประสานกับมาตรผู้ใช้น้ำเดิม </w:t>
      </w:r>
      <w:r w:rsidR="00531923" w:rsidRPr="00DE6141">
        <w:rPr>
          <w:rFonts w:ascii="CordiaUPC" w:hAnsi="CordiaUPC" w:cs="CordiaUPC"/>
          <w:sz w:val="32"/>
          <w:szCs w:val="32"/>
          <w:cs/>
        </w:rPr>
        <w:t>เข้ากับระบบจ่ายน้ำใหม่ทุกราย</w:t>
      </w:r>
    </w:p>
    <w:p w:rsidR="00F07256" w:rsidRPr="00DE6141" w:rsidRDefault="00F07256" w:rsidP="00562820">
      <w:pPr>
        <w:pStyle w:val="ad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แต่หากผู้ใช้น้ำมาก มีความจำเป็นต้องใช้ท่อเดิมจ่ายน้ำชั่วคราว ให้ดำเนินการปิดประตูน้ำ หรือดำเนินการอุดหน้าจานตาบอดต้นทางท่อเดิม ที่จะยกเลิก พร้อมประสานท่อเมนใหม่ กับท่อเมนเดิม</w:t>
      </w:r>
      <w:r w:rsidR="0073085B" w:rsidRPr="00DE6141">
        <w:rPr>
          <w:rFonts w:ascii="CordiaUPC" w:hAnsi="CordiaUPC" w:cs="CordiaUPC"/>
          <w:sz w:val="32"/>
          <w:szCs w:val="32"/>
          <w:cs/>
        </w:rPr>
        <w:t>แบบ</w:t>
      </w:r>
      <w:r w:rsidRPr="00DE6141">
        <w:rPr>
          <w:rFonts w:ascii="CordiaUPC" w:hAnsi="CordiaUPC" w:cs="CordiaUPC"/>
          <w:sz w:val="32"/>
          <w:szCs w:val="32"/>
          <w:cs/>
        </w:rPr>
        <w:t>ชั่วคราว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ด้วยท่อ </w:t>
      </w:r>
      <w:r w:rsidRPr="00DE6141">
        <w:rPr>
          <w:rFonts w:ascii="CordiaUPC" w:hAnsi="CordiaUPC" w:cs="CordiaUPC"/>
          <w:sz w:val="32"/>
          <w:szCs w:val="32"/>
        </w:rPr>
        <w:t xml:space="preserve">PB dia. 50 </w:t>
      </w:r>
      <w:r w:rsidRPr="00DE6141">
        <w:rPr>
          <w:rFonts w:ascii="CordiaUPC" w:hAnsi="CordiaUPC" w:cs="CordiaUPC"/>
          <w:sz w:val="32"/>
          <w:szCs w:val="32"/>
          <w:cs/>
        </w:rPr>
        <w:t>มม.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จากนั้นให้ทยอยประสานมาตรผู้ใช้น้ำเดิมเข้ากับท่อใหม่ จนหมด แล้วทำการยกเลิกจุดประสานชั่วคราว และยกเลิกท่อเดิมอย่างถาวร</w:t>
      </w:r>
      <w:r w:rsidR="0073085B" w:rsidRPr="00DE6141">
        <w:rPr>
          <w:rFonts w:ascii="CordiaUPC" w:hAnsi="CordiaUPC" w:cs="CordiaUPC"/>
          <w:sz w:val="32"/>
          <w:szCs w:val="32"/>
          <w:cs/>
        </w:rPr>
        <w:t xml:space="preserve"> ต่อไป</w:t>
      </w:r>
    </w:p>
    <w:p w:rsidR="00F07256" w:rsidRPr="00DE6141" w:rsidRDefault="00DD67DD" w:rsidP="00F07256">
      <w:pPr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="00F07256" w:rsidRPr="00DE6141">
        <w:rPr>
          <w:rFonts w:ascii="CordiaUPC" w:hAnsi="CordiaUPC" w:cs="CordiaUPC"/>
          <w:b/>
          <w:bCs/>
          <w:sz w:val="32"/>
          <w:szCs w:val="32"/>
          <w:cs/>
        </w:rPr>
        <w:t>ข้อปฏิบัติการยกเลิกท่อ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ให้ดำเนินการ</w:t>
      </w:r>
      <w:r w:rsidR="0026289C" w:rsidRPr="00DE6141">
        <w:rPr>
          <w:rFonts w:ascii="CordiaUPC" w:hAnsi="CordiaUPC" w:cs="CordiaUPC"/>
          <w:sz w:val="32"/>
          <w:szCs w:val="32"/>
          <w:cs/>
        </w:rPr>
        <w:t>ตัดระบบจ่ายน้ำเดิม กับระบบจ่ายน้ำใหม่ ให้ขาดจา</w:t>
      </w:r>
      <w:r w:rsidR="00433690" w:rsidRPr="00DE6141">
        <w:rPr>
          <w:rFonts w:ascii="CordiaUPC" w:hAnsi="CordiaUPC" w:cs="CordiaUPC"/>
          <w:sz w:val="32"/>
          <w:szCs w:val="32"/>
          <w:cs/>
        </w:rPr>
        <w:t>ก</w:t>
      </w:r>
      <w:r w:rsidR="0026289C" w:rsidRPr="00DE6141">
        <w:rPr>
          <w:rFonts w:ascii="CordiaUPC" w:hAnsi="CordiaUPC" w:cs="CordiaUPC"/>
          <w:sz w:val="32"/>
          <w:szCs w:val="32"/>
          <w:cs/>
        </w:rPr>
        <w:t xml:space="preserve">กัน </w:t>
      </w:r>
      <w:r w:rsidR="0026289C" w:rsidRPr="00DE6141">
        <w:rPr>
          <w:rFonts w:ascii="CordiaUPC" w:hAnsi="CordiaUPC" w:cs="CordiaUPC"/>
          <w:sz w:val="32"/>
          <w:szCs w:val="32"/>
        </w:rPr>
        <w:t>100%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ดำเนินการทุบท่อที่ยกเลิก พร้อมถ่ายรูปประกอบ (น้ำต้องไม่ไหลจากท่อ</w:t>
      </w:r>
      <w:r w:rsidR="00515AA2" w:rsidRPr="00DE6141">
        <w:rPr>
          <w:rFonts w:ascii="CordiaUPC" w:hAnsi="CordiaUPC" w:cs="CordiaUPC"/>
          <w:sz w:val="32"/>
          <w:szCs w:val="32"/>
          <w:cs/>
        </w:rPr>
        <w:t>เดิม</w:t>
      </w:r>
      <w:r w:rsidRPr="00DE6141">
        <w:rPr>
          <w:rFonts w:ascii="CordiaUPC" w:hAnsi="CordiaUPC" w:cs="CordiaUPC"/>
          <w:sz w:val="32"/>
          <w:szCs w:val="32"/>
          <w:cs/>
        </w:rPr>
        <w:t>ซึ่งยกเลิก)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หากทุบแล้วน้ำยังคงไหลอยู่ในท่อซึ่งยกเลิก ให้ดำเนินการ</w:t>
      </w:r>
      <w:r w:rsidR="00515AA2" w:rsidRPr="00DE6141">
        <w:rPr>
          <w:rFonts w:ascii="CordiaUPC" w:hAnsi="CordiaUPC" w:cs="CordiaUPC"/>
          <w:sz w:val="32"/>
          <w:szCs w:val="32"/>
          <w:cs/>
        </w:rPr>
        <w:t>สำรวจ</w:t>
      </w:r>
      <w:r w:rsidRPr="00DE6141">
        <w:rPr>
          <w:rFonts w:ascii="CordiaUPC" w:hAnsi="CordiaUPC" w:cs="CordiaUPC"/>
          <w:sz w:val="32"/>
          <w:szCs w:val="32"/>
          <w:cs/>
        </w:rPr>
        <w:t>หา</w:t>
      </w:r>
      <w:r w:rsidR="00515AA2" w:rsidRPr="00DE6141">
        <w:rPr>
          <w:rFonts w:ascii="CordiaUPC" w:hAnsi="CordiaUPC" w:cs="CordiaUPC"/>
          <w:sz w:val="32"/>
          <w:szCs w:val="32"/>
          <w:cs/>
        </w:rPr>
        <w:t>จุดรปะสาน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เพื่อ </w:t>
      </w:r>
      <w:r w:rsidR="00515AA2" w:rsidRPr="00DE6141">
        <w:rPr>
          <w:rFonts w:ascii="CordiaUPC" w:hAnsi="CordiaUPC" w:cs="CordiaUPC"/>
          <w:sz w:val="32"/>
          <w:szCs w:val="32"/>
          <w:cs/>
        </w:rPr>
        <w:t>ดำเนินการแยกระบบจ่ายน้ำเดิม กับระบบจ่ายน้ำใหม่</w:t>
      </w:r>
      <w:r w:rsidR="00433690" w:rsidRPr="00DE6141">
        <w:rPr>
          <w:rFonts w:ascii="CordiaUPC" w:hAnsi="CordiaUPC" w:cs="CordiaUPC"/>
          <w:sz w:val="32"/>
          <w:szCs w:val="32"/>
          <w:cs/>
        </w:rPr>
        <w:t xml:space="preserve"> จนขาดจากกัน </w:t>
      </w:r>
      <w:r w:rsidR="00433690" w:rsidRPr="00DE6141">
        <w:rPr>
          <w:rFonts w:ascii="CordiaUPC" w:hAnsi="CordiaUPC" w:cs="CordiaUPC"/>
          <w:sz w:val="32"/>
          <w:szCs w:val="32"/>
        </w:rPr>
        <w:t>100%</w:t>
      </w:r>
      <w:r w:rsidR="00515AA2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โดยการสุ่มขุดหา</w:t>
      </w:r>
      <w:r w:rsidR="00433690" w:rsidRPr="00DE6141">
        <w:rPr>
          <w:rFonts w:ascii="CordiaUPC" w:hAnsi="CordiaUPC" w:cs="CordiaUPC"/>
          <w:sz w:val="32"/>
          <w:szCs w:val="32"/>
          <w:cs/>
        </w:rPr>
        <w:t>จุดประสานนี้</w:t>
      </w:r>
      <w:r w:rsidRPr="00DE6141">
        <w:rPr>
          <w:rFonts w:ascii="CordiaUPC" w:hAnsi="CordiaUPC" w:cs="CordiaUPC"/>
          <w:sz w:val="32"/>
          <w:szCs w:val="32"/>
          <w:cs/>
        </w:rPr>
        <w:t>ให้เบิกจ่ายตามจริง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(ถ่ายรูปประกอบการเบิกจ่าย)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การประสานมาตรผู้ใช้น้ำ กับท่อเมนรอง (จำนวนมาตร, ลักษณะการประสาน), การประสานท่อเมนรอง กับท่อเมนหลัก ให้คงเป็นไปตามมาตรฐาน กปภ.</w:t>
      </w:r>
    </w:p>
    <w:p w:rsidR="00F07256" w:rsidRPr="00DE6141" w:rsidRDefault="00F07256" w:rsidP="00562820">
      <w:pPr>
        <w:pStyle w:val="ad"/>
        <w:numPr>
          <w:ilvl w:val="0"/>
          <w:numId w:val="29"/>
        </w:numPr>
        <w:tabs>
          <w:tab w:val="left" w:pos="851"/>
        </w:tabs>
        <w:spacing w:after="240"/>
        <w:ind w:left="0" w:firstLine="55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ในการดำเนินการ ให้ พนง. ซึ่งได้รับการมอบหมายจาก กปภ. กำกับดูแลทุกขั้นตอน พร้อมจัดทำรายงานการดำเนินการ และลงชื่อกำกับรับรองผลการดำเนินงาน เพื่อใช้ประกอบการเบิกจ่าย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b/>
          <w:bCs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การคิดราคาค่างาน</w:t>
      </w:r>
      <w:r w:rsidRPr="00DE6141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ในการดำเนินการตาม รายการ/ข้อกำหนด นี้ เช่น </w:t>
      </w:r>
      <w:r w:rsidR="005356DB" w:rsidRPr="00DE6141">
        <w:rPr>
          <w:rFonts w:ascii="CordiaUPC" w:hAnsi="CordiaUPC" w:cs="CordiaUPC"/>
          <w:sz w:val="32"/>
          <w:szCs w:val="32"/>
          <w:cs/>
        </w:rPr>
        <w:t>แยกจุดประสานระบบจ่ายน้ำเดิม กับระบบจ่ายน้ำใหม่</w:t>
      </w:r>
      <w:r w:rsidR="00014DA6" w:rsidRPr="00DE6141">
        <w:rPr>
          <w:rFonts w:ascii="CordiaUPC" w:hAnsi="CordiaUPC" w:cs="CordiaUPC"/>
          <w:sz w:val="32"/>
          <w:szCs w:val="32"/>
          <w:cs/>
        </w:rPr>
        <w:t xml:space="preserve"> การสำรวจหาจุดประสานเดิม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การประสานท่อ การประสานมาตร การขุดดิน การซ่อมผิว และอื่นๆ ให้ประมาณราคาตามจริง เสมือนงานซ่อมท่อ เพื่อประกอบการเบิกจ่าย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จากงบเบิกจ่ายตามจริงในโครงการฯ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(ถ่ายรูปประกอบการเบิกจ่าย)</w:t>
      </w:r>
      <w:r w:rsidR="007D0F71" w:rsidRPr="00DE6141">
        <w:rPr>
          <w:rFonts w:ascii="CordiaUPC" w:hAnsi="CordiaUPC" w:cs="CordiaUPC"/>
          <w:sz w:val="32"/>
          <w:szCs w:val="32"/>
        </w:rPr>
        <w:t xml:space="preserve"> </w:t>
      </w:r>
    </w:p>
    <w:p w:rsidR="007D0F71" w:rsidRPr="00DE6141" w:rsidRDefault="007D0F71" w:rsidP="00F07256">
      <w:pPr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หมายเหตุ การสำรวจหาจุดประสานเดิม อาจไม่เจอในทุกครั้งที่สำรวจ</w:t>
      </w:r>
      <w:r w:rsidR="007A7148" w:rsidRPr="00DE6141">
        <w:rPr>
          <w:rFonts w:ascii="CordiaUPC" w:hAnsi="CordiaUPC" w:cs="CordiaUPC"/>
          <w:sz w:val="32"/>
          <w:szCs w:val="32"/>
          <w:cs/>
        </w:rPr>
        <w:t xml:space="preserve">หา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เนื่องจาก ท่ออยู่ใต้ดิน </w:t>
      </w:r>
      <w:r w:rsidR="007A7148" w:rsidRPr="00DE6141">
        <w:rPr>
          <w:rFonts w:ascii="CordiaUPC" w:hAnsi="CordiaUPC" w:cs="CordiaUPC"/>
          <w:sz w:val="32"/>
          <w:szCs w:val="32"/>
          <w:cs/>
        </w:rPr>
        <w:t>แต่ขอให้ดำเนินการด้วยความระมัดระวัง โดยสามารถเบิกจ่ายได้ตามจริง แต่ต้องมีการถ่ายรูปประกอบการเบิกจ่าย</w:t>
      </w:r>
    </w:p>
    <w:p w:rsidR="00F07256" w:rsidRPr="00DE6141" w:rsidRDefault="00F07256" w:rsidP="00C315A0">
      <w:pPr>
        <w:spacing w:before="240"/>
        <w:ind w:firstLine="567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มาตรฐานงานวางท่อ</w:t>
      </w:r>
    </w:p>
    <w:p w:rsidR="00F07256" w:rsidRPr="00DE6141" w:rsidRDefault="00F07256" w:rsidP="00F07256">
      <w:pPr>
        <w:ind w:firstLine="567"/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การดำเนินการตาม รายการ/ข้อกำหนดประกอบงานยกเลิกท่อเมนหลักจ่ายน้ำเดิม และงานประสานมาตรวัดน้ำเดิม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ทั่วไปให้ดำเนินการตามมาตรฐานงานก่อสร้าง การประปาส่วนภูมิภาค กปภ.02-2550 งานวางท่อ</w:t>
      </w:r>
    </w:p>
    <w:p w:rsidR="00F07256" w:rsidRPr="00DE6141" w:rsidRDefault="00F07256" w:rsidP="00F07256">
      <w:pPr>
        <w:ind w:firstLine="567"/>
        <w:jc w:val="right"/>
        <w:rPr>
          <w:rFonts w:ascii="CordiaUPC" w:hAnsi="CordiaUPC" w:cs="CordiaUPC"/>
          <w:b/>
          <w:bCs/>
          <w:sz w:val="32"/>
          <w:szCs w:val="32"/>
        </w:rPr>
      </w:pPr>
    </w:p>
    <w:p w:rsidR="00F07256" w:rsidRPr="00DE6141" w:rsidRDefault="00F07256" w:rsidP="00F07256">
      <w:pPr>
        <w:ind w:firstLine="567"/>
        <w:jc w:val="right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การประปาส่วนภูมิภาค เขต 1</w:t>
      </w:r>
    </w:p>
    <w:p w:rsidR="00DF3D63" w:rsidRPr="00DE6141" w:rsidRDefault="00DD67DD" w:rsidP="00DF3D63">
      <w:pPr>
        <w:pStyle w:val="a9"/>
        <w:spacing w:before="120"/>
        <w:rPr>
          <w:sz w:val="36"/>
          <w:szCs w:val="36"/>
          <w:u w:val="none"/>
        </w:rPr>
      </w:pPr>
      <w:r w:rsidRPr="00DE6141">
        <w:rPr>
          <w:cs/>
        </w:rPr>
        <w:br w:type="page"/>
      </w:r>
      <w:r w:rsidR="00DF3D63" w:rsidRPr="00DE6141">
        <w:rPr>
          <w:sz w:val="36"/>
          <w:szCs w:val="36"/>
          <w:u w:val="none"/>
          <w:cs/>
        </w:rPr>
        <w:t xml:space="preserve">ภาคผนวก </w:t>
      </w:r>
      <w:r w:rsidR="0092144D" w:rsidRPr="00DE6141">
        <w:rPr>
          <w:sz w:val="36"/>
          <w:szCs w:val="36"/>
          <w:u w:val="none"/>
        </w:rPr>
        <w:t>19</w:t>
      </w:r>
    </w:p>
    <w:p w:rsidR="00DF3D63" w:rsidRPr="00DE6141" w:rsidRDefault="00DF3D63" w:rsidP="00DF3D63">
      <w:pPr>
        <w:pStyle w:val="a9"/>
        <w:spacing w:before="120"/>
        <w:rPr>
          <w:sz w:val="36"/>
          <w:szCs w:val="36"/>
          <w:u w:val="none"/>
          <w:cs/>
        </w:rPr>
      </w:pPr>
      <w:r w:rsidRPr="00DE6141">
        <w:rPr>
          <w:sz w:val="36"/>
          <w:szCs w:val="36"/>
          <w:u w:val="none"/>
          <w:cs/>
        </w:rPr>
        <w:t>รายละเอียดประกอบงานวาง</w:t>
      </w:r>
      <w:r w:rsidR="006147D2" w:rsidRPr="00DE6141">
        <w:rPr>
          <w:sz w:val="36"/>
          <w:szCs w:val="36"/>
          <w:u w:val="none"/>
          <w:cs/>
        </w:rPr>
        <w:t>ท่อ</w:t>
      </w:r>
    </w:p>
    <w:p w:rsidR="00DF3D63" w:rsidRPr="00DE6141" w:rsidRDefault="001B165B" w:rsidP="001B165B">
      <w:pPr>
        <w:tabs>
          <w:tab w:val="left" w:pos="426"/>
          <w:tab w:val="left" w:pos="2268"/>
          <w:tab w:val="left" w:pos="6237"/>
        </w:tabs>
        <w:spacing w:after="240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 w:hint="cs"/>
          <w:b/>
          <w:bCs/>
          <w:sz w:val="32"/>
          <w:szCs w:val="32"/>
          <w:cs/>
        </w:rPr>
        <w:t xml:space="preserve">การประปาส่วนภูมิภาคเขต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</w:p>
    <w:p w:rsidR="00294A74" w:rsidRPr="00DE6141" w:rsidRDefault="00294A74" w:rsidP="00562820">
      <w:pPr>
        <w:numPr>
          <w:ilvl w:val="0"/>
          <w:numId w:val="43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โดยทั่วไปโครงการ</w:t>
      </w:r>
      <w:r w:rsidR="00D80DC9" w:rsidRPr="00DE6141">
        <w:rPr>
          <w:rFonts w:ascii="CordiaUPC" w:hAnsi="CordiaUPC" w:cs="CordiaUPC"/>
          <w:sz w:val="32"/>
          <w:szCs w:val="32"/>
          <w:cs/>
        </w:rPr>
        <w:t>ปรับปรุงท่อนี้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กำหนดให้ใช้ท่อ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และ ท่อ </w:t>
      </w:r>
      <w:r w:rsidRPr="00DE6141">
        <w:rPr>
          <w:rFonts w:ascii="CordiaUPC" w:hAnsi="CordiaUPC" w:cs="CordiaUPC"/>
          <w:sz w:val="32"/>
          <w:szCs w:val="32"/>
        </w:rPr>
        <w:t>P</w:t>
      </w:r>
      <w:r w:rsidRPr="00DE6141">
        <w:rPr>
          <w:rFonts w:ascii="CordiaUPC" w:hAnsi="CordiaUPC" w:cs="CordiaUPC"/>
          <w:bCs/>
          <w:sz w:val="32"/>
          <w:szCs w:val="32"/>
        </w:rPr>
        <w:t xml:space="preserve">B </w:t>
      </w:r>
      <w:r w:rsidRPr="00DE6141">
        <w:rPr>
          <w:rFonts w:ascii="CordiaUPC" w:hAnsi="CordiaUPC" w:cs="CordiaUPC"/>
          <w:sz w:val="32"/>
          <w:szCs w:val="32"/>
          <w:cs/>
        </w:rPr>
        <w:t>เท่านั้น</w:t>
      </w:r>
      <w:r w:rsidR="00D80DC9" w:rsidRPr="00DE6141">
        <w:rPr>
          <w:rFonts w:ascii="CordiaUPC" w:hAnsi="CordiaUPC" w:cs="CordiaUPC"/>
          <w:sz w:val="32"/>
          <w:szCs w:val="32"/>
          <w:cs/>
        </w:rPr>
        <w:t xml:space="preserve"> ส่วนการซ่อมท่ออนุโลมให้ใช้ท่อชนิดอื่น ได้ตามตามจำเป็นขึ้นอยู่กับดุลพินิจของผู้ควบคุมงาน</w:t>
      </w:r>
    </w:p>
    <w:p w:rsidR="00BB5DAD" w:rsidRPr="00DE6141" w:rsidRDefault="00DF3D63" w:rsidP="00562820">
      <w:pPr>
        <w:numPr>
          <w:ilvl w:val="0"/>
          <w:numId w:val="43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รับจ้างจะต้องจัดหาวัสดุ ตลอดจนเครื่องมือเครื่องใช้และช่างฝีมือดีมาดำเนินการด้วยทุนทรัพย์ของผู้รับจ้างเองทั้งสิ้น วัสดุต่างๆ ที่นำมาใช้เพื่องานนี้จะต้องเป็นไปตามมาตรฐานอุตสาหกรรม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มอก</w:t>
      </w:r>
      <w:r w:rsidRPr="00DE6141">
        <w:rPr>
          <w:rFonts w:ascii="CordiaUPC" w:hAnsi="CordiaUPC" w:cs="CordiaUPC"/>
          <w:sz w:val="32"/>
          <w:szCs w:val="32"/>
        </w:rPr>
        <w:t xml:space="preserve">.) </w:t>
      </w:r>
      <w:r w:rsidRPr="00DE6141">
        <w:rPr>
          <w:rFonts w:ascii="CordiaUPC" w:hAnsi="CordiaUPC" w:cs="CordiaUPC"/>
          <w:sz w:val="32"/>
          <w:szCs w:val="32"/>
          <w:cs/>
        </w:rPr>
        <w:t>และหรือตามที่  การประปาส่วนภูมิภาคกำหนด</w:t>
      </w:r>
    </w:p>
    <w:p w:rsidR="006147D2" w:rsidRPr="00DE6141" w:rsidRDefault="006147D2" w:rsidP="00562820">
      <w:pPr>
        <w:numPr>
          <w:ilvl w:val="0"/>
          <w:numId w:val="43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ในขณะทำการก่อสร้างหรือขุดประสานวางท่อประปา ผู้รับจ้างจะต้องจัดทำป้ายเครื่องหมายสัญญาณ ฯลฯ  ตาม  ระเบียบรายละเอียดของสำนักงานคณะกรรมการป้องกันอุบัติภัยแห่งชาติ</w:t>
      </w:r>
    </w:p>
    <w:p w:rsidR="00BB5DAD" w:rsidRPr="00DE6141" w:rsidRDefault="006147D2" w:rsidP="00562820">
      <w:pPr>
        <w:pStyle w:val="a5"/>
        <w:numPr>
          <w:ilvl w:val="0"/>
          <w:numId w:val="43"/>
        </w:num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  <w:lang w:bidi="th-TH"/>
        </w:rPr>
        <w:t xml:space="preserve">ในระยะเวลา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>ปี ภายหลังจากที่ได้รับมอบงานตามสัญญาแล้วหากเกิดความเสียหายอันเป็นผลเนื่องมาจากความ บกพร่องของผู้รับจ้าง จะเป็นโดยทำไว้ไม่เรียบร้อยหรือใช้สิ่งของไม่ดีหรือไม่ถูกต้องตามหลักวิชาการ ผู้รับจ้างจะต้องเป็นผู้รับผิดชอบและจะต้องรีบดำเนินการแก้ไขซ่อมแซมทันทีหลังจากที่ได้รับแจ้งโดยไม่คิดมูลค่าแต่ประการใด</w:t>
      </w:r>
    </w:p>
    <w:p w:rsidR="00F004D7" w:rsidRPr="00DE6141" w:rsidRDefault="00F004D7" w:rsidP="00562820">
      <w:pPr>
        <w:pStyle w:val="a5"/>
        <w:numPr>
          <w:ilvl w:val="0"/>
          <w:numId w:val="43"/>
        </w:num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  <w:lang w:bidi="th-TH"/>
        </w:rPr>
        <w:t>ในขณะปฏิบัติงาน หากแบบแปลนและรายการใดไม่ชัดเจนหรือจะขอเปลี่ยนแปลง ผู้รับจ้างจะต้องขอคำวินิจฉัย จากคณะกรรมการตรวจการจ้างหรือผู้แทนของผู้ว่าจ้าง และจะต้องได้รับความเห็นชอบโดยมีคำสั่งเป็นลายลักษณ์อักษรเสียก่อน  จึงจะลงมือดำเนินการได้</w:t>
      </w:r>
    </w:p>
    <w:p w:rsidR="00F004D7" w:rsidRPr="00DE6141" w:rsidRDefault="00F004D7" w:rsidP="00562820">
      <w:pPr>
        <w:pStyle w:val="a5"/>
        <w:numPr>
          <w:ilvl w:val="0"/>
          <w:numId w:val="43"/>
        </w:num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  <w:lang w:bidi="th-TH"/>
        </w:rPr>
        <w:t xml:space="preserve">ความเสียหายใด ๆ ที่เกิดขึ้น เนื่องมาจากการขุดดินวางท่อ ผู้รับจ้างจะต้องเป็นผู้รับผิดชอบโดยจะต้องดำเนินการซ่อมแซมให้อยู่ในสภาพเดิมทั้งสิ้น และหากงานวางท่อจำเป็นจะต้องผ่านที่ดินของส่วนราชการต่าง ๆ  การประปาส่วนภูมิภาคเขต </w:t>
      </w:r>
      <w:r w:rsidRPr="00DE6141">
        <w:rPr>
          <w:rFonts w:ascii="CordiaUPC" w:hAnsi="CordiaUPC" w:cs="CordiaUPC"/>
          <w:sz w:val="32"/>
          <w:szCs w:val="32"/>
          <w:rtl/>
          <w:cs/>
        </w:rPr>
        <w:t xml:space="preserve">1 </w:t>
      </w:r>
      <w:r w:rsidRPr="00DE6141">
        <w:rPr>
          <w:rFonts w:ascii="CordiaUPC" w:hAnsi="CordiaUPC" w:cs="CordiaUPC"/>
          <w:sz w:val="32"/>
          <w:szCs w:val="32"/>
          <w:rtl/>
          <w:cs/>
          <w:lang w:bidi="th-TH"/>
        </w:rPr>
        <w:t>จะเป็นผู้ช่วยเหลือในการติดต่อขออนุญาตให้ โดยผู้รับจ้างจะต้องปฏิบัติตามกฎข้อบังคับว่าด้วยการวางท่อในเขตที่ดินของส่วนราชการนั้นๆ โดยค่าใช้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>จ่ายต่างๆ ในการดำเนินการเป็นของผู้รับจ้างเองทั้งสิ้น</w:t>
      </w:r>
    </w:p>
    <w:p w:rsidR="00F004D7" w:rsidRPr="00DE6141" w:rsidRDefault="00F004D7" w:rsidP="00562820">
      <w:pPr>
        <w:pStyle w:val="a5"/>
        <w:numPr>
          <w:ilvl w:val="0"/>
          <w:numId w:val="43"/>
        </w:num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  <w:lang w:bidi="th-TH"/>
        </w:rPr>
        <w:t>ท่อ พีวีซี จะต้องมีคุณสมบัติตามมาตรฐานผลิตภัณฑ์อุตสาหกรรม มอก</w:t>
      </w:r>
      <w:r w:rsidRPr="00DE6141">
        <w:rPr>
          <w:rFonts w:ascii="CordiaUPC" w:hAnsi="CordiaUPC" w:cs="CordiaUPC"/>
          <w:sz w:val="32"/>
          <w:szCs w:val="32"/>
          <w:rtl/>
          <w:cs/>
        </w:rPr>
        <w:t xml:space="preserve">.17 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 xml:space="preserve">ท่อพีวีซีแข็งสำหรับใช้เป็นท่อน้ำดื่มและความถ่วงจำเพาะของท่อต้องไม่เกิน </w:t>
      </w:r>
      <w:r w:rsidRPr="00DE6141">
        <w:rPr>
          <w:rFonts w:ascii="CordiaUPC" w:hAnsi="CordiaUPC" w:cs="CordiaUPC"/>
          <w:sz w:val="32"/>
          <w:szCs w:val="32"/>
          <w:rtl/>
          <w:cs/>
        </w:rPr>
        <w:t xml:space="preserve">1.43 </w:t>
      </w:r>
      <w:r w:rsidRPr="00DE6141">
        <w:rPr>
          <w:rFonts w:ascii="CordiaUPC" w:hAnsi="CordiaUPC" w:cs="CordiaUPC"/>
          <w:sz w:val="32"/>
          <w:szCs w:val="32"/>
          <w:rtl/>
          <w:cs/>
          <w:lang w:bidi="th-TH"/>
        </w:rPr>
        <w:t xml:space="preserve">โดยขนาดตั้งแต่ </w:t>
      </w:r>
      <w:r w:rsidRPr="00DE6141">
        <w:rPr>
          <w:rFonts w:ascii="CordiaUPC" w:hAnsi="CordiaUPC" w:cs="CordiaUPC"/>
          <w:sz w:val="32"/>
          <w:szCs w:val="32"/>
        </w:rPr>
        <w:sym w:font="Symbol" w:char="F0C6"/>
      </w:r>
      <w:r w:rsidRPr="00DE6141">
        <w:rPr>
          <w:rFonts w:ascii="CordiaUPC" w:hAnsi="CordiaUPC" w:cs="CordiaUPC"/>
          <w:sz w:val="32"/>
          <w:szCs w:val="32"/>
        </w:rPr>
        <w:t xml:space="preserve"> 100 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>มม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  <w:lang w:bidi="th-TH"/>
        </w:rPr>
        <w:t>ขึ้นไป กำหนดให้ใช้ท่อ พีวีซี ชนิดต่อด้วยแหวนยาง และอุปกรณ์เหล็กหล่อที่ใช้ประกอบกับท่อ พีวีซี ให้ใช้อุปกรณ์เหล็กหล่อสำหรับท่อ พีวีซี แทนได้ และหรือตามที่ระบุในแบบแปลน</w:t>
      </w:r>
    </w:p>
    <w:p w:rsidR="00DF3D63" w:rsidRPr="00DE6141" w:rsidRDefault="00DF3D63" w:rsidP="00562820">
      <w:pPr>
        <w:numPr>
          <w:ilvl w:val="0"/>
          <w:numId w:val="45"/>
        </w:numPr>
        <w:tabs>
          <w:tab w:val="clear" w:pos="720"/>
        </w:tabs>
        <w:suppressAutoHyphens w:val="0"/>
        <w:ind w:left="284" w:hanging="284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การวางท่อข้ามถนนและวางลอดท่อปลอก กำหนดให้มีระยะห่างระหว่างปลายท่อปลอกแต่ละด้านถึงหน้าจาน ไม่น้อยกว่า </w:t>
      </w:r>
      <w:r w:rsidRPr="00DE6141">
        <w:rPr>
          <w:rFonts w:ascii="CordiaUPC" w:hAnsi="CordiaUPC" w:cs="CordiaUPC"/>
          <w:sz w:val="32"/>
          <w:szCs w:val="32"/>
        </w:rPr>
        <w:t xml:space="preserve">0.70 </w:t>
      </w:r>
      <w:r w:rsidRPr="00DE6141">
        <w:rPr>
          <w:rFonts w:ascii="CordiaUPC" w:hAnsi="CordiaUPC" w:cs="CordiaUPC"/>
          <w:sz w:val="32"/>
          <w:szCs w:val="32"/>
          <w:cs/>
        </w:rPr>
        <w:t>เมตร และหรือตามสภาพความเป็นจริงของพื้นที่ และทำการอุดปลายท่อปลอกด้วยทรายหยาบ    ทั้งสองด้านจนเต็ม</w:t>
      </w:r>
    </w:p>
    <w:p w:rsidR="00DF3D63" w:rsidRPr="00DE6141" w:rsidRDefault="00BB5DAD" w:rsidP="00294A74">
      <w:pPr>
        <w:tabs>
          <w:tab w:val="left" w:pos="426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br w:type="page"/>
      </w:r>
    </w:p>
    <w:p w:rsidR="00DF3D63" w:rsidRPr="00DE6141" w:rsidRDefault="00DF3D63" w:rsidP="00562820">
      <w:pPr>
        <w:numPr>
          <w:ilvl w:val="0"/>
          <w:numId w:val="44"/>
        </w:numPr>
        <w:suppressAutoHyphens w:val="0"/>
        <w:spacing w:before="1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อุปกรณ์ประกอบท่อ </w:t>
      </w:r>
      <w:r w:rsidRPr="00DE6141">
        <w:rPr>
          <w:rFonts w:ascii="CordiaUPC" w:hAnsi="CordiaUPC" w:cs="CordiaUPC"/>
          <w:sz w:val="32"/>
          <w:szCs w:val="32"/>
        </w:rPr>
        <w:t xml:space="preserve">PVC </w:t>
      </w:r>
      <w:r w:rsidRPr="00DE6141">
        <w:rPr>
          <w:rFonts w:ascii="CordiaUPC" w:hAnsi="CordiaUPC" w:cs="CordiaUPC"/>
          <w:sz w:val="32"/>
          <w:szCs w:val="32"/>
          <w:cs/>
        </w:rPr>
        <w:t>กำหนดให้ใช้เหล็กหล่อชนิดปลายปากระฆัง ถ้าไม่สามารถใช้ได้</w:t>
      </w:r>
      <w:r w:rsidR="00264D24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กำหนดให้ใช้ชนิดหน้าจาน</w:t>
      </w:r>
    </w:p>
    <w:p w:rsidR="00DF3D63" w:rsidRPr="00DE6141" w:rsidRDefault="00DF3D63" w:rsidP="00562820">
      <w:pPr>
        <w:pStyle w:val="20"/>
        <w:numPr>
          <w:ilvl w:val="0"/>
          <w:numId w:val="44"/>
        </w:numPr>
        <w:tabs>
          <w:tab w:val="clear" w:pos="450"/>
          <w:tab w:val="clear" w:pos="6000"/>
        </w:tabs>
        <w:suppressAutoHyphens w:val="0"/>
        <w:ind w:right="0"/>
        <w:rPr>
          <w:rFonts w:ascii="CordiaUPC" w:hAnsi="CordiaUPC" w:cs="CordiaUPC"/>
        </w:rPr>
      </w:pPr>
      <w:r w:rsidRPr="00DE6141">
        <w:rPr>
          <w:rFonts w:ascii="CordiaUPC" w:hAnsi="CordiaUPC" w:cs="CordiaUPC"/>
          <w:cs/>
        </w:rPr>
        <w:t xml:space="preserve">เฉพาะจุดประสานท่อเมนใหม่กับท่อเมนเดิมทุกจุดในแบบแปลน เมื่อขุดดินถึงท่อเมนเดิมแล้ว ให้ถ่ายรูปไว้ </w:t>
      </w:r>
      <w:r w:rsidRPr="00DE6141">
        <w:rPr>
          <w:rFonts w:ascii="CordiaUPC" w:hAnsi="CordiaUPC" w:cs="CordiaUPC"/>
        </w:rPr>
        <w:t xml:space="preserve">1 </w:t>
      </w:r>
      <w:r w:rsidRPr="00DE6141">
        <w:rPr>
          <w:rFonts w:ascii="CordiaUPC" w:hAnsi="CordiaUPC" w:cs="CordiaUPC"/>
          <w:cs/>
        </w:rPr>
        <w:t xml:space="preserve">รูป เมื่อประสานท่อเมนเดิมกับท่อเมนใหม่แล้ว ให้สูบน้ำให้แห้งแล้วถ่ายรูปไว้ </w:t>
      </w:r>
      <w:r w:rsidRPr="00DE6141">
        <w:rPr>
          <w:rFonts w:ascii="CordiaUPC" w:hAnsi="CordiaUPC" w:cs="CordiaUPC"/>
        </w:rPr>
        <w:t xml:space="preserve">1 </w:t>
      </w:r>
      <w:r w:rsidRPr="00DE6141">
        <w:rPr>
          <w:rFonts w:ascii="CordiaUPC" w:hAnsi="CordiaUPC" w:cs="CordiaUPC"/>
          <w:cs/>
        </w:rPr>
        <w:t>รูป และเมื่อทำการตัดอุดท่อเมนเดิม</w:t>
      </w:r>
      <w:r w:rsidRPr="00DE6141">
        <w:rPr>
          <w:rFonts w:ascii="CordiaUPC" w:hAnsi="CordiaUPC" w:cs="CordiaUPC"/>
        </w:rPr>
        <w:t>(</w:t>
      </w:r>
      <w:r w:rsidRPr="00DE6141">
        <w:rPr>
          <w:rFonts w:ascii="CordiaUPC" w:hAnsi="CordiaUPC" w:cs="CordiaUPC"/>
          <w:cs/>
        </w:rPr>
        <w:t>กรณีงานปรับปรุงฯ</w:t>
      </w:r>
      <w:r w:rsidRPr="00DE6141">
        <w:rPr>
          <w:rFonts w:ascii="CordiaUPC" w:hAnsi="CordiaUPC" w:cs="CordiaUPC"/>
        </w:rPr>
        <w:t>)</w:t>
      </w:r>
      <w:r w:rsidRPr="00DE6141">
        <w:rPr>
          <w:rFonts w:ascii="CordiaUPC" w:hAnsi="CordiaUPC" w:cs="CordiaUPC"/>
          <w:cs/>
        </w:rPr>
        <w:t xml:space="preserve">จะต้องถ่ายรูปแสดงการตัดอุดไว้อีก </w:t>
      </w:r>
      <w:r w:rsidRPr="00DE6141">
        <w:rPr>
          <w:rFonts w:ascii="CordiaUPC" w:hAnsi="CordiaUPC" w:cs="CordiaUPC"/>
        </w:rPr>
        <w:t xml:space="preserve">1 </w:t>
      </w:r>
      <w:r w:rsidRPr="00DE6141">
        <w:rPr>
          <w:rFonts w:ascii="CordiaUPC" w:hAnsi="CordiaUPC" w:cs="CordiaUPC"/>
          <w:cs/>
        </w:rPr>
        <w:t xml:space="preserve">รูป โดยให้แนบรูปถ่ายดังกล่าวข้างต้น มาพร้อมกับแบบแสดงการติดตั้งจริง </w:t>
      </w:r>
      <w:r w:rsidRPr="00DE6141">
        <w:rPr>
          <w:rFonts w:ascii="CordiaUPC" w:hAnsi="CordiaUPC" w:cs="CordiaUPC"/>
        </w:rPr>
        <w:t xml:space="preserve">(ASBUILT  DRAWING) </w:t>
      </w:r>
      <w:r w:rsidRPr="00DE6141">
        <w:rPr>
          <w:rFonts w:ascii="CordiaUPC" w:hAnsi="CordiaUPC" w:cs="CordiaUPC"/>
          <w:cs/>
        </w:rPr>
        <w:t xml:space="preserve">เมื่องานแล้วเสร็จทุกครั้ง  </w:t>
      </w:r>
    </w:p>
    <w:p w:rsidR="00DF3D63" w:rsidRPr="00DE6141" w:rsidRDefault="00DF3D63" w:rsidP="00562820">
      <w:pPr>
        <w:numPr>
          <w:ilvl w:val="0"/>
          <w:numId w:val="44"/>
        </w:numPr>
        <w:suppressAutoHyphens w:val="0"/>
        <w:ind w:left="43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รายละเอียดแบบมาตรฐานประกอบงานวางท่อและอื่นๆปี พ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>ศ</w:t>
      </w:r>
      <w:r w:rsidRPr="00DE6141">
        <w:rPr>
          <w:rFonts w:ascii="CordiaUPC" w:hAnsi="CordiaUPC" w:cs="CordiaUPC"/>
          <w:sz w:val="32"/>
          <w:szCs w:val="32"/>
        </w:rPr>
        <w:t xml:space="preserve">.2550 </w:t>
      </w:r>
      <w:r w:rsidRPr="00DE6141">
        <w:rPr>
          <w:rFonts w:ascii="CordiaUPC" w:hAnsi="CordiaUPC" w:cs="CordiaUPC"/>
          <w:sz w:val="32"/>
          <w:szCs w:val="32"/>
          <w:cs/>
        </w:rPr>
        <w:t>และมาตรฐานงานก่อสร้าง กปภ</w:t>
      </w:r>
      <w:r w:rsidRPr="00DE6141">
        <w:rPr>
          <w:rFonts w:ascii="CordiaUPC" w:hAnsi="CordiaUPC" w:cs="CordiaUPC"/>
          <w:sz w:val="32"/>
          <w:szCs w:val="32"/>
        </w:rPr>
        <w:t>.2550</w:t>
      </w:r>
      <w:r w:rsidR="00BB5DAD"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ให้ถือว่าเป็นส่วนหนึ่งของสัญญาจ้างเหมานี้ด้วย            </w:t>
      </w:r>
    </w:p>
    <w:p w:rsidR="00BB5DAD" w:rsidRPr="00DE6141" w:rsidRDefault="00BB5DAD" w:rsidP="00562820">
      <w:pPr>
        <w:numPr>
          <w:ilvl w:val="0"/>
          <w:numId w:val="44"/>
        </w:numPr>
        <w:suppressAutoHyphens w:val="0"/>
        <w:ind w:left="43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การจ่ายเงิน ผู้ว่าจ้างจะจ่ายเงินให้ ต่อเมื่อผู้รับจ้างได้ทำงานจ้างแล้วเสร็จครบถ้วนถูกต้องตามแบบแปลนและงวดงานตามสัญญาทุกประการ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แบ่งงวดงานการจ่ายเงินจ่ายเงินตามผลงาน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เงื่อนไขหลักเกณฑ์ประเภทงานก่อสร้างสูตรวิธีการคำนวณที่ใช้กับสัญญาแบบปรับราคาได้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 xml:space="preserve">ค่า </w:t>
      </w:r>
      <w:r w:rsidRPr="00DE6141">
        <w:rPr>
          <w:rFonts w:ascii="CordiaUPC" w:hAnsi="CordiaUPC" w:cs="CordiaUPC"/>
          <w:sz w:val="32"/>
          <w:szCs w:val="32"/>
        </w:rPr>
        <w:t xml:space="preserve">K)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 </w:t>
      </w:r>
      <w:r w:rsidRPr="00DE6141">
        <w:rPr>
          <w:rFonts w:ascii="CordiaUPC" w:hAnsi="CordiaUPC" w:cs="CordiaUPC"/>
          <w:sz w:val="32"/>
          <w:szCs w:val="32"/>
        </w:rPr>
        <w:t xml:space="preserve">4  </w:t>
      </w:r>
      <w:r w:rsidRPr="00DE6141">
        <w:rPr>
          <w:rFonts w:ascii="CordiaUPC" w:hAnsi="CordiaUPC" w:cs="CordiaUPC"/>
          <w:sz w:val="32"/>
          <w:szCs w:val="32"/>
          <w:cs/>
        </w:rPr>
        <w:t>หน้า สำหรับงานวางท่อฯ และจำนวน</w:t>
      </w:r>
      <w:r w:rsidRPr="00DE6141">
        <w:rPr>
          <w:rFonts w:ascii="CordiaUPC" w:hAnsi="CordiaUPC" w:cs="CordiaUPC"/>
          <w:sz w:val="32"/>
          <w:szCs w:val="32"/>
        </w:rPr>
        <w:t xml:space="preserve"> 11 </w:t>
      </w:r>
      <w:r w:rsidRPr="00DE6141">
        <w:rPr>
          <w:rFonts w:ascii="CordiaUPC" w:hAnsi="CordiaUPC" w:cs="CordiaUPC"/>
          <w:sz w:val="32"/>
          <w:szCs w:val="32"/>
          <w:cs/>
        </w:rPr>
        <w:t>หน้า สำหรับงานก่อสร้างอื่นๆตามที่กำหนดตามมติคณะรัฐมนตรี</w:t>
      </w:r>
    </w:p>
    <w:p w:rsidR="00F004D7" w:rsidRPr="00DE6141" w:rsidRDefault="00F004D7" w:rsidP="00562820">
      <w:pPr>
        <w:numPr>
          <w:ilvl w:val="0"/>
          <w:numId w:val="44"/>
        </w:numPr>
        <w:suppressAutoHyphens w:val="0"/>
        <w:ind w:left="435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การส่งมอบงานงวดสุดท้าย ผู้รับจ้างจะต้องจัดส่งเอกสาร ซึ่งถือเป็นส่วนหนึ่งของสัญญาจ้าง ดังนี้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ind w:left="851" w:hanging="43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>ASBUILT  DRAWING (</w:t>
      </w:r>
      <w:r w:rsidRPr="00DE6141">
        <w:rPr>
          <w:rFonts w:ascii="CordiaUPC" w:hAnsi="CordiaUPC" w:cs="CordiaUPC"/>
          <w:sz w:val="32"/>
          <w:szCs w:val="32"/>
          <w:cs/>
        </w:rPr>
        <w:t>แบบแสดงการติดตั้งจริง</w:t>
      </w:r>
      <w:r w:rsidRPr="00DE6141">
        <w:rPr>
          <w:rFonts w:ascii="CordiaUPC" w:hAnsi="CordiaUPC" w:cs="CordiaUPC"/>
          <w:sz w:val="32"/>
          <w:szCs w:val="32"/>
        </w:rPr>
        <w:t xml:space="preserve">)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เป็นต้นฉบับกระดาษไข จำนวน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ชุด และแบบ  พิมพ์เขียว จำนวน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ชุด กำหนดให้ทำการเขียน </w:t>
      </w:r>
      <w:r w:rsidRPr="00DE6141">
        <w:rPr>
          <w:rFonts w:ascii="CordiaUPC" w:hAnsi="CordiaUPC" w:cs="CordiaUPC"/>
          <w:sz w:val="32"/>
          <w:szCs w:val="32"/>
        </w:rPr>
        <w:t xml:space="preserve">ASBUILT  DRAWING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โดยใช้ </w:t>
      </w:r>
      <w:r w:rsidRPr="00DE6141">
        <w:rPr>
          <w:rFonts w:ascii="CordiaUPC" w:hAnsi="CordiaUPC" w:cs="CordiaUPC"/>
          <w:sz w:val="32"/>
          <w:szCs w:val="32"/>
        </w:rPr>
        <w:t xml:space="preserve">ACAD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รายละเอียดแนวการวางท่อใช้มาตราส่วน </w:t>
      </w:r>
      <w:r w:rsidRPr="00DE6141">
        <w:rPr>
          <w:rFonts w:ascii="CordiaUPC" w:hAnsi="CordiaUPC" w:cs="CordiaUPC"/>
          <w:sz w:val="32"/>
          <w:szCs w:val="32"/>
        </w:rPr>
        <w:t xml:space="preserve">1 : 1000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พร้อมส่งข้อมูลในรูปแบบแผ่น  </w:t>
      </w:r>
      <w:r w:rsidRPr="00DE6141">
        <w:rPr>
          <w:rFonts w:ascii="CordiaUPC" w:hAnsi="CordiaUPC" w:cs="CordiaUPC"/>
          <w:sz w:val="32"/>
          <w:szCs w:val="32"/>
        </w:rPr>
        <w:t xml:space="preserve">CD-RW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จำนวน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>ชุด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ใบรับรองการทดสอบอุปกรณ์ของกองเทคนิคก่อสร้าง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ใบสีชมพู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ใบรับรองอุปกรณ์ที่ได้มาตรฐานอุตสาหกรรม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มอก</w:t>
      </w:r>
      <w:r w:rsidRPr="00DE6141">
        <w:rPr>
          <w:rFonts w:ascii="CordiaUPC" w:hAnsi="CordiaUPC" w:cs="CordiaUPC"/>
          <w:sz w:val="32"/>
          <w:szCs w:val="32"/>
        </w:rPr>
        <w:t xml:space="preserve">.) </w:t>
      </w:r>
      <w:r w:rsidRPr="00DE6141">
        <w:rPr>
          <w:rFonts w:ascii="CordiaUPC" w:hAnsi="CordiaUPC" w:cs="CordiaUPC"/>
          <w:sz w:val="32"/>
          <w:szCs w:val="32"/>
          <w:cs/>
        </w:rPr>
        <w:t>ที่ใช้ในการวางท่อ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รายละเอียดการทดสอบแรงดันน้ำในเส้นท่อ</w:t>
      </w:r>
    </w:p>
    <w:p w:rsidR="00DF3D63" w:rsidRPr="00DE6141" w:rsidRDefault="00DF3D63" w:rsidP="00562820">
      <w:pPr>
        <w:numPr>
          <w:ilvl w:val="0"/>
          <w:numId w:val="41"/>
        </w:numPr>
        <w:tabs>
          <w:tab w:val="left" w:pos="426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หนังสือส่งมอบท่อ </w:t>
      </w:r>
      <w:r w:rsidRPr="00DE6141">
        <w:rPr>
          <w:rFonts w:ascii="CordiaUPC" w:hAnsi="CordiaUPC" w:cs="CordiaUPC"/>
          <w:sz w:val="32"/>
          <w:szCs w:val="32"/>
        </w:rPr>
        <w:t xml:space="preserve">/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อุปกรณ์ที่เหลือให้สำนักงานประปาฯ และสำนักงานประปาฯได้ลงนามรับท่อ </w:t>
      </w:r>
      <w:r w:rsidR="00F004D7" w:rsidRPr="00DE6141">
        <w:rPr>
          <w:rFonts w:ascii="CordiaUPC" w:hAnsi="CordiaUPC" w:cs="CordiaUPC"/>
          <w:sz w:val="32"/>
          <w:szCs w:val="32"/>
        </w:rPr>
        <w:t xml:space="preserve">/ 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อุปกรณ์ไว้เป็นสมบัติของสำนักงานประปานั้นแล้ว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DF3D63" w:rsidRPr="00DE6141" w:rsidRDefault="00DF3D63" w:rsidP="00562820">
      <w:pPr>
        <w:numPr>
          <w:ilvl w:val="1"/>
          <w:numId w:val="42"/>
        </w:numPr>
        <w:tabs>
          <w:tab w:val="left" w:pos="426"/>
          <w:tab w:val="left" w:pos="993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หนังสือรับรองการซ่อมแซมผิวจราจรจากหน่วยงานราชการที่เกี่ยวข้อง </w:t>
      </w:r>
      <w:r w:rsidRPr="00DE6141">
        <w:rPr>
          <w:rFonts w:ascii="CordiaUPC" w:hAnsi="CordiaUPC" w:cs="CordiaUPC"/>
          <w:sz w:val="32"/>
          <w:szCs w:val="32"/>
        </w:rPr>
        <w:t>(</w:t>
      </w:r>
      <w:r w:rsidRPr="00DE6141">
        <w:rPr>
          <w:rFonts w:ascii="CordiaUPC" w:hAnsi="CordiaUPC" w:cs="CordiaUPC"/>
          <w:sz w:val="32"/>
          <w:szCs w:val="32"/>
          <w:cs/>
        </w:rPr>
        <w:t>ถ้ามี</w:t>
      </w:r>
      <w:r w:rsidRPr="00DE6141">
        <w:rPr>
          <w:rFonts w:ascii="CordiaUPC" w:hAnsi="CordiaUPC" w:cs="CordiaUPC"/>
          <w:sz w:val="32"/>
          <w:szCs w:val="32"/>
        </w:rPr>
        <w:t>)</w:t>
      </w:r>
    </w:p>
    <w:p w:rsidR="00DF3D63" w:rsidRPr="00DE6141" w:rsidRDefault="00F004D7" w:rsidP="00294A74">
      <w:pPr>
        <w:tabs>
          <w:tab w:val="left" w:pos="426"/>
          <w:tab w:val="left" w:pos="993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 14</w:t>
      </w:r>
      <w:r w:rsidR="00DF3D63" w:rsidRPr="00DE6141">
        <w:rPr>
          <w:rFonts w:ascii="CordiaUPC" w:hAnsi="CordiaUPC" w:cs="CordiaUPC"/>
          <w:sz w:val="32"/>
          <w:szCs w:val="32"/>
        </w:rPr>
        <w:t xml:space="preserve">.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ท่อ </w:t>
      </w:r>
      <w:r w:rsidR="00DF3D63" w:rsidRPr="00DE6141">
        <w:rPr>
          <w:rFonts w:ascii="CordiaUPC" w:hAnsi="CordiaUPC" w:cs="CordiaUPC"/>
          <w:sz w:val="32"/>
          <w:szCs w:val="32"/>
        </w:rPr>
        <w:t xml:space="preserve">PB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กำหนดให้ประสานด้วยข้อต่อชนิดสวมล็อค  และกำหนดให้ท่อและอุปกรณ์ </w:t>
      </w:r>
      <w:r w:rsidR="00DF3D63" w:rsidRPr="00DE6141">
        <w:rPr>
          <w:rFonts w:ascii="CordiaUPC" w:hAnsi="CordiaUPC" w:cs="CordiaUPC"/>
          <w:sz w:val="32"/>
          <w:szCs w:val="32"/>
        </w:rPr>
        <w:t xml:space="preserve">PB </w:t>
      </w:r>
      <w:r w:rsidR="00DF3D63" w:rsidRPr="00DE6141">
        <w:rPr>
          <w:rFonts w:ascii="CordiaUPC" w:hAnsi="CordiaUPC" w:cs="CordiaUPC"/>
          <w:sz w:val="32"/>
          <w:szCs w:val="32"/>
          <w:cs/>
        </w:rPr>
        <w:t>ที่นำมาใช้จะต้องเป็น</w:t>
      </w:r>
    </w:p>
    <w:p w:rsidR="00DF3D63" w:rsidRPr="00DE6141" w:rsidRDefault="00DF3D63" w:rsidP="00294A74">
      <w:pPr>
        <w:tabs>
          <w:tab w:val="left" w:pos="426"/>
          <w:tab w:val="left" w:pos="993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       ของผู้ผลิตรายเดียวกัน</w:t>
      </w:r>
    </w:p>
    <w:p w:rsidR="00DF3D63" w:rsidRPr="00DE6141" w:rsidRDefault="00DF3D63" w:rsidP="00294A74">
      <w:pPr>
        <w:tabs>
          <w:tab w:val="left" w:pos="426"/>
          <w:tab w:val="left" w:pos="993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 1</w:t>
      </w:r>
      <w:r w:rsidR="00C840B6" w:rsidRPr="00DE6141">
        <w:rPr>
          <w:rFonts w:ascii="CordiaUPC" w:hAnsi="CordiaUPC" w:cs="CordiaUPC"/>
          <w:sz w:val="32"/>
          <w:szCs w:val="32"/>
        </w:rPr>
        <w:t>5</w:t>
      </w:r>
      <w:r w:rsidRPr="00DE6141">
        <w:rPr>
          <w:rFonts w:ascii="CordiaUPC" w:hAnsi="CordiaUPC" w:cs="CordiaUPC"/>
          <w:sz w:val="32"/>
          <w:szCs w:val="32"/>
        </w:rPr>
        <w:t xml:space="preserve">. </w:t>
      </w:r>
      <w:r w:rsidRPr="00DE6141">
        <w:rPr>
          <w:rFonts w:ascii="CordiaUPC" w:hAnsi="CordiaUPC" w:cs="CordiaUPC"/>
          <w:sz w:val="32"/>
          <w:szCs w:val="32"/>
          <w:cs/>
        </w:rPr>
        <w:t>งานก่อสร้าง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 xml:space="preserve">งานวางท่อที่มีค่างานเกิน </w:t>
      </w:r>
      <w:r w:rsidRPr="00DE6141">
        <w:rPr>
          <w:rFonts w:ascii="CordiaUPC" w:hAnsi="CordiaUPC" w:cs="CordiaUPC"/>
          <w:sz w:val="32"/>
          <w:szCs w:val="32"/>
        </w:rPr>
        <w:t xml:space="preserve">1 </w:t>
      </w:r>
      <w:r w:rsidRPr="00DE6141">
        <w:rPr>
          <w:rFonts w:ascii="CordiaUPC" w:hAnsi="CordiaUPC" w:cs="CordiaUPC"/>
          <w:sz w:val="32"/>
          <w:szCs w:val="32"/>
          <w:cs/>
        </w:rPr>
        <w:t>ล้านบาท ผู้รับจ้างจะต้องจัดทำแผ่นป้ายแสดงรายละเอียดเกี่ยวกับงาน</w:t>
      </w:r>
    </w:p>
    <w:p w:rsidR="00DF3D63" w:rsidRPr="00DE6141" w:rsidRDefault="00DF3D63" w:rsidP="00294A74">
      <w:pPr>
        <w:pStyle w:val="3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ก่อสร้าง ตามรายละเอียดแผ่นป้ายแนบ และติดตั้ง ณ บริเวณที่ก่อสร้างวางท่อ</w:t>
      </w:r>
    </w:p>
    <w:p w:rsidR="00DF3D63" w:rsidRPr="00DE6141" w:rsidRDefault="00C840B6" w:rsidP="00294A74">
      <w:pPr>
        <w:pStyle w:val="1"/>
        <w:jc w:val="both"/>
        <w:rPr>
          <w:rFonts w:ascii="CordiaUPC" w:hAnsi="CordiaUPC" w:cs="CordiaUPC"/>
        </w:rPr>
      </w:pPr>
      <w:r w:rsidRPr="00DE6141">
        <w:rPr>
          <w:rFonts w:ascii="CordiaUPC" w:hAnsi="CordiaUPC" w:cs="CordiaUPC"/>
          <w:cs/>
        </w:rPr>
        <w:t>1</w:t>
      </w:r>
      <w:r w:rsidRPr="00DE6141">
        <w:rPr>
          <w:rFonts w:ascii="CordiaUPC" w:hAnsi="CordiaUPC" w:cs="CordiaUPC"/>
        </w:rPr>
        <w:t>6</w:t>
      </w:r>
      <w:r w:rsidR="00DF3D63" w:rsidRPr="00DE6141">
        <w:rPr>
          <w:rFonts w:ascii="CordiaUPC" w:hAnsi="CordiaUPC" w:cs="CordiaUPC"/>
          <w:cs/>
        </w:rPr>
        <w:t xml:space="preserve"> คุณสมบัติท่อและอุปกรณ์ </w:t>
      </w:r>
      <w:r w:rsidR="00DF3D63" w:rsidRPr="00DE6141">
        <w:rPr>
          <w:rFonts w:ascii="CordiaUPC" w:hAnsi="CordiaUPC" w:cs="CordiaUPC"/>
        </w:rPr>
        <w:t>PE</w:t>
      </w:r>
    </w:p>
    <w:p w:rsidR="00DF3D63" w:rsidRPr="00DE6141" w:rsidRDefault="00DF3D63" w:rsidP="00294A74">
      <w:pPr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 xml:space="preserve">ข้อกำหนดเพิ่มเติม สำหรับท่อ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ดังนี้</w:t>
      </w:r>
    </w:p>
    <w:p w:rsidR="00DF3D63" w:rsidRPr="00DE6141" w:rsidRDefault="00C840B6" w:rsidP="00294A74">
      <w:pPr>
        <w:ind w:left="1440" w:hanging="7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    1</w:t>
      </w:r>
      <w:r w:rsidRPr="00DE6141">
        <w:rPr>
          <w:rFonts w:ascii="CordiaUPC" w:hAnsi="CordiaUPC" w:cs="CordiaUPC"/>
          <w:sz w:val="32"/>
          <w:szCs w:val="32"/>
        </w:rPr>
        <w:t>6</w:t>
      </w:r>
      <w:r w:rsidRPr="00DE6141">
        <w:rPr>
          <w:rFonts w:ascii="CordiaUPC" w:hAnsi="CordiaUPC" w:cs="CordiaUPC"/>
          <w:sz w:val="32"/>
          <w:szCs w:val="32"/>
          <w:cs/>
        </w:rPr>
        <w:t xml:space="preserve">.1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ในกรณีที่มีการเชื่อมท่อพีอีกำหนดให้ผู้รับจ้างจัดส่งข้อมูลการเชื่อมท่อพีอี และรายงานผลการเชื่อมทุกจุดแนบพร้อมการส่งงวดงานแต่ละงวด </w:t>
      </w:r>
    </w:p>
    <w:p w:rsidR="00DF3D63" w:rsidRPr="00DE6141" w:rsidRDefault="00C840B6" w:rsidP="00562820">
      <w:pPr>
        <w:numPr>
          <w:ilvl w:val="1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 xml:space="preserve"> 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อุปกรณ์ท่อ </w:t>
      </w:r>
      <w:r w:rsidR="00DF3D63" w:rsidRPr="00DE6141">
        <w:rPr>
          <w:rFonts w:ascii="CordiaUPC" w:hAnsi="CordiaUPC" w:cs="CordiaUPC"/>
          <w:sz w:val="32"/>
          <w:szCs w:val="32"/>
        </w:rPr>
        <w:t xml:space="preserve">HIGH DENSITY POLYETHLENE </w:t>
      </w:r>
      <w:r w:rsidR="00DF3D63" w:rsidRPr="00DE6141">
        <w:rPr>
          <w:rFonts w:ascii="CordiaUPC" w:hAnsi="CordiaUPC" w:cs="CordiaUPC"/>
          <w:sz w:val="32"/>
          <w:szCs w:val="32"/>
          <w:cs/>
        </w:rPr>
        <w:t xml:space="preserve">ให้ใช้อุปกรณ์ชนิดเดียวกับท่อ </w:t>
      </w:r>
      <w:r w:rsidR="00DF3D63" w:rsidRPr="00DE6141">
        <w:rPr>
          <w:rFonts w:ascii="CordiaUPC" w:hAnsi="CordiaUPC" w:cs="CordiaUPC"/>
          <w:sz w:val="32"/>
          <w:szCs w:val="32"/>
        </w:rPr>
        <w:t xml:space="preserve">(PN </w:t>
      </w:r>
      <w:r w:rsidR="00DF3D63" w:rsidRPr="00DE6141">
        <w:rPr>
          <w:rFonts w:ascii="CordiaUPC" w:hAnsi="CordiaUPC" w:cs="CordiaUPC"/>
          <w:sz w:val="32"/>
          <w:szCs w:val="32"/>
          <w:cs/>
        </w:rPr>
        <w:t>เดียวกัน) และผลิตจากบริษัทเดียวกันกับผู้ผลิตท่อเท่านั้น</w:t>
      </w:r>
    </w:p>
    <w:p w:rsidR="00DF3D63" w:rsidRPr="00DE6141" w:rsidRDefault="00DF3D63" w:rsidP="00562820">
      <w:pPr>
        <w:numPr>
          <w:ilvl w:val="1"/>
          <w:numId w:val="48"/>
        </w:numPr>
        <w:suppressAutoHyphens w:val="0"/>
        <w:spacing w:before="1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การวางท่อ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ที่ต่อเนื่องกันต้องใช้ </w:t>
      </w:r>
      <w:r w:rsidRPr="00DE6141">
        <w:rPr>
          <w:rFonts w:ascii="CordiaUPC" w:hAnsi="CordiaUPC" w:cs="CordiaUPC"/>
          <w:sz w:val="32"/>
          <w:szCs w:val="32"/>
        </w:rPr>
        <w:t xml:space="preserve">STUB END </w:t>
      </w:r>
      <w:r w:rsidRPr="00DE6141">
        <w:rPr>
          <w:rFonts w:ascii="CordiaUPC" w:hAnsi="CordiaUPC" w:cs="CordiaUPC"/>
          <w:sz w:val="32"/>
          <w:szCs w:val="32"/>
          <w:cs/>
        </w:rPr>
        <w:t>โดยห้ามใช้วิธีการเชื่อมต่อกันในกรณีดัง ต่อไปนี้</w:t>
      </w:r>
    </w:p>
    <w:p w:rsidR="00DF3D63" w:rsidRPr="00DE6141" w:rsidRDefault="00DF3D63" w:rsidP="00562820">
      <w:pPr>
        <w:numPr>
          <w:ilvl w:val="2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การเชื่อมท่อ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ชั้นคุณภาพ (</w:t>
      </w:r>
      <w:r w:rsidRPr="00DE6141">
        <w:rPr>
          <w:rFonts w:ascii="CordiaUPC" w:hAnsi="CordiaUPC" w:cs="CordiaUPC"/>
          <w:sz w:val="32"/>
          <w:szCs w:val="32"/>
        </w:rPr>
        <w:t>PN</w:t>
      </w:r>
      <w:r w:rsidRPr="00DE6141">
        <w:rPr>
          <w:rFonts w:ascii="CordiaUPC" w:hAnsi="CordiaUPC" w:cs="CordiaUPC"/>
          <w:sz w:val="32"/>
          <w:szCs w:val="32"/>
          <w:cs/>
        </w:rPr>
        <w:t xml:space="preserve">) ต่างกัน เช่น 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 </w:t>
      </w:r>
      <w:r w:rsidRPr="00DE6141">
        <w:rPr>
          <w:rFonts w:ascii="CordiaUPC" w:hAnsi="CordiaUPC" w:cs="CordiaUPC"/>
          <w:sz w:val="32"/>
          <w:szCs w:val="32"/>
        </w:rPr>
        <w:t>PN</w:t>
      </w:r>
      <w:r w:rsidRPr="00DE6141">
        <w:rPr>
          <w:rFonts w:ascii="CordiaUPC" w:hAnsi="CordiaUPC" w:cs="CordiaUPC"/>
          <w:sz w:val="32"/>
          <w:szCs w:val="32"/>
          <w:cs/>
        </w:rPr>
        <w:t>6.3 ต่อกับท่อ</w:t>
      </w:r>
      <w:r w:rsidRPr="00DE6141">
        <w:rPr>
          <w:rFonts w:ascii="CordiaUPC" w:hAnsi="CordiaUPC" w:cs="CordiaUPC"/>
          <w:sz w:val="32"/>
          <w:szCs w:val="32"/>
        </w:rPr>
        <w:t xml:space="preserve"> HDPE  PN</w:t>
      </w:r>
      <w:r w:rsidRPr="00DE6141">
        <w:rPr>
          <w:rFonts w:ascii="CordiaUPC" w:hAnsi="CordiaUPC" w:cs="CordiaUPC"/>
          <w:sz w:val="32"/>
          <w:szCs w:val="32"/>
          <w:cs/>
        </w:rPr>
        <w:t xml:space="preserve">8 หรือต่อกับท่อ </w:t>
      </w:r>
      <w:r w:rsidRPr="00DE6141">
        <w:rPr>
          <w:rFonts w:ascii="CordiaUPC" w:hAnsi="CordiaUPC" w:cs="CordiaUPC"/>
          <w:sz w:val="32"/>
          <w:szCs w:val="32"/>
        </w:rPr>
        <w:t>HDPE  PN</w:t>
      </w:r>
      <w:r w:rsidRPr="00DE6141">
        <w:rPr>
          <w:rFonts w:ascii="CordiaUPC" w:hAnsi="CordiaUPC" w:cs="CordiaUPC"/>
          <w:sz w:val="32"/>
          <w:szCs w:val="32"/>
          <w:cs/>
        </w:rPr>
        <w:t>10 เป็นต้น</w:t>
      </w:r>
    </w:p>
    <w:p w:rsidR="00DF3D63" w:rsidRPr="00DE6141" w:rsidRDefault="00DF3D63" w:rsidP="00562820">
      <w:pPr>
        <w:numPr>
          <w:ilvl w:val="2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การเชื่อมต่อจากท่อ</w:t>
      </w:r>
      <w:r w:rsidRPr="00DE6141">
        <w:rPr>
          <w:rFonts w:ascii="CordiaUPC" w:hAnsi="CordiaUPC" w:cs="CordiaUPC"/>
          <w:sz w:val="32"/>
          <w:szCs w:val="32"/>
        </w:rPr>
        <w:t xml:space="preserve"> 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 ที่วางไว้เดิม</w:t>
      </w:r>
    </w:p>
    <w:p w:rsidR="00DF3D63" w:rsidRPr="00DE6141" w:rsidRDefault="00DF3D63" w:rsidP="00562820">
      <w:pPr>
        <w:numPr>
          <w:ilvl w:val="2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การเชื่อมกับท่อ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>ต่างยี่ห้อกัน หรือต่างผู้ผลิต หรือต่างโรงงาน</w:t>
      </w:r>
    </w:p>
    <w:p w:rsidR="00DF3D63" w:rsidRPr="00DE6141" w:rsidRDefault="00DF3D63" w:rsidP="00562820">
      <w:pPr>
        <w:numPr>
          <w:ilvl w:val="1"/>
          <w:numId w:val="48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 การต่อท่อ-เชื่อมท่อ </w:t>
      </w:r>
      <w:r w:rsidRPr="00DE6141">
        <w:rPr>
          <w:rFonts w:ascii="CordiaUPC" w:hAnsi="CordiaUPC" w:cs="CordiaUPC"/>
          <w:sz w:val="32"/>
          <w:szCs w:val="32"/>
        </w:rPr>
        <w:t xml:space="preserve">HIGH  DENSITY  POLYETHLENE </w:t>
      </w:r>
      <w:r w:rsidRPr="00DE6141">
        <w:rPr>
          <w:rFonts w:ascii="CordiaUPC" w:hAnsi="CordiaUPC" w:cs="CordiaUPC"/>
          <w:sz w:val="32"/>
          <w:szCs w:val="32"/>
          <w:cs/>
        </w:rPr>
        <w:t>(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)  บริษัทผู้ผลิตจะต้องจัดส่งวิศวกรหรือช่างผู้ชำนาญการ (พร้อมออกหนังสือการจัดส่งบุคลากรและอุปกรณ์เครื่องมือในการ เชื่อมท่อตามแบบฟอร์มแนบ)  ไปควบคุมการต่อท่อ - เชื่อมท่อ  ตลอดโครงการพร้อมออกใบรับรองการเชื่อมท่อ 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(ตามแบบฟอร์มแนบ) ในนามของบริษัทผู้ผลิตให้ด้วย  ทั้งนี้ผู้รับจ้างต้องแนบใบรับรองดังกล่าวในการส่งงานวางท่อ</w:t>
      </w:r>
      <w:r w:rsidRPr="00DE6141">
        <w:rPr>
          <w:rFonts w:ascii="CordiaUPC" w:hAnsi="CordiaUPC" w:cs="CordiaUPC"/>
          <w:sz w:val="32"/>
          <w:szCs w:val="32"/>
        </w:rPr>
        <w:t xml:space="preserve"> 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แต่ละงวดมาประกอบการพิจารณาตรวจรับงานของคณะกรรมการตรวจการจ้าง  (เอกสารแนบ 2  แผ่น) ใบรับรองนี้ต้องมีข้อมูลของการเชื่อมแต่ละจุดที่พิมพ์จากเครื่องประมวลผล การเชื่อมท่อแบบเก็บบันทึกข้อมูลและไม่สามารถแก้ไขข้อมูลที่บันทึกไว้ได้แบบ </w:t>
      </w:r>
      <w:r w:rsidRPr="00DE6141">
        <w:rPr>
          <w:rFonts w:ascii="CordiaUPC" w:hAnsi="CordiaUPC" w:cs="CordiaUPC"/>
          <w:sz w:val="32"/>
          <w:szCs w:val="32"/>
        </w:rPr>
        <w:t xml:space="preserve">Data Logger  </w:t>
      </w:r>
      <w:r w:rsidRPr="00DE6141">
        <w:rPr>
          <w:rFonts w:ascii="CordiaUPC" w:hAnsi="CordiaUPC" w:cs="CordiaUPC"/>
          <w:sz w:val="32"/>
          <w:szCs w:val="32"/>
          <w:cs/>
        </w:rPr>
        <w:t>โดยข้อมูลดังกล่าวต้องมีรายละเอียดที่สำคัญ อย่างน้อย ได้แก่</w:t>
      </w:r>
    </w:p>
    <w:p w:rsidR="00DF3D63" w:rsidRPr="00DE6141" w:rsidRDefault="00DF3D63" w:rsidP="00562820">
      <w:pPr>
        <w:numPr>
          <w:ilvl w:val="0"/>
          <w:numId w:val="46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วันที่และเวลาของการเชื่อม</w:t>
      </w:r>
    </w:p>
    <w:p w:rsidR="00DF3D63" w:rsidRPr="00DE6141" w:rsidRDefault="00DF3D63" w:rsidP="00562820">
      <w:pPr>
        <w:numPr>
          <w:ilvl w:val="0"/>
          <w:numId w:val="46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อุณหภูมิของแผ่นความร้อน</w:t>
      </w:r>
    </w:p>
    <w:p w:rsidR="00DF3D63" w:rsidRPr="00DE6141" w:rsidRDefault="00DF3D63" w:rsidP="00562820">
      <w:pPr>
        <w:numPr>
          <w:ilvl w:val="0"/>
          <w:numId w:val="46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ความดันที่ใช้ในการเชื่อมและความดันในระหว่างปล่อยให้รอยเชื่อมเย็นตัว</w:t>
      </w:r>
    </w:p>
    <w:p w:rsidR="00DF3D63" w:rsidRPr="00DE6141" w:rsidRDefault="00DF3D63" w:rsidP="00562820">
      <w:pPr>
        <w:numPr>
          <w:ilvl w:val="0"/>
          <w:numId w:val="46"/>
        </w:numPr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เวลาที่ใช้ในการให้ความร้อนและเวลาที่ใช้ในการรอให้รอยเชื่อมเย็นตัว</w:t>
      </w:r>
    </w:p>
    <w:p w:rsidR="00DF3D63" w:rsidRPr="00DE6141" w:rsidRDefault="00DF3D63" w:rsidP="00562820">
      <w:pPr>
        <w:numPr>
          <w:ilvl w:val="1"/>
          <w:numId w:val="48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ช่างเชื่อมที่ดำเนินการต่อท่อ </w:t>
      </w:r>
      <w:r w:rsidRPr="00DE6141">
        <w:rPr>
          <w:rFonts w:ascii="CordiaUPC" w:hAnsi="CordiaUPC" w:cs="CordiaUPC"/>
          <w:sz w:val="32"/>
          <w:szCs w:val="32"/>
        </w:rPr>
        <w:t>–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เชื่อมท่อประจำหน่วยงานก่อสร้าง  จะต้องเป็นช่างฝีมือที่ผ่านการฝึกอบรมในหลักสูตรการเชื่อมท่อพอลิเอทิลีนความหนาแน่นสูง (</w:t>
      </w:r>
      <w:r w:rsidRPr="00DE6141">
        <w:rPr>
          <w:rFonts w:ascii="CordiaUPC" w:hAnsi="CordiaUPC" w:cs="CordiaUPC"/>
          <w:sz w:val="32"/>
          <w:szCs w:val="32"/>
        </w:rPr>
        <w:t>HDPE</w:t>
      </w:r>
      <w:r w:rsidRPr="00DE6141">
        <w:rPr>
          <w:rFonts w:ascii="CordiaUPC" w:hAnsi="CordiaUPC" w:cs="CordiaUPC"/>
          <w:sz w:val="32"/>
          <w:szCs w:val="32"/>
          <w:cs/>
        </w:rPr>
        <w:t xml:space="preserve">)  จากกรมพัฒนาฝีมือแรงงาน กระทรวงแรงงาน และมีใบประกาศ พร้อมทั้งตราหมายเลขช่างเชื่อมที่ออกโดยกรมพัฒนาฝีมือแรงงาน  กระทรวงแรงงาน  แต่ทั้งนี้บริษัทผู้ผลิตท่อต้องออกใบรับรองการเชื่อมท่อ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>(ตามแบบฟอร์มแนบ) ในนามของบริษัทผู้ผลิตให้ด้วย</w:t>
      </w:r>
    </w:p>
    <w:p w:rsidR="00DF3D63" w:rsidRPr="00DE6141" w:rsidRDefault="00DF3D63" w:rsidP="00562820">
      <w:pPr>
        <w:numPr>
          <w:ilvl w:val="1"/>
          <w:numId w:val="48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สกรูพร้อมน๊อตที่ใช้กับอุปกรณ์ประกอบท่อโดยทั่วไปใช้แบบชุบสังกะสีด้วยความร้อนน๊อตยึดหน้าจาน </w:t>
      </w:r>
      <w:r w:rsidRPr="00DE6141">
        <w:rPr>
          <w:rFonts w:ascii="CordiaUPC" w:hAnsi="CordiaUPC" w:cs="CordiaUPC"/>
          <w:sz w:val="32"/>
          <w:szCs w:val="32"/>
        </w:rPr>
        <w:t>STUB END</w:t>
      </w:r>
      <w:r w:rsidRPr="00DE6141">
        <w:rPr>
          <w:rFonts w:ascii="CordiaUPC" w:hAnsi="CordiaUPC" w:cs="CordiaUPC"/>
          <w:sz w:val="32"/>
          <w:szCs w:val="32"/>
          <w:cs/>
        </w:rPr>
        <w:t xml:space="preserve"> ท่อ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กำหนดให้ทำด้วย </w:t>
      </w:r>
      <w:r w:rsidRPr="00DE6141">
        <w:rPr>
          <w:rFonts w:ascii="CordiaUPC" w:hAnsi="CordiaUPC" w:cs="CordiaUPC"/>
          <w:sz w:val="32"/>
          <w:szCs w:val="32"/>
        </w:rPr>
        <w:t xml:space="preserve">DUCTILE IRON </w:t>
      </w:r>
    </w:p>
    <w:p w:rsidR="00DF3D63" w:rsidRPr="00DE6141" w:rsidRDefault="00DF3D63" w:rsidP="00562820">
      <w:pPr>
        <w:numPr>
          <w:ilvl w:val="1"/>
          <w:numId w:val="48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การต่อเชื่อมท่อ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เข้ากับอุปกรณ์กำหนดให้ใช้ท่อนสั้น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ต่อด้วย </w:t>
      </w:r>
      <w:r w:rsidRPr="00DE6141">
        <w:rPr>
          <w:rFonts w:ascii="CordiaUPC" w:hAnsi="CordiaUPC" w:cs="CordiaUPC"/>
          <w:sz w:val="32"/>
          <w:szCs w:val="32"/>
        </w:rPr>
        <w:t xml:space="preserve">STUB END </w:t>
      </w:r>
      <w:r w:rsidRPr="00DE6141">
        <w:rPr>
          <w:rFonts w:ascii="CordiaUPC" w:hAnsi="CordiaUPC" w:cs="CordiaUPC"/>
          <w:sz w:val="32"/>
          <w:szCs w:val="32"/>
          <w:cs/>
        </w:rPr>
        <w:t>ที่เชื่อมสำเร็จจากโรงงานผู้ผลิตรายเดียวกับท่อโดยมีความยาวไม่น้อยกว่า 1.00 เมตร</w:t>
      </w:r>
    </w:p>
    <w:p w:rsidR="00B832CB" w:rsidRPr="00DE6141" w:rsidRDefault="00B832CB" w:rsidP="00562820">
      <w:pPr>
        <w:numPr>
          <w:ilvl w:val="0"/>
          <w:numId w:val="48"/>
        </w:numPr>
        <w:tabs>
          <w:tab w:val="left" w:pos="567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โดยทั่วไปโครงการนี้ไม่ต้องรองทราย และไม่กำหนดการรองในแบบแปลน และไม่คิดราคาค่าทรายสนการวางท่อ โดยหากจำเป็นต้องรองทรายให้ระบุ และกำหนดเป็นงานๆ ไป</w:t>
      </w:r>
      <w:r w:rsidR="006D1D35" w:rsidRPr="00DE6141">
        <w:rPr>
          <w:rFonts w:ascii="CordiaUPC" w:hAnsi="CordiaUPC" w:cs="CordiaUPC"/>
          <w:sz w:val="32"/>
          <w:szCs w:val="32"/>
          <w:cs/>
        </w:rPr>
        <w:t xml:space="preserve"> (ท</w:t>
      </w:r>
      <w:r w:rsidR="00A3643E" w:rsidRPr="00DE6141">
        <w:rPr>
          <w:rFonts w:ascii="CordiaUPC" w:hAnsi="CordiaUPC" w:cs="CordiaUPC"/>
          <w:sz w:val="32"/>
          <w:szCs w:val="32"/>
          <w:cs/>
        </w:rPr>
        <w:t>ร</w:t>
      </w:r>
      <w:r w:rsidR="006D1D35" w:rsidRPr="00DE6141">
        <w:rPr>
          <w:rFonts w:ascii="CordiaUPC" w:hAnsi="CordiaUPC" w:cs="CordiaUPC"/>
          <w:sz w:val="32"/>
          <w:szCs w:val="32"/>
          <w:cs/>
        </w:rPr>
        <w:t xml:space="preserve">ายมีคุณสมบัติตามข้อ </w:t>
      </w:r>
      <w:r w:rsidR="006D1D35" w:rsidRPr="00DE6141">
        <w:rPr>
          <w:rFonts w:ascii="CordiaUPC" w:hAnsi="CordiaUPC" w:cs="CordiaUPC"/>
          <w:sz w:val="32"/>
          <w:szCs w:val="32"/>
        </w:rPr>
        <w:t>18)</w:t>
      </w:r>
    </w:p>
    <w:p w:rsidR="00DF3D63" w:rsidRPr="00DE6141" w:rsidRDefault="00DF3D63" w:rsidP="00562820">
      <w:pPr>
        <w:numPr>
          <w:ilvl w:val="0"/>
          <w:numId w:val="48"/>
        </w:numPr>
        <w:tabs>
          <w:tab w:val="left" w:pos="567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ทรายรองท่อ / ถมท่อ สำหรับการวางท่อในร่องดิน และการวางท่อในร่องดิน (กรณีวางในผิวจราจร)  จะต้องมีคุณสมบัติดังนี้</w:t>
      </w:r>
      <w:r w:rsidR="00456124" w:rsidRPr="00DE6141">
        <w:rPr>
          <w:rFonts w:ascii="CordiaUPC" w:hAnsi="CordiaUPC" w:cs="CordiaUPC"/>
          <w:sz w:val="32"/>
          <w:szCs w:val="32"/>
        </w:rPr>
        <w:t xml:space="preserve"> </w:t>
      </w:r>
      <w:r w:rsidR="00456124" w:rsidRPr="00DE6141">
        <w:rPr>
          <w:rFonts w:ascii="CordiaUPC" w:hAnsi="CordiaUPC" w:cs="CordiaUPC"/>
          <w:sz w:val="32"/>
          <w:szCs w:val="32"/>
          <w:cs/>
        </w:rPr>
        <w:t>(หากระบุให้มีการรองทราย)</w:t>
      </w:r>
    </w:p>
    <w:p w:rsidR="00DF3D63" w:rsidRPr="00DE6141" w:rsidRDefault="00DF3D63" w:rsidP="00294A74">
      <w:pPr>
        <w:tabs>
          <w:tab w:val="left" w:pos="10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>-  เป็นทรายร่วมไม่จับตัวเป็นก้อน</w:t>
      </w:r>
    </w:p>
    <w:p w:rsidR="00DF3D63" w:rsidRPr="00DE6141" w:rsidRDefault="00DF3D63" w:rsidP="00294A74">
      <w:pPr>
        <w:tabs>
          <w:tab w:val="left" w:pos="10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>-  ผ่านตระแกรงมาตรฐานเบอร์ 200 ไม่เกินร้อยละ 20 โดยน้ำหนัก</w:t>
      </w:r>
    </w:p>
    <w:p w:rsidR="00DF3D63" w:rsidRPr="00DE6141" w:rsidRDefault="00DF3D63" w:rsidP="00294A74">
      <w:pPr>
        <w:tabs>
          <w:tab w:val="left" w:pos="1080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>-  มีความชื้นพอเหมาะสำหรับบดอัดแน่น</w:t>
      </w:r>
    </w:p>
    <w:p w:rsidR="00DF3D63" w:rsidRPr="00DE6141" w:rsidRDefault="00DF3D63" w:rsidP="00294A74">
      <w:pPr>
        <w:tabs>
          <w:tab w:val="left" w:pos="1080"/>
        </w:tabs>
        <w:ind w:left="1276" w:hanging="1276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  <w:t xml:space="preserve"> - การบดอัดจะต้องทำเป็นชั้น ๆ แต่ละชั้นหนาไม่เกิน 30 ซม. (ก่อนการบดอัด) โดยใช้เครื่องมือที่เหมาะสมในการบดอัดให้แน่นก่อน จึงจะบดอัดชั้นต่อไปได้จนครบถ้วนตามแบบ</w:t>
      </w:r>
    </w:p>
    <w:p w:rsidR="00DF3D63" w:rsidRPr="00DE6141" w:rsidRDefault="00DF3D63" w:rsidP="00562820">
      <w:pPr>
        <w:numPr>
          <w:ilvl w:val="0"/>
          <w:numId w:val="48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การประสานท่อ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ผู้รับจ้างต้องประสานงานกับผู้ควบคุมงานก่อสร้างและผู้จัดการประปาล่วงหน้าก่อนมีการตัดประสานท่อ  เพื่อประชาสัมพันธ์  และทำแผนงานพร้อมเตรียมอุปกรณ์ท่อ ก่อนลงมือตัดประสานท่อ หากจำเป็นต้องใช้ท่อชั่วคราวจะต้องจัดหาด้วยทุนทรัพย์ของผู้รับจ้างเองทั้งสิ้น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การขุดดินใกล้เสาไฟฟ้า กำแพงรั้ว และจุดที่เป็นเหตุให้เกิดการพังทลายของดิน ผู้รับจ้างจะต้องจัดหาและติดตั้ง </w:t>
      </w:r>
      <w:r w:rsidRPr="00DE6141">
        <w:rPr>
          <w:rFonts w:ascii="CordiaUPC" w:hAnsi="CordiaUPC" w:cs="CordiaUPC"/>
          <w:sz w:val="32"/>
          <w:szCs w:val="32"/>
        </w:rPr>
        <w:t xml:space="preserve">SHEET PILE </w:t>
      </w:r>
      <w:r w:rsidRPr="00DE6141">
        <w:rPr>
          <w:rFonts w:ascii="CordiaUPC" w:hAnsi="CordiaUPC" w:cs="CordiaUPC"/>
          <w:sz w:val="32"/>
          <w:szCs w:val="32"/>
          <w:cs/>
        </w:rPr>
        <w:t>พร้อมค้ำยันและอุปกรณ์ยึดเหนี่ยวต่าง ๆ ในบริเวณดังกล่าวให้เพียงพอและแข็งแรง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หากในโครงการมีการวางท่อใหม่ที่ใกล้กับท่อเดิมซึ่งยังใช้งานอยู่  ผู้รับจ้างจะต้องตรวจสอบชนิด, ขนาด, แนวท่อและระดับความลึกของท่อเดิม ก่อนลงมือวางท่อใหม่ และระมัดระวังการใช้เครื่องจักรหนักที่อาจก่อความเสียหายแก่ท่อเดิมนั้นๆ  หากเกิดความเสียหายอันเนื่องมาจากความประมาทของผู้รับจ้าง ผู้รับจ้างจะต้องซ่อมท่อให้ใช้งานได้ดี และรับผิดชอบค่าน้ำส่วนที่สูญเสียตามอัตราที่ กปภ.กำหนด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กรณีวางท่อใหม่แทนท่อเดิมที่ยกเลิกการใช้งาน  เมื่อตัดท่อออกจากระบบ ผู้รับจ้างจะต้องตรวจสอบให้แน่ใจว่าท่อเดิมจะไม่ไหลออกมาอีกแล้ว (ไม่ว่าจากท่อน้ำเสริมเส้นใด) จึงจะกลบดินฝังทิ้งไว้ และการยกเลิกท่อเดิมต้องเป็นการยกเลิกโดยเด็ดขาดโดยวิธี อาทิการทุบทิ้ง เป็นต้น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การประสานท่อ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จากท่อเมนเดิม ขนาด </w:t>
      </w:r>
      <w:r w:rsidRPr="00DE6141">
        <w:rPr>
          <w:rFonts w:ascii="CordiaUPC" w:hAnsi="CordiaUPC" w:cs="CordiaUPC"/>
          <w:sz w:val="32"/>
          <w:szCs w:val="32"/>
        </w:rPr>
        <w:sym w:font="Symbol" w:char="F0C6"/>
      </w:r>
      <w:r w:rsidRPr="00DE6141">
        <w:rPr>
          <w:rFonts w:ascii="CordiaUPC" w:hAnsi="CordiaUPC" w:cs="CordiaUPC"/>
          <w:sz w:val="32"/>
          <w:szCs w:val="32"/>
        </w:rPr>
        <w:t xml:space="preserve">300 </w:t>
      </w:r>
      <w:r w:rsidRPr="00DE6141">
        <w:rPr>
          <w:rFonts w:ascii="CordiaUPC" w:hAnsi="CordiaUPC" w:cs="CordiaUPC"/>
          <w:sz w:val="32"/>
          <w:szCs w:val="32"/>
          <w:cs/>
        </w:rPr>
        <w:t>มม</w:t>
      </w:r>
      <w:r w:rsidRPr="00DE6141">
        <w:rPr>
          <w:rFonts w:ascii="CordiaUPC" w:hAnsi="CordiaUPC" w:cs="CordiaUPC"/>
          <w:sz w:val="32"/>
          <w:szCs w:val="32"/>
        </w:rPr>
        <w:t>.</w:t>
      </w:r>
      <w:r w:rsidRPr="00DE6141">
        <w:rPr>
          <w:rFonts w:ascii="CordiaUPC" w:hAnsi="CordiaUPC" w:cs="CordiaUPC"/>
          <w:sz w:val="32"/>
          <w:szCs w:val="32"/>
          <w:cs/>
        </w:rPr>
        <w:t xml:space="preserve">ขึ้นไปกำหนดให้ใช้รัดแยก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>แทนสามทางได้</w:t>
      </w:r>
    </w:p>
    <w:p w:rsidR="00DF3D63" w:rsidRPr="00DE6141" w:rsidRDefault="00DF3D63" w:rsidP="00562820">
      <w:pPr>
        <w:numPr>
          <w:ilvl w:val="0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  <w:t>มาตรฐานงานวางท่อ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มาตรฐานงานก่อสร้าง การประปาส่วนภูมิภาค กปภ. 02-2550 งานวางท่อ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มาตรฐานอื่น ๆ ที่อ้างอิง</w:t>
      </w:r>
    </w:p>
    <w:p w:rsidR="00DF3D63" w:rsidRPr="00DE6141" w:rsidRDefault="00DF3D63" w:rsidP="00562820">
      <w:pPr>
        <w:numPr>
          <w:ilvl w:val="0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แบบฟอร์มการเชื่อมท่อ </w:t>
      </w:r>
      <w:r w:rsidRPr="00DE6141">
        <w:rPr>
          <w:rFonts w:ascii="CordiaUPC" w:hAnsi="CordiaUPC" w:cs="CordiaUPC"/>
          <w:sz w:val="32"/>
          <w:szCs w:val="32"/>
        </w:rPr>
        <w:t xml:space="preserve">HDPE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 แนบ จำนวน 2 แผ่น ดังนี้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แบบฟอร์มการกรอกรายละเอียดการจัดส่งบุคลากรและอุปกรณ์เครื่องมือในการเชื่อมท่อ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 xml:space="preserve">แบบฟอร์มการกรอกหนังสือรับรองการเชื่อมท่อ </w:t>
      </w:r>
      <w:r w:rsidRPr="00DE6141">
        <w:rPr>
          <w:rFonts w:ascii="CordiaUPC" w:hAnsi="CordiaUPC" w:cs="CordiaUPC"/>
          <w:sz w:val="32"/>
          <w:szCs w:val="32"/>
        </w:rPr>
        <w:t>HDPE</w:t>
      </w:r>
    </w:p>
    <w:p w:rsidR="00DF3D63" w:rsidRPr="00DE6141" w:rsidRDefault="00DF3D63" w:rsidP="00562820">
      <w:pPr>
        <w:numPr>
          <w:ilvl w:val="0"/>
          <w:numId w:val="47"/>
        </w:numPr>
        <w:tabs>
          <w:tab w:val="left" w:pos="1080"/>
        </w:tabs>
        <w:suppressAutoHyphens w:val="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มาตรฐานการควบคุมเพื่อลดผลกระทบต่อการจราจร</w:t>
      </w:r>
    </w:p>
    <w:p w:rsidR="00DF3D63" w:rsidRPr="00DE6141" w:rsidRDefault="00DF3D63" w:rsidP="00294A74">
      <w:pPr>
        <w:tabs>
          <w:tab w:val="left" w:pos="142"/>
        </w:tabs>
        <w:ind w:left="9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ab/>
        <w:t>ผู้รับจ้างจะต้องจัดให้มีมาตรการและระบบควบคุม เพื่อลดผลกระทบต่อการจราจร ณ บริเวณที่ดำเนินการก่อสร้าง โดยต้องเสนอแผนงานให้ผู้ว่าจ้างหรือผู้แทนผู้ว่าจ้างพิจารณาให้ความเห็นชอบก่อนทั้งนี้แผนงานดังกล่าว ต้องสอดคล้องกับเกณฑ์ หรือแนวทางปฏิบัติของหน่วยงานเจ้าของพื้นที่ อาทิ เช่น กรมทางหลวง ฯลฯ โดยได้แสดง รูปของการจัดการ การจราจร รวมทั้งติดตั้งป้ายสัญญาณไว้แล้ว แนบท้ายรายการประกอบงานวางท่อ</w:t>
      </w:r>
    </w:p>
    <w:p w:rsidR="00DF3D63" w:rsidRPr="00DE6141" w:rsidRDefault="00DF3D63" w:rsidP="00562820">
      <w:pPr>
        <w:numPr>
          <w:ilvl w:val="0"/>
          <w:numId w:val="47"/>
        </w:numPr>
        <w:tabs>
          <w:tab w:val="left" w:pos="567"/>
        </w:tabs>
        <w:suppressAutoHyphens w:val="0"/>
        <w:spacing w:before="120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ในกรณีงานปรับปรุงท่อเมนเดิมให้ดำเนินการเพิ่มเติมในรายละเอียดต่อไปนี้</w:t>
      </w:r>
    </w:p>
    <w:p w:rsidR="00DF3D63" w:rsidRPr="00DE6141" w:rsidRDefault="00DF3D63" w:rsidP="00562820">
      <w:pPr>
        <w:numPr>
          <w:ilvl w:val="1"/>
          <w:numId w:val="47"/>
        </w:numPr>
        <w:tabs>
          <w:tab w:val="clear" w:pos="1545"/>
          <w:tab w:val="left" w:pos="567"/>
          <w:tab w:val="left" w:pos="851"/>
        </w:tabs>
        <w:suppressAutoHyphens w:val="0"/>
        <w:spacing w:before="120"/>
        <w:ind w:left="0" w:firstLine="851"/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t>การประสานท่อเมน ท่อบริการ ท่อหน้ามาตรใหม่ เข้ากับท่อเมน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ท่อบริการ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และมาตรวัดน้ำเดิมทุกขนาดตามแบบแปลน แต่ก่อนที่ผู้รับจ้างจะเสนอราคาจะต้องไปตรวจสอบพื้นที่จริงตามแบบแสดง และเมื่อเสนอราคาดำเนินการแล้ว ขณะปฏิบัติตามแบบแปลนหากต้องประสานท่อเมน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ท่อบริการ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ท่อหน้ามาตรวัดน้ำเดิม นอกเหนือจากที่แสดงไว้ในแบบแปลน ให้ผู้รับจ้างดำเนินการประสานใหม่ทั้งหมด โดยไม่มีเงื่อนไข รูปแบบการติดตั้งท่อ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อุปกรณ์</w:t>
      </w:r>
      <w:r w:rsidRPr="00DE6141">
        <w:rPr>
          <w:rFonts w:ascii="CordiaUPC" w:hAnsi="CordiaUPC" w:cs="CordiaUPC"/>
          <w:sz w:val="32"/>
          <w:szCs w:val="32"/>
          <w:u w:val="single"/>
          <w:cs/>
        </w:rPr>
        <w:t>หน้ามาตรวัดน้ำ</w:t>
      </w:r>
      <w:r w:rsidRPr="00DE6141">
        <w:rPr>
          <w:rFonts w:ascii="CordiaUPC" w:hAnsi="CordiaUPC" w:cs="CordiaUPC"/>
          <w:sz w:val="32"/>
          <w:szCs w:val="32"/>
          <w:cs/>
        </w:rPr>
        <w:t>ตามมาตรฐานการประปาส่วนภูมิภาคกำหนด</w:t>
      </w:r>
    </w:p>
    <w:p w:rsidR="00DF3D63" w:rsidRPr="00DE6141" w:rsidRDefault="00DF3D63" w:rsidP="00294A74">
      <w:pPr>
        <w:tabs>
          <w:tab w:val="left" w:pos="567"/>
          <w:tab w:val="left" w:pos="851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>23.2  การย้ายตำแหน่งมาตรวัดน้ำจากหลังบ้านมาประสานกับท่อเมน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ท่อบริการใหม่ ให้สำนักงาน ประปาฯ โดยผู้ควบคุมงานเป็นผู้ประสานงานกับผู้ขอใช้น้ำเดิม โดยก่อนที่ผู้รับจ้างจะมาทำการย้ายมาตรวัดน้ำมาติดตั้งใหม่ ค่าใช้จ่ายในการดำเนินการในการจัดหาท่อ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อุปกรณ์ที่เกิดขึ้นเพื่อให้ผู้ใช้น้ำเดิมสามารถใช้น้ำได้เป็นของผู้รับจ้างทั้งหมด ท่อ</w:t>
      </w:r>
      <w:r w:rsidRPr="00DE6141">
        <w:rPr>
          <w:rFonts w:ascii="CordiaUPC" w:hAnsi="CordiaUPC" w:cs="CordiaUPC"/>
          <w:sz w:val="32"/>
          <w:szCs w:val="32"/>
        </w:rPr>
        <w:t>/</w:t>
      </w:r>
      <w:r w:rsidRPr="00DE6141">
        <w:rPr>
          <w:rFonts w:ascii="CordiaUPC" w:hAnsi="CordiaUPC" w:cs="CordiaUPC"/>
          <w:sz w:val="32"/>
          <w:szCs w:val="32"/>
          <w:cs/>
        </w:rPr>
        <w:t>อุปกรณ์</w:t>
      </w:r>
      <w:r w:rsidRPr="00DE6141">
        <w:rPr>
          <w:rFonts w:ascii="CordiaUPC" w:hAnsi="CordiaUPC" w:cs="CordiaUPC"/>
          <w:sz w:val="32"/>
          <w:szCs w:val="32"/>
          <w:u w:val="single"/>
          <w:cs/>
        </w:rPr>
        <w:t>หน้า</w:t>
      </w:r>
      <w:r w:rsidRPr="00DE6141">
        <w:rPr>
          <w:rFonts w:ascii="CordiaUPC" w:hAnsi="CordiaUPC" w:cs="CordiaUPC"/>
          <w:sz w:val="32"/>
          <w:szCs w:val="32"/>
          <w:u w:val="single"/>
        </w:rPr>
        <w:t>-</w:t>
      </w:r>
      <w:r w:rsidRPr="00DE6141">
        <w:rPr>
          <w:rFonts w:ascii="CordiaUPC" w:hAnsi="CordiaUPC" w:cs="CordiaUPC"/>
          <w:sz w:val="32"/>
          <w:szCs w:val="32"/>
          <w:u w:val="single"/>
          <w:cs/>
        </w:rPr>
        <w:t>หลังมาตรวัดน้ำ</w:t>
      </w:r>
      <w:r w:rsidRPr="00DE6141">
        <w:rPr>
          <w:rFonts w:ascii="CordiaUPC" w:hAnsi="CordiaUPC" w:cs="CordiaUPC"/>
          <w:sz w:val="32"/>
          <w:szCs w:val="32"/>
          <w:cs/>
        </w:rPr>
        <w:t>ตามมาตรฐานการประปาส่วนภูมิภาคกำหนด</w:t>
      </w:r>
    </w:p>
    <w:p w:rsidR="00DF3D63" w:rsidRPr="00DE6141" w:rsidRDefault="00DF3D63" w:rsidP="00294A74">
      <w:pPr>
        <w:tabs>
          <w:tab w:val="left" w:pos="567"/>
          <w:tab w:val="left" w:pos="851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23.3 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การประสานท่อใหม่กับท่อเดิมถ้ามิได้กำหนดเป็นอย่างอื่น กำหนดให้ใช้ท่อ </w:t>
      </w:r>
      <w:r w:rsidRPr="00DE6141">
        <w:rPr>
          <w:rFonts w:ascii="CordiaUPC" w:hAnsi="CordiaUPC" w:cs="CordiaUPC"/>
          <w:sz w:val="32"/>
          <w:szCs w:val="32"/>
        </w:rPr>
        <w:t xml:space="preserve">PE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ชั้น </w:t>
      </w:r>
      <w:r w:rsidRPr="00DE6141">
        <w:rPr>
          <w:rFonts w:ascii="CordiaUPC" w:hAnsi="CordiaUPC" w:cs="CordiaUPC"/>
          <w:sz w:val="32"/>
          <w:szCs w:val="32"/>
        </w:rPr>
        <w:t xml:space="preserve">PN 6.3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โดยมีระยะประสานท่อยาวประมาณ </w:t>
      </w:r>
      <w:r w:rsidRPr="00DE6141">
        <w:rPr>
          <w:rFonts w:ascii="CordiaUPC" w:hAnsi="CordiaUPC" w:cs="CordiaUPC"/>
          <w:sz w:val="32"/>
          <w:szCs w:val="32"/>
        </w:rPr>
        <w:t xml:space="preserve">3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เมตร สำหรับท่อเมนและกำหนดให้ใช้ท่อ </w:t>
      </w:r>
      <w:r w:rsidRPr="00DE6141">
        <w:rPr>
          <w:rFonts w:ascii="CordiaUPC" w:hAnsi="CordiaUPC" w:cs="CordiaUPC"/>
          <w:sz w:val="32"/>
          <w:szCs w:val="32"/>
        </w:rPr>
        <w:t xml:space="preserve">PB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ชั้นคุณภาพ </w:t>
      </w:r>
      <w:r w:rsidRPr="00DE6141">
        <w:rPr>
          <w:rFonts w:ascii="CordiaUPC" w:hAnsi="CordiaUPC" w:cs="CordiaUPC"/>
          <w:sz w:val="32"/>
          <w:szCs w:val="32"/>
        </w:rPr>
        <w:t>13.5</w:t>
      </w:r>
      <w:r w:rsidRPr="00DE6141">
        <w:rPr>
          <w:rFonts w:ascii="CordiaUPC" w:hAnsi="CordiaUPC" w:cs="CordiaUPC"/>
          <w:sz w:val="32"/>
          <w:szCs w:val="32"/>
          <w:cs/>
        </w:rPr>
        <w:t xml:space="preserve">โดยมีระยะประสานท่อยาวประมาณ </w:t>
      </w:r>
      <w:r w:rsidRPr="00DE6141">
        <w:rPr>
          <w:rFonts w:ascii="CordiaUPC" w:hAnsi="CordiaUPC" w:cs="CordiaUPC"/>
          <w:sz w:val="32"/>
          <w:szCs w:val="32"/>
        </w:rPr>
        <w:t xml:space="preserve">2 </w:t>
      </w:r>
      <w:r w:rsidRPr="00DE6141">
        <w:rPr>
          <w:rFonts w:ascii="CordiaUPC" w:hAnsi="CordiaUPC" w:cs="CordiaUPC"/>
          <w:sz w:val="32"/>
          <w:szCs w:val="32"/>
          <w:cs/>
        </w:rPr>
        <w:t xml:space="preserve">เมตร สำหรับท่อบริการขนาด </w:t>
      </w:r>
      <w:r w:rsidRPr="00DE6141">
        <w:rPr>
          <w:rFonts w:ascii="CordiaUPC" w:hAnsi="CordiaUPC" w:cs="CordiaUPC"/>
          <w:sz w:val="32"/>
          <w:szCs w:val="32"/>
        </w:rPr>
        <w:sym w:font="Symbol" w:char="F0C6"/>
      </w:r>
      <w:r w:rsidRPr="00DE6141">
        <w:rPr>
          <w:rFonts w:ascii="CordiaUPC" w:hAnsi="CordiaUPC" w:cs="CordiaUPC"/>
          <w:sz w:val="32"/>
          <w:szCs w:val="32"/>
        </w:rPr>
        <w:t xml:space="preserve"> 2” </w:t>
      </w:r>
      <w:r w:rsidRPr="00DE6141">
        <w:rPr>
          <w:rFonts w:ascii="CordiaUPC" w:hAnsi="CordiaUPC" w:cs="CordiaUPC"/>
          <w:sz w:val="32"/>
          <w:szCs w:val="32"/>
          <w:cs/>
        </w:rPr>
        <w:t>หรือเล็กกว่า ทั้งนี้ อุปกรณ์ข้อต่อจะต้องผลิตจากโรงงานเดียวกับผู้ผลิตต่อ</w:t>
      </w:r>
    </w:p>
    <w:p w:rsidR="00DF3D63" w:rsidRPr="00DE6141" w:rsidRDefault="00DF3D63" w:rsidP="00294A74">
      <w:pPr>
        <w:pStyle w:val="32"/>
        <w:tabs>
          <w:tab w:val="left" w:pos="851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23.4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ก่อนการตัดประสานท่อเมนเดิม  การปิดประตูน้ำเพื่อตัดประสาน  ให้ผู้รับจ้างทำการแจ้งสำนักงานประปาฯ เป็นลายลักษณ์อักษรล่วงหน้า และส่งสำเนาหนังสือแจ้งตัดประสานพร้อมกับใบสรุปการปฏิบัติงานของผู้รับจ้าง และผู้ควบคุมงานในรอบ </w:t>
      </w:r>
      <w:r w:rsidRPr="00DE6141">
        <w:rPr>
          <w:rFonts w:ascii="CordiaUPC" w:hAnsi="CordiaUPC" w:cs="CordiaUPC"/>
          <w:sz w:val="32"/>
          <w:szCs w:val="32"/>
        </w:rPr>
        <w:t xml:space="preserve">7 </w:t>
      </w:r>
      <w:r w:rsidRPr="00DE6141">
        <w:rPr>
          <w:rFonts w:ascii="CordiaUPC" w:hAnsi="CordiaUPC" w:cs="CordiaUPC"/>
          <w:sz w:val="32"/>
          <w:szCs w:val="32"/>
          <w:cs/>
        </w:rPr>
        <w:t xml:space="preserve">วัน ของช่างผู้ควบคุมงานช่วงนั้น ๆ </w:t>
      </w:r>
    </w:p>
    <w:p w:rsidR="00DF3D63" w:rsidRPr="00DE6141" w:rsidRDefault="00DF3D63" w:rsidP="00294A74">
      <w:pPr>
        <w:tabs>
          <w:tab w:val="left" w:pos="567"/>
          <w:tab w:val="left" w:pos="851"/>
        </w:tabs>
        <w:jc w:val="both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23.5 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ผู้รับจ้างจะต้องทำการตัดอุดท่อเมนเดิมที่มิได้ใช้งาน ตามระบุในแบบแปลนเมื่องานแล้วเสร็จ</w:t>
      </w:r>
    </w:p>
    <w:p w:rsidR="00DF3D63" w:rsidRPr="00DE6141" w:rsidRDefault="00DF3D63" w:rsidP="00294A74">
      <w:pPr>
        <w:tabs>
          <w:tab w:val="left" w:pos="567"/>
          <w:tab w:val="left" w:pos="851"/>
        </w:tabs>
        <w:jc w:val="both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</w:rPr>
        <w:tab/>
      </w:r>
      <w:r w:rsidRPr="00DE6141">
        <w:rPr>
          <w:rFonts w:ascii="CordiaUPC" w:hAnsi="CordiaUPC" w:cs="CordiaUPC"/>
          <w:sz w:val="32"/>
          <w:szCs w:val="32"/>
          <w:cs/>
        </w:rPr>
        <w:t xml:space="preserve">23.6 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ท่อและอุปกรณ์ตามแนวการวางท่อเดิมที่ยกเลิก ส่วนที่สามารถรื้อถอนได้ ยกเว้นงานคอนกรีตให้นำส่งคืนสำนักงานประปาฯ นั้น โดยให้ผู้ควบคุมงานเป็นผู้จัดทำรายงานจัดส่งอุปกรณ์ดังกล่าวพร้อมกับรายงานการปฏิบัติงานแล้วเสร็จ เมื่อผู้รับจ้างส่งมอบงาน</w:t>
      </w:r>
    </w:p>
    <w:p w:rsidR="00862DCB" w:rsidRDefault="00862DCB" w:rsidP="00862DCB">
      <w:pPr>
        <w:tabs>
          <w:tab w:val="left" w:pos="567"/>
          <w:tab w:val="left" w:pos="851"/>
        </w:tabs>
        <w:ind w:right="-199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>24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มาตรฐานฝีมือช่าง</w:t>
      </w:r>
    </w:p>
    <w:p w:rsidR="00862DCB" w:rsidRDefault="00862DCB" w:rsidP="00862DCB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ผู้รับจ้างตกลงเป็นเงื่อนไขสำคัญว่า ผู้รับจ้างจะต้องมีและให้ผู้ผ่านการทดสอบมาตรฐานฝีมือช่าง จากรมพัฒนาฝีมือแรงงาน กระทรวงแรงงานและสวัสดิการสังคม หรือผู้มีวุฒิบัตรระดับ ปวช. ปวส. และ ปวท. หรือเทียบเท่าจากสถาบันการศึกษาที่ ก.พ. รับรองให้เข้ารับราชการได้ในอัตราไม่ต่ำกว่าร้อยละ </w:t>
      </w:r>
      <w:r>
        <w:rPr>
          <w:rFonts w:ascii="CordiaUPC" w:hAnsi="CordiaUPC" w:cs="CordiaUPC"/>
          <w:sz w:val="32"/>
          <w:szCs w:val="32"/>
        </w:rPr>
        <w:t xml:space="preserve">10 </w:t>
      </w:r>
      <w:r>
        <w:rPr>
          <w:rFonts w:ascii="CordiaUPC" w:hAnsi="CordiaUPC" w:cs="CordiaUPC" w:hint="cs"/>
          <w:sz w:val="32"/>
          <w:szCs w:val="32"/>
          <w:cs/>
        </w:rPr>
        <w:t xml:space="preserve">ของแต่ละสาขาช่าง แต่จะต้องมีช่างจำนวนอย่างน้อย </w:t>
      </w:r>
      <w:r>
        <w:rPr>
          <w:rFonts w:ascii="CordiaUPC" w:hAnsi="CordiaUPC" w:cs="CordiaUPC"/>
          <w:sz w:val="32"/>
          <w:szCs w:val="32"/>
        </w:rPr>
        <w:t xml:space="preserve">1 </w:t>
      </w:r>
      <w:r>
        <w:rPr>
          <w:rFonts w:ascii="CordiaUPC" w:hAnsi="CordiaUPC" w:cs="CordiaUPC" w:hint="cs"/>
          <w:sz w:val="32"/>
          <w:szCs w:val="32"/>
          <w:cs/>
        </w:rPr>
        <w:t>คน ในแต่ละสาขาช่างดังต่อไปนี้</w:t>
      </w:r>
    </w:p>
    <w:p w:rsidR="00862DCB" w:rsidRDefault="00862DCB" w:rsidP="00862DCB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>24.1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ช่างประกอบท่อพีอี</w:t>
      </w:r>
    </w:p>
    <w:p w:rsidR="00862DCB" w:rsidRDefault="00862DCB" w:rsidP="00862DCB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</w:rPr>
        <w:t>24.2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ช่างประกอบท่อเอส</w:t>
      </w:r>
    </w:p>
    <w:p w:rsidR="00862DCB" w:rsidRDefault="00862DCB" w:rsidP="00862DCB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</w:rPr>
        <w:t>24.3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ช่างประกอบท่อพีบี</w:t>
      </w:r>
    </w:p>
    <w:p w:rsidR="00862DCB" w:rsidRDefault="00862DCB" w:rsidP="00862DCB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>24.4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ช่างประกอบท่อจีเอส</w:t>
      </w:r>
    </w:p>
    <w:p w:rsidR="00862DCB" w:rsidRDefault="00862DCB" w:rsidP="00862DCB">
      <w:pPr>
        <w:tabs>
          <w:tab w:val="left" w:pos="567"/>
          <w:tab w:val="left" w:pos="851"/>
        </w:tabs>
        <w:ind w:right="-199" w:firstLine="567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>24.5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ช่างปูน</w:t>
      </w:r>
    </w:p>
    <w:p w:rsidR="00DF3D63" w:rsidRPr="00DE6141" w:rsidRDefault="00DF3D63" w:rsidP="00E876AA">
      <w:pPr>
        <w:tabs>
          <w:tab w:val="left" w:pos="567"/>
          <w:tab w:val="left" w:pos="851"/>
        </w:tabs>
        <w:ind w:right="-199"/>
        <w:jc w:val="both"/>
        <w:rPr>
          <w:rFonts w:ascii="CordiaUPC" w:hAnsi="CordiaUPC" w:cs="CordiaUPC"/>
          <w:sz w:val="32"/>
          <w:szCs w:val="32"/>
        </w:rPr>
      </w:pPr>
    </w:p>
    <w:p w:rsidR="00DF3D63" w:rsidRPr="00DE6141" w:rsidRDefault="00DF3D63" w:rsidP="00BA403B">
      <w:pPr>
        <w:tabs>
          <w:tab w:val="left" w:pos="567"/>
          <w:tab w:val="left" w:pos="851"/>
        </w:tabs>
        <w:ind w:right="-199"/>
        <w:rPr>
          <w:rFonts w:ascii="CordiaUPC" w:hAnsi="CordiaUPC" w:cs="CordiaUPC"/>
          <w:sz w:val="32"/>
          <w:szCs w:val="32"/>
        </w:rPr>
      </w:pPr>
    </w:p>
    <w:p w:rsidR="00DF3D63" w:rsidRPr="00DE6141" w:rsidRDefault="00DF3D63" w:rsidP="00DF3D63">
      <w:pPr>
        <w:tabs>
          <w:tab w:val="left" w:pos="284"/>
        </w:tabs>
        <w:rPr>
          <w:rFonts w:ascii="CordiaUPC" w:hAnsi="CordiaUPC" w:cs="CordiaUPC"/>
          <w:sz w:val="32"/>
          <w:szCs w:val="32"/>
        </w:rPr>
      </w:pPr>
    </w:p>
    <w:p w:rsidR="00DF3D63" w:rsidRPr="00DE6141" w:rsidRDefault="00DF3D63" w:rsidP="00DF3D63">
      <w:pPr>
        <w:tabs>
          <w:tab w:val="left" w:pos="284"/>
        </w:tabs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</w:rPr>
        <w:tab/>
        <w:t xml:space="preserve">                                                                                                            </w:t>
      </w:r>
      <w:r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>การประปาส่วนภูมิภาคเขต 1</w:t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br w:type="page"/>
      </w:r>
      <w:r w:rsidRPr="00DE6141">
        <w:rPr>
          <w:rFonts w:ascii="CordiaUPC" w:hAnsi="CordiaUPC" w:cs="CordiaUPC"/>
          <w:b/>
          <w:bCs/>
          <w:sz w:val="36"/>
          <w:szCs w:val="36"/>
          <w:cs/>
        </w:rPr>
        <w:t xml:space="preserve">ภาคผนวก </w:t>
      </w:r>
      <w:r w:rsidR="0092144D" w:rsidRPr="00DE6141">
        <w:rPr>
          <w:rFonts w:ascii="CordiaUPC" w:hAnsi="CordiaUPC" w:cs="CordiaUPC"/>
          <w:b/>
          <w:bCs/>
          <w:sz w:val="36"/>
          <w:szCs w:val="36"/>
        </w:rPr>
        <w:t>20</w:t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6"/>
          <w:szCs w:val="36"/>
        </w:rPr>
      </w:pPr>
      <w:r w:rsidRPr="00DE6141">
        <w:rPr>
          <w:rFonts w:ascii="CordiaUPC" w:hAnsi="CordiaUPC" w:cs="CordiaUPC"/>
          <w:b/>
          <w:bCs/>
          <w:sz w:val="36"/>
          <w:szCs w:val="36"/>
        </w:rPr>
        <w:t>Factor F</w:t>
      </w:r>
    </w:p>
    <w:p w:rsidR="00294029" w:rsidRPr="00896DFB" w:rsidRDefault="00294029" w:rsidP="00294029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896DFB">
        <w:rPr>
          <w:rFonts w:ascii="CordiaUPC" w:hAnsi="CordiaUPC" w:cs="CordiaUPC" w:hint="cs"/>
          <w:b/>
          <w:bCs/>
          <w:sz w:val="32"/>
          <w:szCs w:val="32"/>
          <w:cs/>
        </w:rPr>
        <w:t>งานจ้างบริหารจัดการลดน้ำสูญเสียและปรับปรุงเส้นท่อ</w:t>
      </w:r>
    </w:p>
    <w:p w:rsidR="00294029" w:rsidRPr="008E52BA" w:rsidRDefault="00294029" w:rsidP="00294029">
      <w:pPr>
        <w:spacing w:before="120" w:after="360"/>
        <w:jc w:val="center"/>
        <w:rPr>
          <w:rFonts w:ascii="CordiaUPC" w:hAnsi="CordiaUPC" w:cs="CordiaUPC"/>
          <w:b/>
          <w:bCs/>
          <w:color w:val="002060"/>
          <w:sz w:val="32"/>
          <w:szCs w:val="32"/>
        </w:rPr>
      </w:pPr>
      <w:r w:rsidRPr="008E52BA"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กปภ.สาขา</w:t>
      </w:r>
      <w:r>
        <w:rPr>
          <w:rFonts w:ascii="CordiaUPC" w:hAnsi="CordiaUPC" w:cs="CordiaUPC" w:hint="cs"/>
          <w:b/>
          <w:bCs/>
          <w:color w:val="002060"/>
          <w:sz w:val="32"/>
          <w:szCs w:val="32"/>
          <w:cs/>
        </w:rPr>
        <w:t>แหลมฉบัง</w:t>
      </w:r>
    </w:p>
    <w:p w:rsidR="00DF3D63" w:rsidRPr="00DE6141" w:rsidRDefault="000E68F0" w:rsidP="00DC3C72">
      <w:pPr>
        <w:tabs>
          <w:tab w:val="left" w:pos="1134"/>
          <w:tab w:val="left" w:pos="4536"/>
        </w:tabs>
        <w:spacing w:before="120"/>
        <w:ind w:left="4536" w:hanging="4536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หมวดที่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1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8C62BF" w:rsidRPr="00DE6141">
        <w:rPr>
          <w:rFonts w:ascii="CordiaUPC" w:hAnsi="CordiaUPC" w:cs="CordiaUPC"/>
          <w:sz w:val="32"/>
          <w:szCs w:val="32"/>
          <w:cs/>
        </w:rPr>
        <w:t xml:space="preserve">งบลงทุนเบิกคืนได้ </w:t>
      </w:r>
      <w:r w:rsidR="008C62BF" w:rsidRPr="00DE6141">
        <w:rPr>
          <w:rFonts w:ascii="CordiaUPC" w:hAnsi="CordiaUPC" w:cs="CordiaUPC"/>
          <w:sz w:val="32"/>
          <w:szCs w:val="32"/>
        </w:rPr>
        <w:t>(Reimbursable)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DF3D63" w:rsidRPr="00DE6141">
        <w:rPr>
          <w:rFonts w:ascii="CordiaUPC" w:hAnsi="CordiaUPC" w:cs="CordiaUPC"/>
          <w:b/>
          <w:bCs/>
          <w:sz w:val="32"/>
          <w:szCs w:val="32"/>
        </w:rPr>
        <w:t xml:space="preserve">Factor F = </w:t>
      </w:r>
      <w:r w:rsidR="00374B22" w:rsidRPr="00DE6141">
        <w:rPr>
          <w:rFonts w:ascii="CordiaUPC" w:hAnsi="CordiaUPC" w:cs="CordiaUPC"/>
          <w:b/>
          <w:bCs/>
          <w:sz w:val="32"/>
          <w:szCs w:val="32"/>
        </w:rPr>
        <w:t>1.1</w:t>
      </w:r>
      <w:r w:rsidR="00102117">
        <w:rPr>
          <w:rFonts w:ascii="CordiaUPC" w:hAnsi="CordiaUPC" w:cs="CordiaUPC"/>
          <w:b/>
          <w:bCs/>
          <w:sz w:val="32"/>
          <w:szCs w:val="32"/>
        </w:rPr>
        <w:t>827</w:t>
      </w:r>
      <w:r w:rsidR="009A3FA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A3FA2">
        <w:rPr>
          <w:rFonts w:ascii="CordiaUPC" w:hAnsi="CordiaUPC" w:cs="CordiaUPC" w:hint="cs"/>
          <w:sz w:val="32"/>
          <w:szCs w:val="32"/>
          <w:cs/>
        </w:rPr>
        <w:t xml:space="preserve">(รวม </w:t>
      </w:r>
      <w:r w:rsidR="009A3FA2">
        <w:rPr>
          <w:rFonts w:ascii="CordiaUPC" w:hAnsi="CordiaUPC" w:cs="CordiaUPC"/>
          <w:sz w:val="32"/>
          <w:szCs w:val="32"/>
        </w:rPr>
        <w:t>vat)</w:t>
      </w:r>
      <w:r w:rsidR="008C62BF" w:rsidRPr="00DE6141">
        <w:rPr>
          <w:rFonts w:ascii="CordiaUPC" w:hAnsi="CordiaUPC" w:cs="CordiaUPC"/>
          <w:sz w:val="32"/>
          <w:szCs w:val="32"/>
        </w:rPr>
        <w:br/>
        <w:t>CF</w:t>
      </w:r>
      <w:r w:rsidR="00EA5C42" w:rsidRPr="00DE6141">
        <w:rPr>
          <w:rFonts w:ascii="CordiaUPC" w:hAnsi="CordiaUPC" w:cs="CordiaUPC"/>
          <w:sz w:val="32"/>
          <w:szCs w:val="32"/>
        </w:rPr>
        <w:t>1</w:t>
      </w:r>
      <w:r w:rsidR="008C62BF" w:rsidRPr="00DE6141">
        <w:rPr>
          <w:rFonts w:ascii="CordiaUPC" w:hAnsi="CordiaUPC" w:cs="CordiaUPC"/>
          <w:sz w:val="32"/>
          <w:szCs w:val="32"/>
        </w:rPr>
        <w:t xml:space="preserve"> = </w:t>
      </w:r>
      <w:r w:rsidR="00D11DBA" w:rsidRPr="00DE6141">
        <w:rPr>
          <w:rFonts w:ascii="CordiaUPC" w:hAnsi="CordiaUPC" w:cs="CordiaUPC"/>
          <w:sz w:val="32"/>
          <w:szCs w:val="32"/>
        </w:rPr>
        <w:t xml:space="preserve">CF1 </w:t>
      </w:r>
      <w:r w:rsidR="00D11DBA" w:rsidRPr="00DE6141">
        <w:rPr>
          <w:rFonts w:ascii="CordiaUPC" w:hAnsi="CordiaUPC" w:cs="CordiaUPC"/>
          <w:sz w:val="32"/>
          <w:szCs w:val="32"/>
          <w:cs/>
        </w:rPr>
        <w:t>ในแบบฟอร์มเสนอราคา</w:t>
      </w:r>
      <w:r w:rsidR="00374B22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11DBA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D11DBA" w:rsidRPr="00DE6141">
        <w:rPr>
          <w:rFonts w:ascii="CordiaUPC" w:hAnsi="CordiaUPC" w:cs="CordiaUPC"/>
          <w:b/>
          <w:bCs/>
          <w:sz w:val="32"/>
          <w:szCs w:val="32"/>
        </w:rPr>
        <w:t>9</w:t>
      </w:r>
    </w:p>
    <w:p w:rsidR="008C62BF" w:rsidRPr="00DE6141" w:rsidRDefault="003F09AA" w:rsidP="003F09AA">
      <w:pPr>
        <w:tabs>
          <w:tab w:val="left" w:pos="1134"/>
          <w:tab w:val="left" w:pos="4536"/>
          <w:tab w:val="left" w:pos="5103"/>
        </w:tabs>
        <w:spacing w:before="120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 w:hint="cs"/>
          <w:sz w:val="32"/>
          <w:szCs w:val="32"/>
          <w:cs/>
        </w:rPr>
        <w:t>(</w:t>
      </w:r>
      <w:r w:rsidR="00294029">
        <w:rPr>
          <w:rFonts w:ascii="CordiaUPC" w:hAnsi="CordiaUPC" w:cs="CordiaUPC" w:hint="cs"/>
          <w:sz w:val="32"/>
          <w:szCs w:val="32"/>
          <w:cs/>
        </w:rPr>
        <w:t xml:space="preserve">หมายเหตุ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เฉพาะ งานจัดทำข้อมูลท่อจ่ายน้ำในแผนที่ </w:t>
      </w:r>
      <w:r w:rsidRPr="00DE6141">
        <w:rPr>
          <w:rFonts w:ascii="CordiaUPC" w:hAnsi="CordiaUPC" w:cs="CordiaUPC"/>
          <w:sz w:val="32"/>
          <w:szCs w:val="32"/>
        </w:rPr>
        <w:t xml:space="preserve">GIS,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งานสำรวจจัดทำฐานข้อมูลผู้ใช้น้ำในแผนที่ </w:t>
      </w:r>
      <w:r w:rsidRPr="00DE6141">
        <w:rPr>
          <w:rFonts w:ascii="CordiaUPC" w:hAnsi="CordiaUPC" w:cs="CordiaUPC"/>
          <w:sz w:val="32"/>
          <w:szCs w:val="32"/>
        </w:rPr>
        <w:t xml:space="preserve">GIS, 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งานจัดทำ และปรับปรุงแบบจำลองชลศาสตร์ ไม่มี </w:t>
      </w:r>
      <w:r w:rsidRPr="00DE6141">
        <w:rPr>
          <w:rFonts w:ascii="CordiaUPC" w:hAnsi="CordiaUPC" w:cs="CordiaUPC"/>
          <w:sz w:val="32"/>
          <w:szCs w:val="32"/>
        </w:rPr>
        <w:t>Factor F</w:t>
      </w:r>
      <w:r w:rsidRPr="00DE6141">
        <w:rPr>
          <w:rFonts w:ascii="CordiaUPC" w:hAnsi="CordiaUPC" w:cs="CordiaUPC" w:hint="cs"/>
          <w:sz w:val="32"/>
          <w:szCs w:val="32"/>
          <w:cs/>
        </w:rPr>
        <w:t>)</w:t>
      </w:r>
    </w:p>
    <w:p w:rsidR="00DF3D63" w:rsidRPr="00DE6141" w:rsidRDefault="000E68F0" w:rsidP="00DC3C72">
      <w:pPr>
        <w:tabs>
          <w:tab w:val="left" w:pos="1134"/>
          <w:tab w:val="left" w:pos="4536"/>
          <w:tab w:val="left" w:pos="5103"/>
        </w:tabs>
        <w:spacing w:before="120"/>
        <w:ind w:left="4536" w:hanging="4536"/>
        <w:rPr>
          <w:rFonts w:ascii="CordiaUPC" w:hAnsi="CordiaUPC" w:cs="CordiaUPC"/>
          <w:sz w:val="32"/>
          <w:szCs w:val="32"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หมวดที่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2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8C62BF" w:rsidRPr="00DE6141">
        <w:rPr>
          <w:rFonts w:ascii="CordiaUPC" w:hAnsi="CordiaUPC" w:cs="CordiaUPC"/>
          <w:sz w:val="32"/>
          <w:szCs w:val="32"/>
          <w:cs/>
        </w:rPr>
        <w:t xml:space="preserve">งบทำการเบิกคืนได้ </w:t>
      </w:r>
      <w:r w:rsidR="008C62BF" w:rsidRPr="00DE6141">
        <w:rPr>
          <w:rFonts w:ascii="CordiaUPC" w:hAnsi="CordiaUPC" w:cs="CordiaUPC"/>
          <w:sz w:val="32"/>
          <w:szCs w:val="32"/>
        </w:rPr>
        <w:t>(Reimbursable)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DF3D63" w:rsidRPr="00DE6141">
        <w:rPr>
          <w:rFonts w:ascii="CordiaUPC" w:hAnsi="CordiaUPC" w:cs="CordiaUPC"/>
          <w:b/>
          <w:bCs/>
          <w:sz w:val="32"/>
          <w:szCs w:val="32"/>
        </w:rPr>
        <w:t xml:space="preserve">Factor F </w:t>
      </w:r>
      <w:r w:rsidR="00374B22" w:rsidRPr="00DE6141">
        <w:rPr>
          <w:rFonts w:ascii="CordiaUPC" w:hAnsi="CordiaUPC" w:cs="CordiaUPC"/>
          <w:b/>
          <w:bCs/>
          <w:sz w:val="32"/>
          <w:szCs w:val="32"/>
        </w:rPr>
        <w:t xml:space="preserve">= </w:t>
      </w:r>
      <w:r w:rsidR="00766FBA">
        <w:rPr>
          <w:rFonts w:ascii="CordiaUPC" w:hAnsi="CordiaUPC" w:cs="CordiaUPC"/>
          <w:b/>
          <w:bCs/>
          <w:sz w:val="32"/>
          <w:szCs w:val="32"/>
        </w:rPr>
        <w:t>1.</w:t>
      </w:r>
      <w:r w:rsidR="009A3FA2">
        <w:rPr>
          <w:rFonts w:ascii="CordiaUPC" w:hAnsi="CordiaUPC" w:cs="CordiaUPC"/>
          <w:b/>
          <w:bCs/>
          <w:sz w:val="32"/>
          <w:szCs w:val="32"/>
        </w:rPr>
        <w:t>2871</w:t>
      </w:r>
      <w:r w:rsidR="009A3FA2">
        <w:rPr>
          <w:rFonts w:ascii="CordiaUPC" w:hAnsi="CordiaUPC" w:cs="CordiaUPC"/>
          <w:sz w:val="32"/>
          <w:szCs w:val="32"/>
        </w:rPr>
        <w:t xml:space="preserve"> </w:t>
      </w:r>
      <w:r w:rsidR="009A3FA2">
        <w:rPr>
          <w:rFonts w:ascii="CordiaUPC" w:hAnsi="CordiaUPC" w:cs="CordiaUPC" w:hint="cs"/>
          <w:sz w:val="32"/>
          <w:szCs w:val="32"/>
          <w:cs/>
        </w:rPr>
        <w:t xml:space="preserve">(รวม </w:t>
      </w:r>
      <w:r w:rsidR="009A3FA2">
        <w:rPr>
          <w:rFonts w:ascii="CordiaUPC" w:hAnsi="CordiaUPC" w:cs="CordiaUPC"/>
          <w:sz w:val="32"/>
          <w:szCs w:val="32"/>
        </w:rPr>
        <w:t>vat)</w:t>
      </w:r>
      <w:r w:rsidR="00DC3C72" w:rsidRPr="00DE6141">
        <w:rPr>
          <w:rFonts w:ascii="CordiaUPC" w:hAnsi="CordiaUPC" w:cs="CordiaUPC"/>
          <w:sz w:val="32"/>
          <w:szCs w:val="32"/>
        </w:rPr>
        <w:br/>
        <w:t xml:space="preserve">CF2 = </w:t>
      </w:r>
      <w:r w:rsidR="00D11DBA" w:rsidRPr="00DE6141">
        <w:rPr>
          <w:rFonts w:ascii="CordiaUPC" w:hAnsi="CordiaUPC" w:cs="CordiaUPC"/>
          <w:sz w:val="32"/>
          <w:szCs w:val="32"/>
        </w:rPr>
        <w:t xml:space="preserve">CF2 </w:t>
      </w:r>
      <w:r w:rsidR="00D11DBA" w:rsidRPr="00DE6141">
        <w:rPr>
          <w:rFonts w:ascii="CordiaUPC" w:hAnsi="CordiaUPC" w:cs="CordiaUPC"/>
          <w:sz w:val="32"/>
          <w:szCs w:val="32"/>
          <w:cs/>
        </w:rPr>
        <w:t>ในแบบฟอร์มเสนอราค</w:t>
      </w:r>
      <w:r w:rsidR="00374B22" w:rsidRPr="00DE6141">
        <w:rPr>
          <w:rFonts w:ascii="CordiaUPC" w:hAnsi="CordiaUPC" w:cs="CordiaUPC" w:hint="cs"/>
          <w:sz w:val="32"/>
          <w:szCs w:val="32"/>
          <w:cs/>
        </w:rPr>
        <w:t xml:space="preserve">า </w:t>
      </w:r>
      <w:r w:rsidR="00D11DBA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D11DBA" w:rsidRPr="00DE6141">
        <w:rPr>
          <w:rFonts w:ascii="CordiaUPC" w:hAnsi="CordiaUPC" w:cs="CordiaUPC"/>
          <w:b/>
          <w:bCs/>
          <w:sz w:val="32"/>
          <w:szCs w:val="32"/>
        </w:rPr>
        <w:t>9</w:t>
      </w:r>
    </w:p>
    <w:p w:rsidR="009A3FA2" w:rsidRPr="005A69E9" w:rsidRDefault="009A3FA2" w:rsidP="009A3FA2">
      <w:pPr>
        <w:jc w:val="both"/>
        <w:rPr>
          <w:rFonts w:cstheme="minorBidi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(หมายเหตุ หมวด </w:t>
      </w:r>
      <w:r>
        <w:rPr>
          <w:rFonts w:ascii="CordiaUPC" w:hAnsi="CordiaUPC" w:cs="CordiaUPC"/>
          <w:sz w:val="32"/>
          <w:szCs w:val="32"/>
        </w:rPr>
        <w:t xml:space="preserve">2 </w:t>
      </w:r>
      <w:r>
        <w:rPr>
          <w:rFonts w:ascii="CordiaUPC" w:hAnsi="CordiaUPC" w:cs="CordiaUPC" w:hint="cs"/>
          <w:sz w:val="32"/>
          <w:szCs w:val="32"/>
          <w:cs/>
        </w:rPr>
        <w:t xml:space="preserve">นี้ เป็น </w:t>
      </w:r>
      <w:r w:rsidRPr="00DE6141">
        <w:rPr>
          <w:rFonts w:ascii="CordiaUPC" w:hAnsi="CordiaUPC" w:cs="CordiaUPC"/>
          <w:sz w:val="32"/>
          <w:szCs w:val="32"/>
          <w:cs/>
        </w:rPr>
        <w:t>ค่างานซ่อมท่อทุกขนาด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ค่างาน</w:t>
      </w:r>
      <w:r>
        <w:rPr>
          <w:rFonts w:ascii="CordiaUPC" w:hAnsi="CordiaUPC" w:cs="CordiaUPC" w:hint="cs"/>
          <w:sz w:val="32"/>
          <w:szCs w:val="32"/>
          <w:cs/>
        </w:rPr>
        <w:t>ค้นหา/</w:t>
      </w:r>
      <w:r w:rsidRPr="00DE6141">
        <w:rPr>
          <w:rFonts w:ascii="CordiaUPC" w:hAnsi="CordiaUPC" w:cs="CordiaUPC"/>
          <w:sz w:val="32"/>
          <w:szCs w:val="32"/>
          <w:cs/>
        </w:rPr>
        <w:t>ยกเลิกท่อเดิม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ค่างานเกี่ยวกับมาตรวัดน้ำผู้ใช้น้ำ</w:t>
      </w:r>
      <w:r w:rsidRPr="00DE6141">
        <w:rPr>
          <w:rFonts w:ascii="CordiaUPC" w:hAnsi="CordiaUPC" w:cs="CordiaUPC"/>
          <w:sz w:val="32"/>
          <w:szCs w:val="32"/>
        </w:rPr>
        <w:t xml:space="preserve"> </w:t>
      </w:r>
      <w:r w:rsidRPr="00DE6141">
        <w:rPr>
          <w:rFonts w:ascii="CordiaUPC" w:hAnsi="CordiaUPC" w:cs="CordiaUPC"/>
          <w:sz w:val="32"/>
          <w:szCs w:val="32"/>
          <w:cs/>
        </w:rPr>
        <w:t>(ทั้งค่าวัสดุ และค่าแรงงาน)</w:t>
      </w:r>
      <w:r w:rsidRPr="00DE6141">
        <w:rPr>
          <w:rFonts w:ascii="CordiaUPC" w:hAnsi="CordiaUPC" w:cs="CordiaUPC" w:hint="cs"/>
          <w:sz w:val="32"/>
          <w:szCs w:val="32"/>
          <w:cs/>
        </w:rPr>
        <w:t xml:space="preserve"> ในการดำเนินการนี้</w:t>
      </w:r>
      <w:r>
        <w:rPr>
          <w:rFonts w:cstheme="minorBidi" w:hint="cs"/>
          <w:cs/>
        </w:rPr>
        <w:t>)</w:t>
      </w:r>
    </w:p>
    <w:p w:rsidR="000E68F0" w:rsidRPr="00DE6141" w:rsidRDefault="005940F1" w:rsidP="00512F39">
      <w:pPr>
        <w:tabs>
          <w:tab w:val="left" w:pos="1134"/>
          <w:tab w:val="left" w:pos="4536"/>
          <w:tab w:val="left" w:pos="5103"/>
        </w:tabs>
        <w:spacing w:before="120"/>
        <w:ind w:left="4536" w:hanging="4536"/>
        <w:rPr>
          <w:rFonts w:ascii="CordiaUPC" w:hAnsi="CordiaUPC" w:cs="CordiaUPC"/>
          <w:sz w:val="32"/>
          <w:szCs w:val="32"/>
          <w:cs/>
        </w:rPr>
      </w:pP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หมวดที่ </w:t>
      </w:r>
      <w:r w:rsidRPr="00DE6141">
        <w:rPr>
          <w:rFonts w:ascii="CordiaUPC" w:hAnsi="CordiaUPC" w:cs="CordiaUPC"/>
          <w:b/>
          <w:bCs/>
          <w:sz w:val="32"/>
          <w:szCs w:val="32"/>
        </w:rPr>
        <w:t>3</w:t>
      </w:r>
      <w:r w:rsidR="008C62BF" w:rsidRPr="00DE6141">
        <w:rPr>
          <w:rFonts w:ascii="CordiaUPC" w:hAnsi="CordiaUPC" w:cs="CordiaUPC"/>
          <w:sz w:val="32"/>
          <w:szCs w:val="32"/>
        </w:rPr>
        <w:tab/>
      </w:r>
      <w:r w:rsidR="00374B22" w:rsidRPr="00DE6141">
        <w:rPr>
          <w:rFonts w:ascii="CordiaUPC" w:hAnsi="CordiaUPC" w:cs="CordiaUPC" w:hint="cs"/>
          <w:sz w:val="32"/>
          <w:szCs w:val="32"/>
          <w:cs/>
        </w:rPr>
        <w:t xml:space="preserve">ค่าดำเนินการงบทำการ </w:t>
      </w:r>
      <w:r w:rsidR="00512F39" w:rsidRPr="00DE6141">
        <w:rPr>
          <w:rFonts w:ascii="CordiaUPC" w:hAnsi="CordiaUPC" w:cs="CordiaUPC" w:hint="cs"/>
          <w:sz w:val="32"/>
          <w:szCs w:val="32"/>
          <w:cs/>
        </w:rPr>
        <w:tab/>
      </w:r>
      <w:r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ไม่มี </w:t>
      </w:r>
      <w:r w:rsidRPr="00DE6141">
        <w:rPr>
          <w:rFonts w:ascii="CordiaUPC" w:hAnsi="CordiaUPC" w:cs="CordiaUPC"/>
          <w:b/>
          <w:bCs/>
          <w:sz w:val="32"/>
          <w:szCs w:val="32"/>
        </w:rPr>
        <w:t>Factor F</w:t>
      </w:r>
      <w:r w:rsidR="005D0D44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512F39" w:rsidRPr="00DE6141">
        <w:rPr>
          <w:rFonts w:ascii="CordiaUPC" w:hAnsi="CordiaUPC" w:cs="CordiaUPC" w:hint="cs"/>
          <w:sz w:val="32"/>
          <w:szCs w:val="32"/>
          <w:cs/>
        </w:rPr>
        <w:br/>
      </w:r>
      <w:r w:rsidR="005D0D44" w:rsidRPr="00DE6141">
        <w:rPr>
          <w:rFonts w:ascii="CordiaUPC" w:hAnsi="CordiaUPC" w:cs="CordiaUPC"/>
          <w:sz w:val="32"/>
          <w:szCs w:val="32"/>
        </w:rPr>
        <w:t>CF3 =</w:t>
      </w:r>
      <w:r w:rsidR="00D11DBA" w:rsidRPr="00DE6141">
        <w:rPr>
          <w:rFonts w:ascii="CordiaUPC" w:hAnsi="CordiaUPC" w:cs="CordiaUPC"/>
          <w:sz w:val="32"/>
          <w:szCs w:val="32"/>
          <w:cs/>
        </w:rPr>
        <w:t xml:space="preserve"> </w:t>
      </w:r>
      <w:r w:rsidR="00D11DBA" w:rsidRPr="00DE6141">
        <w:rPr>
          <w:rFonts w:ascii="CordiaUPC" w:hAnsi="CordiaUPC" w:cs="CordiaUPC"/>
          <w:sz w:val="32"/>
          <w:szCs w:val="32"/>
        </w:rPr>
        <w:t xml:space="preserve">CF3 </w:t>
      </w:r>
      <w:r w:rsidR="00D11DBA" w:rsidRPr="00DE6141">
        <w:rPr>
          <w:rFonts w:ascii="CordiaUPC" w:hAnsi="CordiaUPC" w:cs="CordiaUPC"/>
          <w:sz w:val="32"/>
          <w:szCs w:val="32"/>
          <w:cs/>
        </w:rPr>
        <w:t>ในแบบฟอร์มเสนอราคา</w:t>
      </w:r>
      <w:r w:rsidR="00374B22" w:rsidRPr="00DE61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11DBA" w:rsidRPr="00DE6141">
        <w:rPr>
          <w:rFonts w:ascii="CordiaUPC" w:hAnsi="CordiaUPC" w:cs="CordiaUPC"/>
          <w:b/>
          <w:bCs/>
          <w:sz w:val="32"/>
          <w:szCs w:val="32"/>
          <w:cs/>
        </w:rPr>
        <w:t xml:space="preserve">ภาคผนวก </w:t>
      </w:r>
      <w:r w:rsidR="00D11DBA" w:rsidRPr="00DE6141">
        <w:rPr>
          <w:rFonts w:ascii="CordiaUPC" w:hAnsi="CordiaUPC" w:cs="CordiaUPC"/>
          <w:b/>
          <w:bCs/>
          <w:sz w:val="32"/>
          <w:szCs w:val="32"/>
        </w:rPr>
        <w:t>9</w:t>
      </w:r>
    </w:p>
    <w:p w:rsidR="00DF3D63" w:rsidRPr="00DE6141" w:rsidRDefault="00DF3D63" w:rsidP="008C62BF">
      <w:pPr>
        <w:tabs>
          <w:tab w:val="left" w:pos="4820"/>
          <w:tab w:val="left" w:pos="5103"/>
        </w:tabs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 xml:space="preserve">ภาคผนวก </w:t>
      </w:r>
      <w:r w:rsidR="0092144D" w:rsidRPr="00DE6141">
        <w:rPr>
          <w:rFonts w:ascii="CordiaUPC" w:hAnsi="CordiaUPC" w:cs="CordiaUPC"/>
          <w:b/>
          <w:bCs/>
          <w:sz w:val="44"/>
          <w:szCs w:val="44"/>
        </w:rPr>
        <w:t>21</w:t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>ราคากลางค่าก่อสร้าง</w:t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DE6141">
        <w:rPr>
          <w:rFonts w:ascii="CordiaUPC" w:hAnsi="CordiaUPC" w:cs="CordiaUPC"/>
          <w:sz w:val="32"/>
          <w:szCs w:val="32"/>
          <w:cs/>
        </w:rPr>
        <w:br w:type="page"/>
      </w: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DF3D63" w:rsidRPr="00DE6141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 xml:space="preserve">ภาคผนวก </w:t>
      </w:r>
      <w:r w:rsidR="0092144D" w:rsidRPr="00DE6141">
        <w:rPr>
          <w:rFonts w:ascii="CordiaUPC" w:hAnsi="CordiaUPC" w:cs="CordiaUPC"/>
          <w:b/>
          <w:bCs/>
          <w:sz w:val="44"/>
          <w:szCs w:val="44"/>
        </w:rPr>
        <w:t>22</w:t>
      </w:r>
    </w:p>
    <w:p w:rsidR="009B61D3" w:rsidRPr="00DE6141" w:rsidRDefault="009B61D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>ตัวอย่าง</w:t>
      </w:r>
    </w:p>
    <w:p w:rsidR="00DF3D63" w:rsidRPr="00AF17ED" w:rsidRDefault="00DF3D63" w:rsidP="00DF3D63">
      <w:pPr>
        <w:spacing w:before="120"/>
        <w:jc w:val="center"/>
        <w:rPr>
          <w:rFonts w:ascii="CordiaUPC" w:hAnsi="CordiaUPC" w:cs="CordiaUPC"/>
          <w:b/>
          <w:bCs/>
          <w:sz w:val="44"/>
          <w:szCs w:val="44"/>
          <w:cs/>
        </w:rPr>
      </w:pPr>
      <w:r w:rsidRPr="00DE6141">
        <w:rPr>
          <w:rFonts w:ascii="CordiaUPC" w:hAnsi="CordiaUPC" w:cs="CordiaUPC"/>
          <w:b/>
          <w:bCs/>
          <w:sz w:val="44"/>
          <w:szCs w:val="44"/>
          <w:cs/>
        </w:rPr>
        <w:t>บริเวณท่อเดิม/ชนิด/อายุ/ขนาด/ความยาว ซึ่งต้องการปรับปรุง</w:t>
      </w:r>
    </w:p>
    <w:p w:rsidR="00DF3D63" w:rsidRPr="00CC4386" w:rsidRDefault="00DF3D63" w:rsidP="00DF3D63">
      <w:pPr>
        <w:ind w:right="-340"/>
        <w:rPr>
          <w:rFonts w:ascii="Cordia New" w:hAnsi="Cordia New" w:cs="Cordia New"/>
          <w:sz w:val="44"/>
          <w:szCs w:val="44"/>
        </w:rPr>
      </w:pPr>
    </w:p>
    <w:p w:rsidR="00E5500C" w:rsidRPr="00F07256" w:rsidRDefault="00E5500C" w:rsidP="003E44A4">
      <w:pPr>
        <w:ind w:right="-340"/>
        <w:rPr>
          <w:rFonts w:ascii="Cordia New" w:hAnsi="Cordia New" w:cs="Cordia New"/>
          <w:sz w:val="32"/>
          <w:szCs w:val="32"/>
          <w:cs/>
        </w:rPr>
      </w:pPr>
    </w:p>
    <w:sectPr w:rsidR="00E5500C" w:rsidRPr="00F07256" w:rsidSect="00C134ED">
      <w:footnotePr>
        <w:pos w:val="beneathText"/>
      </w:footnotePr>
      <w:pgSz w:w="11905" w:h="16837"/>
      <w:pgMar w:top="1440" w:right="1106" w:bottom="1440" w:left="1440" w:header="720" w:footer="45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0454" w:rsidRDefault="006B0454">
      <w:r>
        <w:separator/>
      </w:r>
    </w:p>
  </w:endnote>
  <w:endnote w:type="continuationSeparator" w:id="1">
    <w:p w:rsidR="006B0454" w:rsidRDefault="006B04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55" w:rsidRDefault="002C7E55">
    <w:pPr>
      <w:pStyle w:val="a8"/>
      <w:framePr w:wrap="around" w:vAnchor="text" w:hAnchor="margin" w:xAlign="right" w:y="1"/>
      <w:rPr>
        <w:rStyle w:val="a3"/>
      </w:rPr>
    </w:pPr>
    <w:r>
      <w:rPr>
        <w:rStyle w:val="a3"/>
        <w:cs/>
      </w:rPr>
      <w:fldChar w:fldCharType="begin"/>
    </w:r>
    <w:r>
      <w:rPr>
        <w:rStyle w:val="a3"/>
      </w:rPr>
      <w:instrText xml:space="preserve">PAGE  </w:instrText>
    </w:r>
    <w:r>
      <w:rPr>
        <w:rStyle w:val="a3"/>
        <w:cs/>
      </w:rPr>
      <w:fldChar w:fldCharType="end"/>
    </w:r>
  </w:p>
  <w:p w:rsidR="002C7E55" w:rsidRDefault="002C7E55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55" w:rsidRDefault="002C7E55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6B0454">
      <w:rPr>
        <w:rStyle w:val="a3"/>
        <w:noProof/>
      </w:rPr>
      <w:t>1</w:t>
    </w:r>
    <w:r>
      <w:rPr>
        <w:rStyle w:val="a3"/>
      </w:rPr>
      <w:fldChar w:fldCharType="end"/>
    </w:r>
  </w:p>
  <w:p w:rsidR="002C7E55" w:rsidRDefault="002C7E55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0454" w:rsidRDefault="006B0454">
      <w:r>
        <w:separator/>
      </w:r>
    </w:p>
  </w:footnote>
  <w:footnote w:type="continuationSeparator" w:id="1">
    <w:p w:rsidR="006B0454" w:rsidRDefault="006B04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D0F86382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 w:val="0"/>
        <w:bCs w:val="0"/>
        <w:lang w:bidi="th-TH"/>
      </w:rPr>
    </w:lvl>
    <w:lvl w:ilvl="1">
      <w:start w:val="1"/>
      <w:numFmt w:val="upperRoman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C85618D0"/>
    <w:name w:val="WW8Num2"/>
    <w:lvl w:ilvl="0">
      <w:start w:val="4"/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13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1320"/>
      </w:pPr>
      <w:rPr>
        <w:rFonts w:hint="default"/>
        <w:b w:val="0"/>
      </w:rPr>
    </w:lvl>
    <w:lvl w:ilvl="3">
      <w:start w:val="1"/>
      <w:numFmt w:val="decimal"/>
      <w:lvlText w:val="5.%2.%3.%4"/>
      <w:lvlJc w:val="left"/>
      <w:pPr>
        <w:tabs>
          <w:tab w:val="num" w:pos="3840"/>
        </w:tabs>
        <w:ind w:left="3840" w:hanging="13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3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520"/>
        </w:tabs>
        <w:ind w:left="5520" w:hanging="132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  <w:b w:val="0"/>
      </w:r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hAnsi="Cordia New"/>
      </w:r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5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6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7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8">
    <w:nsid w:val="0000000A"/>
    <w:multiLevelType w:val="multilevel"/>
    <w:tmpl w:val="0000000A"/>
    <w:name w:val="WW8Num12"/>
    <w:lvl w:ilvl="0">
      <w:start w:val="9"/>
      <w:numFmt w:val="decimal"/>
      <w:lvlText w:val="%1"/>
      <w:lvlJc w:val="left"/>
      <w:pPr>
        <w:tabs>
          <w:tab w:val="num" w:pos="0"/>
        </w:tabs>
        <w:ind w:left="0" w:hanging="4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420"/>
      </w:pPr>
    </w:lvl>
    <w:lvl w:ilvl="2">
      <w:start w:val="1"/>
      <w:numFmt w:val="decimal"/>
      <w:lvlText w:val="%1.%2.%3"/>
      <w:lvlJc w:val="left"/>
      <w:pPr>
        <w:tabs>
          <w:tab w:val="num" w:pos="1740"/>
        </w:tabs>
        <w:ind w:left="1740" w:hanging="720"/>
      </w:pPr>
    </w:lvl>
    <w:lvl w:ilvl="3">
      <w:start w:val="1"/>
      <w:numFmt w:val="decimal"/>
      <w:lvlText w:val="%1.%2.%3.%4"/>
      <w:lvlJc w:val="left"/>
      <w:pPr>
        <w:tabs>
          <w:tab w:val="num" w:pos="2460"/>
        </w:tabs>
        <w:ind w:left="2460" w:hanging="720"/>
      </w:pPr>
    </w:lvl>
    <w:lvl w:ilvl="4">
      <w:start w:val="1"/>
      <w:numFmt w:val="decimal"/>
      <w:lvlText w:val="%1.%2.%3.%4.%5"/>
      <w:lvlJc w:val="left"/>
      <w:pPr>
        <w:tabs>
          <w:tab w:val="num" w:pos="3540"/>
        </w:tabs>
        <w:ind w:left="3540" w:hanging="1080"/>
      </w:pPr>
    </w:lvl>
    <w:lvl w:ilvl="5">
      <w:start w:val="1"/>
      <w:numFmt w:val="decimal"/>
      <w:lvlText w:val="%1.%2.%3.%4.%5.%6"/>
      <w:lvlJc w:val="left"/>
      <w:pPr>
        <w:tabs>
          <w:tab w:val="num" w:pos="4260"/>
        </w:tabs>
        <w:ind w:left="42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340"/>
        </w:tabs>
        <w:ind w:left="53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060"/>
        </w:tabs>
        <w:ind w:left="60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140"/>
        </w:tabs>
        <w:ind w:left="7140" w:hanging="1800"/>
      </w:pPr>
    </w:lvl>
  </w:abstractNum>
  <w:abstractNum w:abstractNumId="9">
    <w:nsid w:val="0000000B"/>
    <w:multiLevelType w:val="singleLevel"/>
    <w:tmpl w:val="0000000B"/>
    <w:name w:val="WW8Num1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10">
    <w:nsid w:val="0000000C"/>
    <w:multiLevelType w:val="multilevel"/>
    <w:tmpl w:val="0000000C"/>
    <w:name w:val="WW8Num1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1">
    <w:nsid w:val="0000000D"/>
    <w:multiLevelType w:val="multilevel"/>
    <w:tmpl w:val="0000000D"/>
    <w:name w:val="WW8Num15"/>
    <w:lvl w:ilvl="0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00000E"/>
    <w:multiLevelType w:val="multilevel"/>
    <w:tmpl w:val="4EBE22A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966"/>
        </w:tabs>
        <w:ind w:left="966" w:hanging="540"/>
      </w:pPr>
      <w:rPr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3">
    <w:nsid w:val="0000000F"/>
    <w:multiLevelType w:val="multi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4">
    <w:nsid w:val="00000010"/>
    <w:multiLevelType w:val="multilevel"/>
    <w:tmpl w:val="00000010"/>
    <w:name w:val="WW8Num18"/>
    <w:lvl w:ilvl="0">
      <w:start w:val="19"/>
      <w:numFmt w:val="decimal"/>
      <w:lvlText w:val="%1"/>
      <w:lvlJc w:val="left"/>
      <w:pPr>
        <w:tabs>
          <w:tab w:val="num" w:pos="555"/>
        </w:tabs>
        <w:ind w:left="555" w:hanging="555"/>
      </w:p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5">
    <w:nsid w:val="00000011"/>
    <w:multiLevelType w:val="multilevel"/>
    <w:tmpl w:val="00000011"/>
    <w:name w:val="WW8Num19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2"/>
      <w:numFmt w:val="decimal"/>
      <w:lvlText w:val="%1.%2"/>
      <w:lvlJc w:val="left"/>
      <w:pPr>
        <w:tabs>
          <w:tab w:val="num" w:pos="1199"/>
        </w:tabs>
        <w:ind w:left="1199" w:hanging="705"/>
      </w:pPr>
    </w:lvl>
    <w:lvl w:ilvl="2">
      <w:start w:val="1"/>
      <w:numFmt w:val="decimal"/>
      <w:lvlText w:val="5.%2.%3"/>
      <w:lvlJc w:val="left"/>
      <w:pPr>
        <w:tabs>
          <w:tab w:val="num" w:pos="1708"/>
        </w:tabs>
        <w:ind w:left="1708" w:hanging="720"/>
      </w:pPr>
    </w:lvl>
    <w:lvl w:ilvl="3">
      <w:start w:val="1"/>
      <w:numFmt w:val="decimal"/>
      <w:lvlText w:val="(%4)"/>
      <w:lvlJc w:val="left"/>
      <w:pPr>
        <w:tabs>
          <w:tab w:val="num" w:pos="2062"/>
        </w:tabs>
        <w:ind w:left="2062" w:hanging="360"/>
      </w:pPr>
    </w:lvl>
    <w:lvl w:ilvl="4">
      <w:start w:val="1"/>
      <w:numFmt w:val="decimal"/>
      <w:lvlText w:val="%1.%2.%3.%4.%5"/>
      <w:lvlJc w:val="left"/>
      <w:pPr>
        <w:tabs>
          <w:tab w:val="num" w:pos="3056"/>
        </w:tabs>
        <w:ind w:left="3056" w:hanging="1080"/>
      </w:pPr>
    </w:lvl>
    <w:lvl w:ilvl="5">
      <w:start w:val="1"/>
      <w:numFmt w:val="decimal"/>
      <w:lvlText w:val="%1.%2.%3.%4.%5.%6"/>
      <w:lvlJc w:val="left"/>
      <w:pPr>
        <w:tabs>
          <w:tab w:val="num" w:pos="3550"/>
        </w:tabs>
        <w:ind w:left="355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404"/>
        </w:tabs>
        <w:ind w:left="440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898"/>
        </w:tabs>
        <w:ind w:left="489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752"/>
        </w:tabs>
        <w:ind w:left="5752" w:hanging="1800"/>
      </w:pPr>
    </w:lvl>
  </w:abstractNum>
  <w:abstractNum w:abstractNumId="16">
    <w:nsid w:val="00000012"/>
    <w:multiLevelType w:val="single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2574"/>
        </w:tabs>
        <w:ind w:left="2574" w:hanging="1440"/>
      </w:pPr>
    </w:lvl>
  </w:abstractNum>
  <w:abstractNum w:abstractNumId="17">
    <w:nsid w:val="00000013"/>
    <w:multiLevelType w:val="multilevel"/>
    <w:tmpl w:val="7542E9B4"/>
    <w:name w:val="WW8Num2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lang w:val="en-US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</w:lvl>
  </w:abstractNum>
  <w:abstractNum w:abstractNumId="18">
    <w:nsid w:val="00000014"/>
    <w:multiLevelType w:val="singleLevel"/>
    <w:tmpl w:val="F70E572E"/>
    <w:name w:val="WW8Num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b w:val="0"/>
        <w:bCs w:val="0"/>
      </w:rPr>
    </w:lvl>
  </w:abstractNum>
  <w:abstractNum w:abstractNumId="19">
    <w:nsid w:val="00000015"/>
    <w:multiLevelType w:val="multilevel"/>
    <w:tmpl w:val="00000015"/>
    <w:name w:val="WW8Num24"/>
    <w:lvl w:ilvl="0">
      <w:start w:val="1"/>
      <w:numFmt w:val="decimal"/>
      <w:lvlText w:val="%1."/>
      <w:lvlJc w:val="left"/>
      <w:pPr>
        <w:tabs>
          <w:tab w:val="num" w:pos="1845"/>
        </w:tabs>
        <w:ind w:left="1845" w:hanging="420"/>
      </w:pPr>
    </w:lvl>
    <w:lvl w:ilvl="1">
      <w:start w:val="1"/>
      <w:numFmt w:val="decimal"/>
      <w:lvlText w:val="%2."/>
      <w:lvlJc w:val="left"/>
      <w:pPr>
        <w:tabs>
          <w:tab w:val="num" w:pos="2505"/>
        </w:tabs>
        <w:ind w:left="2505" w:hanging="360"/>
      </w:pPr>
    </w:lvl>
    <w:lvl w:ilvl="2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20">
    <w:nsid w:val="00000016"/>
    <w:multiLevelType w:val="multilevel"/>
    <w:tmpl w:val="00000016"/>
    <w:name w:val="WW8Num2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1">
    <w:nsid w:val="00000017"/>
    <w:multiLevelType w:val="multilevel"/>
    <w:tmpl w:val="00000017"/>
    <w:name w:val="WW8Num2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2">
    <w:nsid w:val="00000018"/>
    <w:multiLevelType w:val="singleLevel"/>
    <w:tmpl w:val="00000018"/>
    <w:name w:val="WW8Num28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0000001A"/>
    <w:multiLevelType w:val="multilevel"/>
    <w:tmpl w:val="0000001A"/>
    <w:name w:val="WW8Num3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5">
    <w:nsid w:val="0000001B"/>
    <w:multiLevelType w:val="multilevel"/>
    <w:tmpl w:val="0000001B"/>
    <w:name w:val="WW8Num3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6">
    <w:nsid w:val="0000001C"/>
    <w:multiLevelType w:val="multilevel"/>
    <w:tmpl w:val="0000001C"/>
    <w:name w:val="WW8Num32"/>
    <w:lvl w:ilvl="0">
      <w:start w:val="1"/>
      <w:numFmt w:val="decimal"/>
      <w:lvlText w:val="%1)"/>
      <w:lvlJc w:val="left"/>
      <w:pPr>
        <w:tabs>
          <w:tab w:val="num" w:pos="3001"/>
        </w:tabs>
        <w:ind w:left="3001" w:hanging="1680"/>
      </w:pPr>
    </w:lvl>
    <w:lvl w:ilvl="1">
      <w:start w:val="1"/>
      <w:numFmt w:val="decimal"/>
      <w:lvlText w:val="(%2)"/>
      <w:lvlJc w:val="left"/>
      <w:pPr>
        <w:tabs>
          <w:tab w:val="num" w:pos="2401"/>
        </w:tabs>
        <w:ind w:left="2401" w:hanging="360"/>
      </w:pPr>
    </w:lvl>
    <w:lvl w:ilvl="2">
      <w:start w:val="1"/>
      <w:numFmt w:val="lowerRoman"/>
      <w:lvlText w:val="%3."/>
      <w:lvlJc w:val="right"/>
      <w:pPr>
        <w:tabs>
          <w:tab w:val="num" w:pos="3121"/>
        </w:tabs>
        <w:ind w:left="3121" w:hanging="180"/>
      </w:pPr>
    </w:lvl>
    <w:lvl w:ilvl="3">
      <w:start w:val="1"/>
      <w:numFmt w:val="decimal"/>
      <w:lvlText w:val="%4."/>
      <w:lvlJc w:val="left"/>
      <w:pPr>
        <w:tabs>
          <w:tab w:val="num" w:pos="3841"/>
        </w:tabs>
        <w:ind w:left="3841" w:hanging="360"/>
      </w:pPr>
    </w:lvl>
    <w:lvl w:ilvl="4">
      <w:start w:val="1"/>
      <w:numFmt w:val="lowerLetter"/>
      <w:lvlText w:val="%5."/>
      <w:lvlJc w:val="left"/>
      <w:pPr>
        <w:tabs>
          <w:tab w:val="num" w:pos="4561"/>
        </w:tabs>
        <w:ind w:left="4561" w:hanging="360"/>
      </w:pPr>
    </w:lvl>
    <w:lvl w:ilvl="5">
      <w:start w:val="1"/>
      <w:numFmt w:val="lowerRoman"/>
      <w:lvlText w:val="%6."/>
      <w:lvlJc w:val="right"/>
      <w:pPr>
        <w:tabs>
          <w:tab w:val="num" w:pos="5281"/>
        </w:tabs>
        <w:ind w:left="5281" w:hanging="180"/>
      </w:pPr>
    </w:lvl>
    <w:lvl w:ilvl="6">
      <w:start w:val="1"/>
      <w:numFmt w:val="decimal"/>
      <w:lvlText w:val="%7."/>
      <w:lvlJc w:val="left"/>
      <w:pPr>
        <w:tabs>
          <w:tab w:val="num" w:pos="6001"/>
        </w:tabs>
        <w:ind w:left="6001" w:hanging="360"/>
      </w:pPr>
    </w:lvl>
    <w:lvl w:ilvl="7">
      <w:start w:val="1"/>
      <w:numFmt w:val="lowerLetter"/>
      <w:lvlText w:val="%8."/>
      <w:lvlJc w:val="left"/>
      <w:pPr>
        <w:tabs>
          <w:tab w:val="num" w:pos="6721"/>
        </w:tabs>
        <w:ind w:left="6721" w:hanging="360"/>
      </w:pPr>
    </w:lvl>
    <w:lvl w:ilvl="8">
      <w:start w:val="1"/>
      <w:numFmt w:val="lowerRoman"/>
      <w:lvlText w:val="%9."/>
      <w:lvlJc w:val="right"/>
      <w:pPr>
        <w:tabs>
          <w:tab w:val="num" w:pos="7441"/>
        </w:tabs>
        <w:ind w:left="7441" w:hanging="180"/>
      </w:pPr>
    </w:lvl>
  </w:abstractNum>
  <w:abstractNum w:abstractNumId="27">
    <w:nsid w:val="0000001D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hAnsi="Cordia New"/>
      </w:r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8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hAnsi="Cordia New"/>
      </w:r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9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hAnsi="Cordia New"/>
      </w:r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30">
    <w:nsid w:val="00000021"/>
    <w:multiLevelType w:val="multilevel"/>
    <w:tmpl w:val="000000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00000022"/>
    <w:multiLevelType w:val="multilevel"/>
    <w:tmpl w:val="0000002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3"/>
    <w:multiLevelType w:val="multilevel"/>
    <w:tmpl w:val="000000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00000024"/>
    <w:multiLevelType w:val="multilevel"/>
    <w:tmpl w:val="0000002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eastAsia="th-TH" w:bidi="th-TH"/>
      </w:r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rdia New" w:hAnsi="Cordia New" w:cs="Cordia New"/>
        <w:lang w:eastAsia="th-TH" w:bidi="th-TH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00782C2F"/>
    <w:multiLevelType w:val="multilevel"/>
    <w:tmpl w:val="6ADE5F8A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16"/>
        </w:tabs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16"/>
        </w:tabs>
        <w:ind w:left="2716" w:hanging="1440"/>
      </w:pPr>
      <w:rPr>
        <w:rFonts w:hint="default"/>
      </w:rPr>
    </w:lvl>
  </w:abstractNum>
  <w:abstractNum w:abstractNumId="35">
    <w:nsid w:val="046719DB"/>
    <w:multiLevelType w:val="multilevel"/>
    <w:tmpl w:val="2500F5B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6">
    <w:nsid w:val="06E959BE"/>
    <w:multiLevelType w:val="hybridMultilevel"/>
    <w:tmpl w:val="328817D4"/>
    <w:lvl w:ilvl="0" w:tplc="1CAC68B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EB60D1E"/>
    <w:multiLevelType w:val="hybridMultilevel"/>
    <w:tmpl w:val="D14E34C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11CC70ED"/>
    <w:multiLevelType w:val="multilevel"/>
    <w:tmpl w:val="33440816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140B277D"/>
    <w:multiLevelType w:val="singleLevel"/>
    <w:tmpl w:val="52562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rdiaUPC" w:hAnsi="CordiaUPC" w:cs="CordiaUPC" w:hint="default"/>
      </w:rPr>
    </w:lvl>
  </w:abstractNum>
  <w:abstractNum w:abstractNumId="40">
    <w:nsid w:val="192B451A"/>
    <w:multiLevelType w:val="multilevel"/>
    <w:tmpl w:val="6BE8005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273"/>
        </w:tabs>
        <w:ind w:left="3273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5335"/>
        </w:tabs>
        <w:ind w:left="533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7397"/>
        </w:tabs>
        <w:ind w:left="7397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8608"/>
        </w:tabs>
        <w:ind w:left="8608" w:hanging="1800"/>
      </w:pPr>
      <w:rPr>
        <w:rFonts w:hint="default"/>
        <w:b w:val="0"/>
      </w:rPr>
    </w:lvl>
  </w:abstractNum>
  <w:abstractNum w:abstractNumId="41">
    <w:nsid w:val="1ACD5958"/>
    <w:multiLevelType w:val="hybridMultilevel"/>
    <w:tmpl w:val="86723AEE"/>
    <w:lvl w:ilvl="0" w:tplc="FFFFFFF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1D241335"/>
    <w:multiLevelType w:val="singleLevel"/>
    <w:tmpl w:val="63AE9774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</w:abstractNum>
  <w:abstractNum w:abstractNumId="43">
    <w:nsid w:val="1F890555"/>
    <w:multiLevelType w:val="multilevel"/>
    <w:tmpl w:val="A832F2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46"/>
        </w:tabs>
        <w:ind w:left="2146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16"/>
        </w:tabs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16"/>
        </w:tabs>
        <w:ind w:left="2716" w:hanging="1440"/>
      </w:pPr>
      <w:rPr>
        <w:rFonts w:hint="default"/>
      </w:rPr>
    </w:lvl>
  </w:abstractNum>
  <w:abstractNum w:abstractNumId="44">
    <w:nsid w:val="24341A56"/>
    <w:multiLevelType w:val="singleLevel"/>
    <w:tmpl w:val="2E1A067A"/>
    <w:lvl w:ilvl="0">
      <w:start w:val="6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5">
    <w:nsid w:val="26357A39"/>
    <w:multiLevelType w:val="hybridMultilevel"/>
    <w:tmpl w:val="5B8ECBF2"/>
    <w:lvl w:ilvl="0" w:tplc="3274E0B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7FF24AF"/>
    <w:multiLevelType w:val="multilevel"/>
    <w:tmpl w:val="203E502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440"/>
      </w:pPr>
      <w:rPr>
        <w:rFonts w:hint="default"/>
      </w:rPr>
    </w:lvl>
  </w:abstractNum>
  <w:abstractNum w:abstractNumId="47">
    <w:nsid w:val="29EF66DB"/>
    <w:multiLevelType w:val="multilevel"/>
    <w:tmpl w:val="393AE43C"/>
    <w:name w:val="WW8Num17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5"/>
      <w:numFmt w:val="decimal"/>
      <w:lvlText w:val="2.%3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8">
    <w:nsid w:val="2A90240C"/>
    <w:multiLevelType w:val="hybridMultilevel"/>
    <w:tmpl w:val="2F4A8686"/>
    <w:lvl w:ilvl="0" w:tplc="0F4AEDC2">
      <w:start w:val="1"/>
      <w:numFmt w:val="decimal"/>
      <w:lvlText w:val="(%1)"/>
      <w:lvlJc w:val="left"/>
      <w:pPr>
        <w:tabs>
          <w:tab w:val="num" w:pos="2370"/>
        </w:tabs>
        <w:ind w:left="2370" w:hanging="390"/>
      </w:pPr>
      <w:rPr>
        <w:rFonts w:hint="default"/>
        <w:lang w:bidi="th-TH"/>
      </w:rPr>
    </w:lvl>
    <w:lvl w:ilvl="1" w:tplc="79DC646E">
      <w:start w:val="7"/>
      <w:numFmt w:val="decimal"/>
      <w:lvlText w:val="%2)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2" w:tplc="158613A6">
      <w:start w:val="1"/>
      <w:numFmt w:val="decimal"/>
      <w:lvlText w:val="%3."/>
      <w:lvlJc w:val="left"/>
      <w:pPr>
        <w:ind w:left="39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49">
    <w:nsid w:val="2C0D2949"/>
    <w:multiLevelType w:val="multilevel"/>
    <w:tmpl w:val="F25C552E"/>
    <w:name w:val="WW8Num17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5"/>
      <w:numFmt w:val="decimal"/>
      <w:lvlText w:val="2.%3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0">
    <w:nsid w:val="2DEF784D"/>
    <w:multiLevelType w:val="hybridMultilevel"/>
    <w:tmpl w:val="E4C05E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2E110E71"/>
    <w:multiLevelType w:val="hybridMultilevel"/>
    <w:tmpl w:val="8A22D0BE"/>
    <w:lvl w:ilvl="0" w:tplc="564C3BAA">
      <w:start w:val="1"/>
      <w:numFmt w:val="decimal"/>
      <w:lvlText w:val="2.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2">
    <w:nsid w:val="2F1B6980"/>
    <w:multiLevelType w:val="hybridMultilevel"/>
    <w:tmpl w:val="BF14FAE2"/>
    <w:lvl w:ilvl="0" w:tplc="CAA006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2F9C233C"/>
    <w:multiLevelType w:val="hybridMultilevel"/>
    <w:tmpl w:val="D5F01006"/>
    <w:lvl w:ilvl="0" w:tplc="2F6CB50A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E10449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C2CF1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33E75C21"/>
    <w:multiLevelType w:val="hybridMultilevel"/>
    <w:tmpl w:val="3D069A2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34D229F8"/>
    <w:multiLevelType w:val="hybridMultilevel"/>
    <w:tmpl w:val="4C746F6C"/>
    <w:lvl w:ilvl="0" w:tplc="2342E044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cs"/>
      </w:rPr>
    </w:lvl>
    <w:lvl w:ilvl="1" w:tplc="1408D4EA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Cordi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>
    <w:nsid w:val="3D77330B"/>
    <w:multiLevelType w:val="multilevel"/>
    <w:tmpl w:val="E8545CA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9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00" w:hanging="1800"/>
      </w:pPr>
      <w:rPr>
        <w:rFonts w:hint="default"/>
      </w:rPr>
    </w:lvl>
  </w:abstractNum>
  <w:abstractNum w:abstractNumId="57">
    <w:nsid w:val="44913BA0"/>
    <w:multiLevelType w:val="multilevel"/>
    <w:tmpl w:val="C6C0340E"/>
    <w:name w:val="WW8Num17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decimal"/>
      <w:lvlText w:val="2.%3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8">
    <w:nsid w:val="48010A7F"/>
    <w:multiLevelType w:val="hybridMultilevel"/>
    <w:tmpl w:val="9DB6DB9E"/>
    <w:lvl w:ilvl="0" w:tplc="947E0D04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9">
    <w:nsid w:val="4D783444"/>
    <w:multiLevelType w:val="multilevel"/>
    <w:tmpl w:val="CA34A69E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3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>
    <w:nsid w:val="506D28E4"/>
    <w:multiLevelType w:val="multilevel"/>
    <w:tmpl w:val="F2846B0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1">
    <w:nsid w:val="512A7EC1"/>
    <w:multiLevelType w:val="multilevel"/>
    <w:tmpl w:val="E6FAA3EA"/>
    <w:lvl w:ilvl="0">
      <w:start w:val="1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885"/>
        </w:tabs>
        <w:ind w:left="8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hint="default"/>
      </w:rPr>
    </w:lvl>
  </w:abstractNum>
  <w:abstractNum w:abstractNumId="62">
    <w:nsid w:val="589A5E7E"/>
    <w:multiLevelType w:val="singleLevel"/>
    <w:tmpl w:val="7206E12E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63">
    <w:nsid w:val="615C3F6D"/>
    <w:multiLevelType w:val="singleLevel"/>
    <w:tmpl w:val="D94E0C6E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64">
    <w:nsid w:val="63574E38"/>
    <w:multiLevelType w:val="multilevel"/>
    <w:tmpl w:val="E87C81BC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15"/>
        </w:tabs>
        <w:ind w:left="91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05"/>
        </w:tabs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55"/>
        </w:tabs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05"/>
        </w:tabs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1440"/>
      </w:pPr>
      <w:rPr>
        <w:rFonts w:hint="default"/>
      </w:rPr>
    </w:lvl>
  </w:abstractNum>
  <w:abstractNum w:abstractNumId="65">
    <w:nsid w:val="65930F16"/>
    <w:multiLevelType w:val="singleLevel"/>
    <w:tmpl w:val="9C48F716"/>
    <w:lvl w:ilvl="0">
      <w:start w:val="6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66">
    <w:nsid w:val="66C71EB1"/>
    <w:multiLevelType w:val="singleLevel"/>
    <w:tmpl w:val="0000000B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32"/>
        <w:szCs w:val="32"/>
        <w:u w:val="none"/>
      </w:rPr>
    </w:lvl>
  </w:abstractNum>
  <w:abstractNum w:abstractNumId="67">
    <w:nsid w:val="682C2B44"/>
    <w:multiLevelType w:val="hybridMultilevel"/>
    <w:tmpl w:val="2C005CC8"/>
    <w:lvl w:ilvl="0" w:tplc="D2A809DE">
      <w:start w:val="1"/>
      <w:numFmt w:val="decimal"/>
      <w:lvlText w:val="3.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796A4B1E">
      <w:start w:val="1"/>
      <w:numFmt w:val="decimal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 w:tplc="41C0C4E0">
      <w:start w:val="1"/>
      <w:numFmt w:val="decimal"/>
      <w:lvlText w:val="2.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6FEA3B46"/>
    <w:multiLevelType w:val="hybridMultilevel"/>
    <w:tmpl w:val="7B0CF1CA"/>
    <w:lvl w:ilvl="0" w:tplc="B06CB112">
      <w:start w:val="1"/>
      <w:numFmt w:val="decimal"/>
      <w:lvlText w:val="6.%1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69">
    <w:nsid w:val="70BE0643"/>
    <w:multiLevelType w:val="multilevel"/>
    <w:tmpl w:val="DA2C66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>
    <w:nsid w:val="7A7111A2"/>
    <w:multiLevelType w:val="multilevel"/>
    <w:tmpl w:val="986E23B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1">
    <w:nsid w:val="7B0D0228"/>
    <w:multiLevelType w:val="hybridMultilevel"/>
    <w:tmpl w:val="8BA4BDD2"/>
    <w:lvl w:ilvl="0" w:tplc="1408D4EA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2">
    <w:nsid w:val="7D2131AA"/>
    <w:multiLevelType w:val="multilevel"/>
    <w:tmpl w:val="0392512C"/>
    <w:lvl w:ilvl="0">
      <w:start w:val="19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cs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12"/>
  </w:num>
  <w:num w:numId="8">
    <w:abstractNumId w:val="13"/>
  </w:num>
  <w:num w:numId="9">
    <w:abstractNumId w:val="16"/>
  </w:num>
  <w:num w:numId="10">
    <w:abstractNumId w:val="19"/>
  </w:num>
  <w:num w:numId="11">
    <w:abstractNumId w:val="20"/>
  </w:num>
  <w:num w:numId="12">
    <w:abstractNumId w:val="21"/>
  </w:num>
  <w:num w:numId="13">
    <w:abstractNumId w:val="22"/>
  </w:num>
  <w:num w:numId="14">
    <w:abstractNumId w:val="23"/>
  </w:num>
  <w:num w:numId="15">
    <w:abstractNumId w:val="24"/>
  </w:num>
  <w:num w:numId="16">
    <w:abstractNumId w:val="26"/>
  </w:num>
  <w:num w:numId="17">
    <w:abstractNumId w:val="27"/>
  </w:num>
  <w:num w:numId="18">
    <w:abstractNumId w:val="28"/>
  </w:num>
  <w:num w:numId="19">
    <w:abstractNumId w:val="29"/>
  </w:num>
  <w:num w:numId="20">
    <w:abstractNumId w:val="30"/>
  </w:num>
  <w:num w:numId="21">
    <w:abstractNumId w:val="31"/>
  </w:num>
  <w:num w:numId="22">
    <w:abstractNumId w:val="32"/>
  </w:num>
  <w:num w:numId="23">
    <w:abstractNumId w:val="33"/>
  </w:num>
  <w:num w:numId="24">
    <w:abstractNumId w:val="46"/>
  </w:num>
  <w:num w:numId="25">
    <w:abstractNumId w:val="48"/>
  </w:num>
  <w:num w:numId="26">
    <w:abstractNumId w:val="40"/>
  </w:num>
  <w:num w:numId="27">
    <w:abstractNumId w:val="50"/>
  </w:num>
  <w:num w:numId="28">
    <w:abstractNumId w:val="45"/>
  </w:num>
  <w:num w:numId="29">
    <w:abstractNumId w:val="36"/>
  </w:num>
  <w:num w:numId="30">
    <w:abstractNumId w:val="54"/>
  </w:num>
  <w:num w:numId="31">
    <w:abstractNumId w:val="47"/>
  </w:num>
  <w:num w:numId="32">
    <w:abstractNumId w:val="35"/>
  </w:num>
  <w:num w:numId="33">
    <w:abstractNumId w:val="38"/>
  </w:num>
  <w:num w:numId="34">
    <w:abstractNumId w:val="59"/>
  </w:num>
  <w:num w:numId="35">
    <w:abstractNumId w:val="69"/>
  </w:num>
  <w:num w:numId="36">
    <w:abstractNumId w:val="60"/>
  </w:num>
  <w:num w:numId="37">
    <w:abstractNumId w:val="51"/>
  </w:num>
  <w:num w:numId="38">
    <w:abstractNumId w:val="53"/>
  </w:num>
  <w:num w:numId="39">
    <w:abstractNumId w:val="67"/>
  </w:num>
  <w:num w:numId="40">
    <w:abstractNumId w:val="68"/>
  </w:num>
  <w:num w:numId="41">
    <w:abstractNumId w:val="66"/>
  </w:num>
  <w:num w:numId="42">
    <w:abstractNumId w:val="61"/>
  </w:num>
  <w:num w:numId="43">
    <w:abstractNumId w:val="39"/>
  </w:num>
  <w:num w:numId="44">
    <w:abstractNumId w:val="63"/>
  </w:num>
  <w:num w:numId="45">
    <w:abstractNumId w:val="41"/>
  </w:num>
  <w:num w:numId="46">
    <w:abstractNumId w:val="58"/>
  </w:num>
  <w:num w:numId="47">
    <w:abstractNumId w:val="72"/>
  </w:num>
  <w:num w:numId="48">
    <w:abstractNumId w:val="56"/>
  </w:num>
  <w:num w:numId="49">
    <w:abstractNumId w:val="65"/>
  </w:num>
  <w:num w:numId="50">
    <w:abstractNumId w:val="34"/>
  </w:num>
  <w:num w:numId="51">
    <w:abstractNumId w:val="43"/>
  </w:num>
  <w:num w:numId="52">
    <w:abstractNumId w:val="44"/>
  </w:num>
  <w:num w:numId="53">
    <w:abstractNumId w:val="62"/>
  </w:num>
  <w:num w:numId="54">
    <w:abstractNumId w:val="42"/>
  </w:num>
  <w:num w:numId="55">
    <w:abstractNumId w:val="37"/>
  </w:num>
  <w:num w:numId="56">
    <w:abstractNumId w:val="52"/>
  </w:num>
  <w:num w:numId="57">
    <w:abstractNumId w:val="55"/>
  </w:num>
  <w:num w:numId="58">
    <w:abstractNumId w:val="71"/>
  </w:num>
  <w:num w:numId="59">
    <w:abstractNumId w:val="70"/>
  </w:num>
  <w:num w:numId="60">
    <w:abstractNumId w:val="49"/>
  </w:num>
  <w:num w:numId="61">
    <w:abstractNumId w:val="57"/>
  </w:num>
  <w:num w:numId="62">
    <w:abstractNumId w:val="64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2768"/>
    <w:rsid w:val="0000244E"/>
    <w:rsid w:val="00004BC5"/>
    <w:rsid w:val="00006992"/>
    <w:rsid w:val="0000702D"/>
    <w:rsid w:val="0001088C"/>
    <w:rsid w:val="00011555"/>
    <w:rsid w:val="00014DA6"/>
    <w:rsid w:val="00017926"/>
    <w:rsid w:val="00020AC4"/>
    <w:rsid w:val="000210A4"/>
    <w:rsid w:val="00022E89"/>
    <w:rsid w:val="00023639"/>
    <w:rsid w:val="0003021F"/>
    <w:rsid w:val="00032937"/>
    <w:rsid w:val="000360D8"/>
    <w:rsid w:val="00040B2B"/>
    <w:rsid w:val="00040DB0"/>
    <w:rsid w:val="00041CA5"/>
    <w:rsid w:val="00045DAF"/>
    <w:rsid w:val="00051D84"/>
    <w:rsid w:val="000608BC"/>
    <w:rsid w:val="00061C08"/>
    <w:rsid w:val="000664F0"/>
    <w:rsid w:val="000736DC"/>
    <w:rsid w:val="00076B26"/>
    <w:rsid w:val="00080065"/>
    <w:rsid w:val="000823EB"/>
    <w:rsid w:val="00084C7D"/>
    <w:rsid w:val="000A0349"/>
    <w:rsid w:val="000A0436"/>
    <w:rsid w:val="000A3184"/>
    <w:rsid w:val="000A75C7"/>
    <w:rsid w:val="000B4A50"/>
    <w:rsid w:val="000B6DC5"/>
    <w:rsid w:val="000C1D0B"/>
    <w:rsid w:val="000C280F"/>
    <w:rsid w:val="000C3AE0"/>
    <w:rsid w:val="000C42A2"/>
    <w:rsid w:val="000D19EE"/>
    <w:rsid w:val="000D4FB0"/>
    <w:rsid w:val="000D5D0F"/>
    <w:rsid w:val="000D6687"/>
    <w:rsid w:val="000D6C8A"/>
    <w:rsid w:val="000E1143"/>
    <w:rsid w:val="000E36D8"/>
    <w:rsid w:val="000E3ADD"/>
    <w:rsid w:val="000E659F"/>
    <w:rsid w:val="000E68F0"/>
    <w:rsid w:val="000F3884"/>
    <w:rsid w:val="000F3D44"/>
    <w:rsid w:val="000F61EA"/>
    <w:rsid w:val="000F65EF"/>
    <w:rsid w:val="000F7EC1"/>
    <w:rsid w:val="00100C34"/>
    <w:rsid w:val="00102117"/>
    <w:rsid w:val="00104ADA"/>
    <w:rsid w:val="001057C8"/>
    <w:rsid w:val="00107A89"/>
    <w:rsid w:val="00107E40"/>
    <w:rsid w:val="0011191F"/>
    <w:rsid w:val="00114EC5"/>
    <w:rsid w:val="00115897"/>
    <w:rsid w:val="001210A2"/>
    <w:rsid w:val="00121C85"/>
    <w:rsid w:val="001241E3"/>
    <w:rsid w:val="00130346"/>
    <w:rsid w:val="00132FC2"/>
    <w:rsid w:val="00137AA1"/>
    <w:rsid w:val="001429C2"/>
    <w:rsid w:val="0015269A"/>
    <w:rsid w:val="001538A8"/>
    <w:rsid w:val="00155BB7"/>
    <w:rsid w:val="00156219"/>
    <w:rsid w:val="00156275"/>
    <w:rsid w:val="001566A9"/>
    <w:rsid w:val="00163E6B"/>
    <w:rsid w:val="00165C11"/>
    <w:rsid w:val="00167B8A"/>
    <w:rsid w:val="00167EE0"/>
    <w:rsid w:val="00172A3F"/>
    <w:rsid w:val="00173F4A"/>
    <w:rsid w:val="001754C4"/>
    <w:rsid w:val="0017666D"/>
    <w:rsid w:val="00176E45"/>
    <w:rsid w:val="00177A13"/>
    <w:rsid w:val="00180ABA"/>
    <w:rsid w:val="00181AB2"/>
    <w:rsid w:val="00182598"/>
    <w:rsid w:val="001939AE"/>
    <w:rsid w:val="00193A73"/>
    <w:rsid w:val="00195D31"/>
    <w:rsid w:val="00197425"/>
    <w:rsid w:val="001A0262"/>
    <w:rsid w:val="001A0836"/>
    <w:rsid w:val="001A1A40"/>
    <w:rsid w:val="001A1C52"/>
    <w:rsid w:val="001A4EB1"/>
    <w:rsid w:val="001B165B"/>
    <w:rsid w:val="001B2A60"/>
    <w:rsid w:val="001B348B"/>
    <w:rsid w:val="001B3BF7"/>
    <w:rsid w:val="001B4F39"/>
    <w:rsid w:val="001B6C08"/>
    <w:rsid w:val="001C0C78"/>
    <w:rsid w:val="001C5721"/>
    <w:rsid w:val="001C6AD9"/>
    <w:rsid w:val="001D6E0E"/>
    <w:rsid w:val="001D7AF7"/>
    <w:rsid w:val="001E308D"/>
    <w:rsid w:val="001E34AF"/>
    <w:rsid w:val="001E3EB0"/>
    <w:rsid w:val="001E7377"/>
    <w:rsid w:val="001F07E7"/>
    <w:rsid w:val="001F2666"/>
    <w:rsid w:val="001F5580"/>
    <w:rsid w:val="001F5D83"/>
    <w:rsid w:val="001F6706"/>
    <w:rsid w:val="001F6802"/>
    <w:rsid w:val="00204A02"/>
    <w:rsid w:val="00205381"/>
    <w:rsid w:val="002074A7"/>
    <w:rsid w:val="0021177E"/>
    <w:rsid w:val="00211F3D"/>
    <w:rsid w:val="00212530"/>
    <w:rsid w:val="00214977"/>
    <w:rsid w:val="002155A4"/>
    <w:rsid w:val="00216EC0"/>
    <w:rsid w:val="0022213E"/>
    <w:rsid w:val="002236A8"/>
    <w:rsid w:val="00223959"/>
    <w:rsid w:val="00225353"/>
    <w:rsid w:val="00225791"/>
    <w:rsid w:val="002331F9"/>
    <w:rsid w:val="00233FA5"/>
    <w:rsid w:val="002357F0"/>
    <w:rsid w:val="00237E80"/>
    <w:rsid w:val="00237EE1"/>
    <w:rsid w:val="002443F0"/>
    <w:rsid w:val="002466F6"/>
    <w:rsid w:val="002505CD"/>
    <w:rsid w:val="002514C1"/>
    <w:rsid w:val="00251525"/>
    <w:rsid w:val="00251923"/>
    <w:rsid w:val="00252EF2"/>
    <w:rsid w:val="00254BDD"/>
    <w:rsid w:val="00260832"/>
    <w:rsid w:val="00262046"/>
    <w:rsid w:val="0026289C"/>
    <w:rsid w:val="002646C8"/>
    <w:rsid w:val="00264D24"/>
    <w:rsid w:val="00266960"/>
    <w:rsid w:val="00270D3C"/>
    <w:rsid w:val="0027100B"/>
    <w:rsid w:val="00272123"/>
    <w:rsid w:val="002734CB"/>
    <w:rsid w:val="0027421C"/>
    <w:rsid w:val="002747AF"/>
    <w:rsid w:val="00274DF5"/>
    <w:rsid w:val="00277733"/>
    <w:rsid w:val="00277B97"/>
    <w:rsid w:val="00283C1C"/>
    <w:rsid w:val="00283E41"/>
    <w:rsid w:val="00285313"/>
    <w:rsid w:val="00290061"/>
    <w:rsid w:val="002908CC"/>
    <w:rsid w:val="0029287C"/>
    <w:rsid w:val="002929F8"/>
    <w:rsid w:val="00293796"/>
    <w:rsid w:val="00294029"/>
    <w:rsid w:val="00294A74"/>
    <w:rsid w:val="002A3AEE"/>
    <w:rsid w:val="002A727A"/>
    <w:rsid w:val="002B0462"/>
    <w:rsid w:val="002B169E"/>
    <w:rsid w:val="002B2167"/>
    <w:rsid w:val="002B50D0"/>
    <w:rsid w:val="002B5557"/>
    <w:rsid w:val="002C230B"/>
    <w:rsid w:val="002C7689"/>
    <w:rsid w:val="002C7E55"/>
    <w:rsid w:val="002D179F"/>
    <w:rsid w:val="002D2855"/>
    <w:rsid w:val="002D4B9A"/>
    <w:rsid w:val="002D753D"/>
    <w:rsid w:val="002D7788"/>
    <w:rsid w:val="002E045B"/>
    <w:rsid w:val="002F42D8"/>
    <w:rsid w:val="002F64D4"/>
    <w:rsid w:val="00305BCE"/>
    <w:rsid w:val="00310C47"/>
    <w:rsid w:val="00310F58"/>
    <w:rsid w:val="00312FB4"/>
    <w:rsid w:val="00315B88"/>
    <w:rsid w:val="00315E84"/>
    <w:rsid w:val="00322122"/>
    <w:rsid w:val="00325121"/>
    <w:rsid w:val="00332593"/>
    <w:rsid w:val="0033268F"/>
    <w:rsid w:val="00333145"/>
    <w:rsid w:val="00335576"/>
    <w:rsid w:val="00335D06"/>
    <w:rsid w:val="00341D3C"/>
    <w:rsid w:val="0034301F"/>
    <w:rsid w:val="00343170"/>
    <w:rsid w:val="00344BF0"/>
    <w:rsid w:val="003458AB"/>
    <w:rsid w:val="003466B5"/>
    <w:rsid w:val="00347A8C"/>
    <w:rsid w:val="00353164"/>
    <w:rsid w:val="00354102"/>
    <w:rsid w:val="003560A1"/>
    <w:rsid w:val="00361BB3"/>
    <w:rsid w:val="00361E05"/>
    <w:rsid w:val="00362C1E"/>
    <w:rsid w:val="003636A7"/>
    <w:rsid w:val="00363742"/>
    <w:rsid w:val="003665E1"/>
    <w:rsid w:val="00371DDD"/>
    <w:rsid w:val="003729A0"/>
    <w:rsid w:val="00374B22"/>
    <w:rsid w:val="003764E8"/>
    <w:rsid w:val="00376F30"/>
    <w:rsid w:val="003810C4"/>
    <w:rsid w:val="003832AF"/>
    <w:rsid w:val="00385D88"/>
    <w:rsid w:val="003912DC"/>
    <w:rsid w:val="0039161D"/>
    <w:rsid w:val="003928C8"/>
    <w:rsid w:val="00392B35"/>
    <w:rsid w:val="003952E9"/>
    <w:rsid w:val="0039727E"/>
    <w:rsid w:val="003978AC"/>
    <w:rsid w:val="003A08FD"/>
    <w:rsid w:val="003A18F9"/>
    <w:rsid w:val="003A307D"/>
    <w:rsid w:val="003A4FFC"/>
    <w:rsid w:val="003A76DD"/>
    <w:rsid w:val="003B1823"/>
    <w:rsid w:val="003B20F2"/>
    <w:rsid w:val="003B34B7"/>
    <w:rsid w:val="003B5B91"/>
    <w:rsid w:val="003B66E2"/>
    <w:rsid w:val="003B7FFC"/>
    <w:rsid w:val="003C21B9"/>
    <w:rsid w:val="003C620D"/>
    <w:rsid w:val="003E2381"/>
    <w:rsid w:val="003E24CC"/>
    <w:rsid w:val="003E3BE3"/>
    <w:rsid w:val="003E44A4"/>
    <w:rsid w:val="003E4FDB"/>
    <w:rsid w:val="003E74A6"/>
    <w:rsid w:val="003E7D8A"/>
    <w:rsid w:val="003F09AA"/>
    <w:rsid w:val="003F0E27"/>
    <w:rsid w:val="003F223D"/>
    <w:rsid w:val="003F2AF2"/>
    <w:rsid w:val="003F2B7B"/>
    <w:rsid w:val="0040028D"/>
    <w:rsid w:val="00401DA8"/>
    <w:rsid w:val="00402DDC"/>
    <w:rsid w:val="0040373D"/>
    <w:rsid w:val="0040636E"/>
    <w:rsid w:val="0041126A"/>
    <w:rsid w:val="00412728"/>
    <w:rsid w:val="004143C2"/>
    <w:rsid w:val="0041517D"/>
    <w:rsid w:val="004164C7"/>
    <w:rsid w:val="004178EF"/>
    <w:rsid w:val="004218A4"/>
    <w:rsid w:val="00422B9D"/>
    <w:rsid w:val="00423008"/>
    <w:rsid w:val="00430EEF"/>
    <w:rsid w:val="0043101D"/>
    <w:rsid w:val="00433690"/>
    <w:rsid w:val="00435E9B"/>
    <w:rsid w:val="004405C7"/>
    <w:rsid w:val="0045006A"/>
    <w:rsid w:val="004503CD"/>
    <w:rsid w:val="0045322E"/>
    <w:rsid w:val="004538D7"/>
    <w:rsid w:val="00456124"/>
    <w:rsid w:val="00457171"/>
    <w:rsid w:val="00457C66"/>
    <w:rsid w:val="00460150"/>
    <w:rsid w:val="004621EE"/>
    <w:rsid w:val="00462262"/>
    <w:rsid w:val="00462912"/>
    <w:rsid w:val="00462B72"/>
    <w:rsid w:val="0046335E"/>
    <w:rsid w:val="00463609"/>
    <w:rsid w:val="004651B4"/>
    <w:rsid w:val="004708CF"/>
    <w:rsid w:val="00470AAA"/>
    <w:rsid w:val="004717E1"/>
    <w:rsid w:val="00471FB8"/>
    <w:rsid w:val="00473EDF"/>
    <w:rsid w:val="00482CB1"/>
    <w:rsid w:val="004834DE"/>
    <w:rsid w:val="00487F22"/>
    <w:rsid w:val="004904FE"/>
    <w:rsid w:val="0049473B"/>
    <w:rsid w:val="004A7817"/>
    <w:rsid w:val="004B4826"/>
    <w:rsid w:val="004B5356"/>
    <w:rsid w:val="004B555F"/>
    <w:rsid w:val="004B7477"/>
    <w:rsid w:val="004B799D"/>
    <w:rsid w:val="004C22E5"/>
    <w:rsid w:val="004C5D45"/>
    <w:rsid w:val="004D01F1"/>
    <w:rsid w:val="004D0370"/>
    <w:rsid w:val="004D6B42"/>
    <w:rsid w:val="004D7D52"/>
    <w:rsid w:val="004E0924"/>
    <w:rsid w:val="004E0E1F"/>
    <w:rsid w:val="004E24CF"/>
    <w:rsid w:val="004E50D7"/>
    <w:rsid w:val="004F3DEA"/>
    <w:rsid w:val="004F40F8"/>
    <w:rsid w:val="004F4FF9"/>
    <w:rsid w:val="005071B9"/>
    <w:rsid w:val="00507BD4"/>
    <w:rsid w:val="0051277E"/>
    <w:rsid w:val="00512F39"/>
    <w:rsid w:val="00513087"/>
    <w:rsid w:val="005132FB"/>
    <w:rsid w:val="00515AA2"/>
    <w:rsid w:val="00515B79"/>
    <w:rsid w:val="00515DF7"/>
    <w:rsid w:val="00516277"/>
    <w:rsid w:val="00524FF4"/>
    <w:rsid w:val="0052572D"/>
    <w:rsid w:val="00525812"/>
    <w:rsid w:val="005276EA"/>
    <w:rsid w:val="00531923"/>
    <w:rsid w:val="00533F7A"/>
    <w:rsid w:val="00533FCB"/>
    <w:rsid w:val="005356DB"/>
    <w:rsid w:val="0053649E"/>
    <w:rsid w:val="00543D8B"/>
    <w:rsid w:val="00547691"/>
    <w:rsid w:val="005511BB"/>
    <w:rsid w:val="00552762"/>
    <w:rsid w:val="00552DF9"/>
    <w:rsid w:val="005544C3"/>
    <w:rsid w:val="00554B4B"/>
    <w:rsid w:val="005574AD"/>
    <w:rsid w:val="005607E5"/>
    <w:rsid w:val="00562820"/>
    <w:rsid w:val="00570274"/>
    <w:rsid w:val="00572F25"/>
    <w:rsid w:val="00574FFB"/>
    <w:rsid w:val="005750A7"/>
    <w:rsid w:val="005770DA"/>
    <w:rsid w:val="00580084"/>
    <w:rsid w:val="00581E73"/>
    <w:rsid w:val="00583501"/>
    <w:rsid w:val="005940F1"/>
    <w:rsid w:val="005965FD"/>
    <w:rsid w:val="00596951"/>
    <w:rsid w:val="005A0033"/>
    <w:rsid w:val="005A1921"/>
    <w:rsid w:val="005A2F59"/>
    <w:rsid w:val="005A38B6"/>
    <w:rsid w:val="005A3DBA"/>
    <w:rsid w:val="005A3FF4"/>
    <w:rsid w:val="005A6403"/>
    <w:rsid w:val="005B05E5"/>
    <w:rsid w:val="005B1C05"/>
    <w:rsid w:val="005B1CED"/>
    <w:rsid w:val="005B5386"/>
    <w:rsid w:val="005B5E67"/>
    <w:rsid w:val="005B7484"/>
    <w:rsid w:val="005B7508"/>
    <w:rsid w:val="005C0308"/>
    <w:rsid w:val="005C13DA"/>
    <w:rsid w:val="005C3262"/>
    <w:rsid w:val="005D0D44"/>
    <w:rsid w:val="005D39BF"/>
    <w:rsid w:val="005D6F95"/>
    <w:rsid w:val="005E0E7D"/>
    <w:rsid w:val="005E53A7"/>
    <w:rsid w:val="005F0084"/>
    <w:rsid w:val="005F0217"/>
    <w:rsid w:val="005F210F"/>
    <w:rsid w:val="005F2380"/>
    <w:rsid w:val="005F27D5"/>
    <w:rsid w:val="006005F3"/>
    <w:rsid w:val="00600E23"/>
    <w:rsid w:val="00601021"/>
    <w:rsid w:val="00601101"/>
    <w:rsid w:val="00601368"/>
    <w:rsid w:val="006032AA"/>
    <w:rsid w:val="00603C4E"/>
    <w:rsid w:val="00604558"/>
    <w:rsid w:val="00607678"/>
    <w:rsid w:val="006114A9"/>
    <w:rsid w:val="00613FAF"/>
    <w:rsid w:val="006147D2"/>
    <w:rsid w:val="00621147"/>
    <w:rsid w:val="006252A7"/>
    <w:rsid w:val="00625507"/>
    <w:rsid w:val="0063000A"/>
    <w:rsid w:val="00632084"/>
    <w:rsid w:val="00636E27"/>
    <w:rsid w:val="00637308"/>
    <w:rsid w:val="006415A2"/>
    <w:rsid w:val="006434C7"/>
    <w:rsid w:val="00645161"/>
    <w:rsid w:val="00646BAB"/>
    <w:rsid w:val="00647F5F"/>
    <w:rsid w:val="00654ECC"/>
    <w:rsid w:val="0066553D"/>
    <w:rsid w:val="00665DA3"/>
    <w:rsid w:val="006669A5"/>
    <w:rsid w:val="00673136"/>
    <w:rsid w:val="006747F9"/>
    <w:rsid w:val="00674AA3"/>
    <w:rsid w:val="00676CBA"/>
    <w:rsid w:val="00676F10"/>
    <w:rsid w:val="006817D9"/>
    <w:rsid w:val="00681D21"/>
    <w:rsid w:val="00683898"/>
    <w:rsid w:val="00685D32"/>
    <w:rsid w:val="00691B0C"/>
    <w:rsid w:val="00695893"/>
    <w:rsid w:val="00695FD1"/>
    <w:rsid w:val="006A0717"/>
    <w:rsid w:val="006A0E27"/>
    <w:rsid w:val="006A23FF"/>
    <w:rsid w:val="006A2768"/>
    <w:rsid w:val="006A3B0C"/>
    <w:rsid w:val="006A76E3"/>
    <w:rsid w:val="006B0454"/>
    <w:rsid w:val="006B209E"/>
    <w:rsid w:val="006B5A55"/>
    <w:rsid w:val="006B7372"/>
    <w:rsid w:val="006C00FE"/>
    <w:rsid w:val="006C2070"/>
    <w:rsid w:val="006C35DF"/>
    <w:rsid w:val="006C362C"/>
    <w:rsid w:val="006C3BA0"/>
    <w:rsid w:val="006C500A"/>
    <w:rsid w:val="006D1D35"/>
    <w:rsid w:val="006D204A"/>
    <w:rsid w:val="006D32C6"/>
    <w:rsid w:val="006D40CF"/>
    <w:rsid w:val="006E2143"/>
    <w:rsid w:val="006E2F9E"/>
    <w:rsid w:val="006E7AAE"/>
    <w:rsid w:val="006F4967"/>
    <w:rsid w:val="006F5487"/>
    <w:rsid w:val="006F7294"/>
    <w:rsid w:val="006F7872"/>
    <w:rsid w:val="007008B8"/>
    <w:rsid w:val="00701FFC"/>
    <w:rsid w:val="0070461D"/>
    <w:rsid w:val="00704FF0"/>
    <w:rsid w:val="007141DD"/>
    <w:rsid w:val="0071690C"/>
    <w:rsid w:val="00716944"/>
    <w:rsid w:val="00720352"/>
    <w:rsid w:val="007259E7"/>
    <w:rsid w:val="00727E5F"/>
    <w:rsid w:val="0073085B"/>
    <w:rsid w:val="00733D79"/>
    <w:rsid w:val="00733D8E"/>
    <w:rsid w:val="00742587"/>
    <w:rsid w:val="00742EFA"/>
    <w:rsid w:val="00743154"/>
    <w:rsid w:val="00743C09"/>
    <w:rsid w:val="00744CBB"/>
    <w:rsid w:val="00745418"/>
    <w:rsid w:val="007474B3"/>
    <w:rsid w:val="00750988"/>
    <w:rsid w:val="007541E3"/>
    <w:rsid w:val="00755131"/>
    <w:rsid w:val="00760ED5"/>
    <w:rsid w:val="007613FD"/>
    <w:rsid w:val="00766FBA"/>
    <w:rsid w:val="00770189"/>
    <w:rsid w:val="00774985"/>
    <w:rsid w:val="00780AF4"/>
    <w:rsid w:val="00781B1D"/>
    <w:rsid w:val="00782B89"/>
    <w:rsid w:val="00783253"/>
    <w:rsid w:val="00784BF8"/>
    <w:rsid w:val="00784DB1"/>
    <w:rsid w:val="00787004"/>
    <w:rsid w:val="007873DB"/>
    <w:rsid w:val="007912BF"/>
    <w:rsid w:val="0079579D"/>
    <w:rsid w:val="007964A2"/>
    <w:rsid w:val="00797C6C"/>
    <w:rsid w:val="007A060E"/>
    <w:rsid w:val="007A153D"/>
    <w:rsid w:val="007A183B"/>
    <w:rsid w:val="007A1EBF"/>
    <w:rsid w:val="007A2D36"/>
    <w:rsid w:val="007A7148"/>
    <w:rsid w:val="007B4B46"/>
    <w:rsid w:val="007B641C"/>
    <w:rsid w:val="007B742D"/>
    <w:rsid w:val="007C3A00"/>
    <w:rsid w:val="007C3F8F"/>
    <w:rsid w:val="007D0F71"/>
    <w:rsid w:val="007D1F4A"/>
    <w:rsid w:val="007D3C54"/>
    <w:rsid w:val="007D40D8"/>
    <w:rsid w:val="007D79F1"/>
    <w:rsid w:val="007E05D3"/>
    <w:rsid w:val="007E2280"/>
    <w:rsid w:val="007E32DE"/>
    <w:rsid w:val="007E5CAD"/>
    <w:rsid w:val="007E742C"/>
    <w:rsid w:val="007F0D66"/>
    <w:rsid w:val="007F1966"/>
    <w:rsid w:val="007F1A5A"/>
    <w:rsid w:val="007F33A8"/>
    <w:rsid w:val="007F4436"/>
    <w:rsid w:val="007F5CE5"/>
    <w:rsid w:val="007F7529"/>
    <w:rsid w:val="00800193"/>
    <w:rsid w:val="00804465"/>
    <w:rsid w:val="00805541"/>
    <w:rsid w:val="0080653A"/>
    <w:rsid w:val="008122B5"/>
    <w:rsid w:val="0081331B"/>
    <w:rsid w:val="00813921"/>
    <w:rsid w:val="008142FD"/>
    <w:rsid w:val="00815023"/>
    <w:rsid w:val="0081505E"/>
    <w:rsid w:val="0082383E"/>
    <w:rsid w:val="00825143"/>
    <w:rsid w:val="00826F7C"/>
    <w:rsid w:val="00827166"/>
    <w:rsid w:val="0083018E"/>
    <w:rsid w:val="008315E1"/>
    <w:rsid w:val="008407FB"/>
    <w:rsid w:val="0084251B"/>
    <w:rsid w:val="008503F3"/>
    <w:rsid w:val="00850CFE"/>
    <w:rsid w:val="00850DF2"/>
    <w:rsid w:val="008536DC"/>
    <w:rsid w:val="0085386E"/>
    <w:rsid w:val="0085756E"/>
    <w:rsid w:val="00862DCB"/>
    <w:rsid w:val="008636F7"/>
    <w:rsid w:val="00867CE1"/>
    <w:rsid w:val="00871E7E"/>
    <w:rsid w:val="00871FB4"/>
    <w:rsid w:val="00873FD3"/>
    <w:rsid w:val="008751E8"/>
    <w:rsid w:val="0087718E"/>
    <w:rsid w:val="00881553"/>
    <w:rsid w:val="00881CC3"/>
    <w:rsid w:val="008839F2"/>
    <w:rsid w:val="008876CF"/>
    <w:rsid w:val="00892EDA"/>
    <w:rsid w:val="00894B9B"/>
    <w:rsid w:val="00895517"/>
    <w:rsid w:val="008958A0"/>
    <w:rsid w:val="00897B62"/>
    <w:rsid w:val="00897F14"/>
    <w:rsid w:val="008A3085"/>
    <w:rsid w:val="008A4565"/>
    <w:rsid w:val="008A4DD4"/>
    <w:rsid w:val="008A5251"/>
    <w:rsid w:val="008A6BE8"/>
    <w:rsid w:val="008B1692"/>
    <w:rsid w:val="008B4A05"/>
    <w:rsid w:val="008B69C2"/>
    <w:rsid w:val="008B7A90"/>
    <w:rsid w:val="008C2FF6"/>
    <w:rsid w:val="008C5C06"/>
    <w:rsid w:val="008C62BF"/>
    <w:rsid w:val="008D268A"/>
    <w:rsid w:val="008D2CC2"/>
    <w:rsid w:val="008D5D3F"/>
    <w:rsid w:val="008D6B05"/>
    <w:rsid w:val="008D6E87"/>
    <w:rsid w:val="008D7A02"/>
    <w:rsid w:val="008E0825"/>
    <w:rsid w:val="008E20C5"/>
    <w:rsid w:val="008E2C28"/>
    <w:rsid w:val="008E3589"/>
    <w:rsid w:val="008E3E49"/>
    <w:rsid w:val="008F17EB"/>
    <w:rsid w:val="008F3674"/>
    <w:rsid w:val="008F397B"/>
    <w:rsid w:val="008F3FD5"/>
    <w:rsid w:val="00900BC0"/>
    <w:rsid w:val="00903214"/>
    <w:rsid w:val="009061EE"/>
    <w:rsid w:val="0091478D"/>
    <w:rsid w:val="00917957"/>
    <w:rsid w:val="0092144D"/>
    <w:rsid w:val="00925CF1"/>
    <w:rsid w:val="00927223"/>
    <w:rsid w:val="00930793"/>
    <w:rsid w:val="009307A0"/>
    <w:rsid w:val="00931BE1"/>
    <w:rsid w:val="00932B8B"/>
    <w:rsid w:val="0093319F"/>
    <w:rsid w:val="00940E8A"/>
    <w:rsid w:val="00943133"/>
    <w:rsid w:val="009504C8"/>
    <w:rsid w:val="00957FE3"/>
    <w:rsid w:val="009617C2"/>
    <w:rsid w:val="00961CAB"/>
    <w:rsid w:val="00963E6F"/>
    <w:rsid w:val="00966B01"/>
    <w:rsid w:val="00970026"/>
    <w:rsid w:val="009729CF"/>
    <w:rsid w:val="00972D0B"/>
    <w:rsid w:val="00973AA2"/>
    <w:rsid w:val="00974622"/>
    <w:rsid w:val="00976850"/>
    <w:rsid w:val="00982250"/>
    <w:rsid w:val="00984896"/>
    <w:rsid w:val="0098590E"/>
    <w:rsid w:val="00985E58"/>
    <w:rsid w:val="009864AD"/>
    <w:rsid w:val="00987BAB"/>
    <w:rsid w:val="00991100"/>
    <w:rsid w:val="00993384"/>
    <w:rsid w:val="009940F4"/>
    <w:rsid w:val="0099719C"/>
    <w:rsid w:val="00997B30"/>
    <w:rsid w:val="009A1CD9"/>
    <w:rsid w:val="009A3FA2"/>
    <w:rsid w:val="009A642B"/>
    <w:rsid w:val="009B0AE0"/>
    <w:rsid w:val="009B5962"/>
    <w:rsid w:val="009B61D3"/>
    <w:rsid w:val="009C10A9"/>
    <w:rsid w:val="009C59D2"/>
    <w:rsid w:val="009D12ED"/>
    <w:rsid w:val="009D1D36"/>
    <w:rsid w:val="009D240B"/>
    <w:rsid w:val="009D283F"/>
    <w:rsid w:val="009D79D2"/>
    <w:rsid w:val="009E5B33"/>
    <w:rsid w:val="009F3D37"/>
    <w:rsid w:val="009F41E9"/>
    <w:rsid w:val="00A00A89"/>
    <w:rsid w:val="00A01FAF"/>
    <w:rsid w:val="00A05285"/>
    <w:rsid w:val="00A06084"/>
    <w:rsid w:val="00A06DD5"/>
    <w:rsid w:val="00A11B49"/>
    <w:rsid w:val="00A11E76"/>
    <w:rsid w:val="00A130D1"/>
    <w:rsid w:val="00A13A72"/>
    <w:rsid w:val="00A141EE"/>
    <w:rsid w:val="00A15711"/>
    <w:rsid w:val="00A164D9"/>
    <w:rsid w:val="00A1768A"/>
    <w:rsid w:val="00A2039E"/>
    <w:rsid w:val="00A225DE"/>
    <w:rsid w:val="00A232EC"/>
    <w:rsid w:val="00A237F5"/>
    <w:rsid w:val="00A23EAD"/>
    <w:rsid w:val="00A30190"/>
    <w:rsid w:val="00A3643E"/>
    <w:rsid w:val="00A3744D"/>
    <w:rsid w:val="00A40EF4"/>
    <w:rsid w:val="00A40FCC"/>
    <w:rsid w:val="00A41E72"/>
    <w:rsid w:val="00A453AF"/>
    <w:rsid w:val="00A456BB"/>
    <w:rsid w:val="00A52C18"/>
    <w:rsid w:val="00A60A43"/>
    <w:rsid w:val="00A6572D"/>
    <w:rsid w:val="00A6677B"/>
    <w:rsid w:val="00A72217"/>
    <w:rsid w:val="00A7472B"/>
    <w:rsid w:val="00A751DE"/>
    <w:rsid w:val="00A77E47"/>
    <w:rsid w:val="00A80984"/>
    <w:rsid w:val="00A823BA"/>
    <w:rsid w:val="00A838F2"/>
    <w:rsid w:val="00A841D6"/>
    <w:rsid w:val="00A853DC"/>
    <w:rsid w:val="00A87F0C"/>
    <w:rsid w:val="00A92858"/>
    <w:rsid w:val="00A92A04"/>
    <w:rsid w:val="00A92D5E"/>
    <w:rsid w:val="00A93157"/>
    <w:rsid w:val="00A94632"/>
    <w:rsid w:val="00A94A82"/>
    <w:rsid w:val="00A969A9"/>
    <w:rsid w:val="00A97166"/>
    <w:rsid w:val="00AA0798"/>
    <w:rsid w:val="00AA41DC"/>
    <w:rsid w:val="00AA7866"/>
    <w:rsid w:val="00AB0DCA"/>
    <w:rsid w:val="00AB0DFF"/>
    <w:rsid w:val="00AB137E"/>
    <w:rsid w:val="00AB29B0"/>
    <w:rsid w:val="00AB387A"/>
    <w:rsid w:val="00AB3C1C"/>
    <w:rsid w:val="00AB48D6"/>
    <w:rsid w:val="00AB7381"/>
    <w:rsid w:val="00AC0453"/>
    <w:rsid w:val="00AC36AB"/>
    <w:rsid w:val="00AC7A84"/>
    <w:rsid w:val="00AD354C"/>
    <w:rsid w:val="00AD3F9F"/>
    <w:rsid w:val="00AD5690"/>
    <w:rsid w:val="00AD5E0A"/>
    <w:rsid w:val="00AD6AD0"/>
    <w:rsid w:val="00AE0A5A"/>
    <w:rsid w:val="00AE0C84"/>
    <w:rsid w:val="00AE7EC4"/>
    <w:rsid w:val="00AF17ED"/>
    <w:rsid w:val="00AF1CD4"/>
    <w:rsid w:val="00AF637B"/>
    <w:rsid w:val="00AF706B"/>
    <w:rsid w:val="00B0224B"/>
    <w:rsid w:val="00B03906"/>
    <w:rsid w:val="00B075BB"/>
    <w:rsid w:val="00B117A1"/>
    <w:rsid w:val="00B17B21"/>
    <w:rsid w:val="00B21F91"/>
    <w:rsid w:val="00B22358"/>
    <w:rsid w:val="00B22CE9"/>
    <w:rsid w:val="00B22F10"/>
    <w:rsid w:val="00B23DFD"/>
    <w:rsid w:val="00B359D8"/>
    <w:rsid w:val="00B36150"/>
    <w:rsid w:val="00B43390"/>
    <w:rsid w:val="00B47767"/>
    <w:rsid w:val="00B5552A"/>
    <w:rsid w:val="00B63295"/>
    <w:rsid w:val="00B6385F"/>
    <w:rsid w:val="00B74D9B"/>
    <w:rsid w:val="00B756B8"/>
    <w:rsid w:val="00B76A82"/>
    <w:rsid w:val="00B76D77"/>
    <w:rsid w:val="00B80CDE"/>
    <w:rsid w:val="00B818CF"/>
    <w:rsid w:val="00B832CB"/>
    <w:rsid w:val="00B847F4"/>
    <w:rsid w:val="00B84C0D"/>
    <w:rsid w:val="00B85271"/>
    <w:rsid w:val="00B92699"/>
    <w:rsid w:val="00B97114"/>
    <w:rsid w:val="00BA19B8"/>
    <w:rsid w:val="00BA1E22"/>
    <w:rsid w:val="00BA247D"/>
    <w:rsid w:val="00BA38FD"/>
    <w:rsid w:val="00BA403B"/>
    <w:rsid w:val="00BB0DC2"/>
    <w:rsid w:val="00BB2D4E"/>
    <w:rsid w:val="00BB3538"/>
    <w:rsid w:val="00BB5DAD"/>
    <w:rsid w:val="00BB65BF"/>
    <w:rsid w:val="00BB6D62"/>
    <w:rsid w:val="00BC1BC0"/>
    <w:rsid w:val="00BC433E"/>
    <w:rsid w:val="00BC4B67"/>
    <w:rsid w:val="00BC623E"/>
    <w:rsid w:val="00BC63A7"/>
    <w:rsid w:val="00BC6DAC"/>
    <w:rsid w:val="00BC7106"/>
    <w:rsid w:val="00BC7EAE"/>
    <w:rsid w:val="00BD1C54"/>
    <w:rsid w:val="00BD2100"/>
    <w:rsid w:val="00BD37EC"/>
    <w:rsid w:val="00BD450F"/>
    <w:rsid w:val="00BD5ECE"/>
    <w:rsid w:val="00BD76A9"/>
    <w:rsid w:val="00BE001D"/>
    <w:rsid w:val="00BE4472"/>
    <w:rsid w:val="00BE6F0F"/>
    <w:rsid w:val="00BE72BA"/>
    <w:rsid w:val="00BF1E1F"/>
    <w:rsid w:val="00BF2D1B"/>
    <w:rsid w:val="00BF6E58"/>
    <w:rsid w:val="00C01F0D"/>
    <w:rsid w:val="00C068FB"/>
    <w:rsid w:val="00C11438"/>
    <w:rsid w:val="00C12D74"/>
    <w:rsid w:val="00C134ED"/>
    <w:rsid w:val="00C16053"/>
    <w:rsid w:val="00C20BD5"/>
    <w:rsid w:val="00C23E6F"/>
    <w:rsid w:val="00C2480D"/>
    <w:rsid w:val="00C251B6"/>
    <w:rsid w:val="00C264F4"/>
    <w:rsid w:val="00C26862"/>
    <w:rsid w:val="00C315A0"/>
    <w:rsid w:val="00C31DE8"/>
    <w:rsid w:val="00C33B50"/>
    <w:rsid w:val="00C36553"/>
    <w:rsid w:val="00C4000C"/>
    <w:rsid w:val="00C41DE9"/>
    <w:rsid w:val="00C4450F"/>
    <w:rsid w:val="00C53A3A"/>
    <w:rsid w:val="00C560D8"/>
    <w:rsid w:val="00C5778E"/>
    <w:rsid w:val="00C57B0B"/>
    <w:rsid w:val="00C60546"/>
    <w:rsid w:val="00C62331"/>
    <w:rsid w:val="00C65C6D"/>
    <w:rsid w:val="00C667E7"/>
    <w:rsid w:val="00C714E2"/>
    <w:rsid w:val="00C724B2"/>
    <w:rsid w:val="00C766C6"/>
    <w:rsid w:val="00C840B6"/>
    <w:rsid w:val="00C857B1"/>
    <w:rsid w:val="00C85D09"/>
    <w:rsid w:val="00C86894"/>
    <w:rsid w:val="00C905F9"/>
    <w:rsid w:val="00CA2B76"/>
    <w:rsid w:val="00CA366E"/>
    <w:rsid w:val="00CA37E1"/>
    <w:rsid w:val="00CA4F8F"/>
    <w:rsid w:val="00CA54FA"/>
    <w:rsid w:val="00CB3FF0"/>
    <w:rsid w:val="00CB4FAE"/>
    <w:rsid w:val="00CB5D9E"/>
    <w:rsid w:val="00CB6869"/>
    <w:rsid w:val="00CC18F0"/>
    <w:rsid w:val="00CC3339"/>
    <w:rsid w:val="00CC37D4"/>
    <w:rsid w:val="00CC5450"/>
    <w:rsid w:val="00CC5560"/>
    <w:rsid w:val="00CD090F"/>
    <w:rsid w:val="00CD0F31"/>
    <w:rsid w:val="00CD1054"/>
    <w:rsid w:val="00CD169F"/>
    <w:rsid w:val="00CD3752"/>
    <w:rsid w:val="00CD57EA"/>
    <w:rsid w:val="00CE1EF8"/>
    <w:rsid w:val="00CE36D8"/>
    <w:rsid w:val="00CE70A9"/>
    <w:rsid w:val="00CF3851"/>
    <w:rsid w:val="00CF61A1"/>
    <w:rsid w:val="00D0193F"/>
    <w:rsid w:val="00D0284F"/>
    <w:rsid w:val="00D051C8"/>
    <w:rsid w:val="00D11DBA"/>
    <w:rsid w:val="00D15B73"/>
    <w:rsid w:val="00D15DF6"/>
    <w:rsid w:val="00D17B34"/>
    <w:rsid w:val="00D208C1"/>
    <w:rsid w:val="00D20EF9"/>
    <w:rsid w:val="00D22166"/>
    <w:rsid w:val="00D26C25"/>
    <w:rsid w:val="00D27E38"/>
    <w:rsid w:val="00D3032E"/>
    <w:rsid w:val="00D3556C"/>
    <w:rsid w:val="00D4067A"/>
    <w:rsid w:val="00D40868"/>
    <w:rsid w:val="00D42BE2"/>
    <w:rsid w:val="00D44384"/>
    <w:rsid w:val="00D4661D"/>
    <w:rsid w:val="00D470A8"/>
    <w:rsid w:val="00D470AF"/>
    <w:rsid w:val="00D50BA7"/>
    <w:rsid w:val="00D51591"/>
    <w:rsid w:val="00D546B0"/>
    <w:rsid w:val="00D54CE1"/>
    <w:rsid w:val="00D55418"/>
    <w:rsid w:val="00D567F3"/>
    <w:rsid w:val="00D57E34"/>
    <w:rsid w:val="00D6013B"/>
    <w:rsid w:val="00D6103C"/>
    <w:rsid w:val="00D61837"/>
    <w:rsid w:val="00D704FC"/>
    <w:rsid w:val="00D72AC1"/>
    <w:rsid w:val="00D738C4"/>
    <w:rsid w:val="00D746CF"/>
    <w:rsid w:val="00D80AE8"/>
    <w:rsid w:val="00D80DC9"/>
    <w:rsid w:val="00D83FE1"/>
    <w:rsid w:val="00D84F54"/>
    <w:rsid w:val="00D90E45"/>
    <w:rsid w:val="00D9467A"/>
    <w:rsid w:val="00DA248F"/>
    <w:rsid w:val="00DA351D"/>
    <w:rsid w:val="00DA503E"/>
    <w:rsid w:val="00DA5E2C"/>
    <w:rsid w:val="00DA5E87"/>
    <w:rsid w:val="00DA65BA"/>
    <w:rsid w:val="00DA690B"/>
    <w:rsid w:val="00DA7C7C"/>
    <w:rsid w:val="00DB04FE"/>
    <w:rsid w:val="00DB461A"/>
    <w:rsid w:val="00DB6CA5"/>
    <w:rsid w:val="00DB731C"/>
    <w:rsid w:val="00DC3C72"/>
    <w:rsid w:val="00DC4877"/>
    <w:rsid w:val="00DD3FB2"/>
    <w:rsid w:val="00DD67DD"/>
    <w:rsid w:val="00DD7B91"/>
    <w:rsid w:val="00DE0978"/>
    <w:rsid w:val="00DE1684"/>
    <w:rsid w:val="00DE1C91"/>
    <w:rsid w:val="00DE4AC0"/>
    <w:rsid w:val="00DE6141"/>
    <w:rsid w:val="00DE6177"/>
    <w:rsid w:val="00DF1726"/>
    <w:rsid w:val="00DF3D63"/>
    <w:rsid w:val="00E003D2"/>
    <w:rsid w:val="00E005B8"/>
    <w:rsid w:val="00E039D8"/>
    <w:rsid w:val="00E03A6B"/>
    <w:rsid w:val="00E0514A"/>
    <w:rsid w:val="00E070FB"/>
    <w:rsid w:val="00E116E1"/>
    <w:rsid w:val="00E13C31"/>
    <w:rsid w:val="00E173E2"/>
    <w:rsid w:val="00E17E9C"/>
    <w:rsid w:val="00E21FC6"/>
    <w:rsid w:val="00E31221"/>
    <w:rsid w:val="00E31646"/>
    <w:rsid w:val="00E33E81"/>
    <w:rsid w:val="00E34D28"/>
    <w:rsid w:val="00E34F2F"/>
    <w:rsid w:val="00E424AC"/>
    <w:rsid w:val="00E44C75"/>
    <w:rsid w:val="00E4597A"/>
    <w:rsid w:val="00E45D80"/>
    <w:rsid w:val="00E467F4"/>
    <w:rsid w:val="00E46804"/>
    <w:rsid w:val="00E508A4"/>
    <w:rsid w:val="00E5312B"/>
    <w:rsid w:val="00E5369E"/>
    <w:rsid w:val="00E5500C"/>
    <w:rsid w:val="00E57CB8"/>
    <w:rsid w:val="00E626AB"/>
    <w:rsid w:val="00E666E7"/>
    <w:rsid w:val="00E71ED9"/>
    <w:rsid w:val="00E81C96"/>
    <w:rsid w:val="00E82B64"/>
    <w:rsid w:val="00E836D1"/>
    <w:rsid w:val="00E84B2C"/>
    <w:rsid w:val="00E851A1"/>
    <w:rsid w:val="00E876AA"/>
    <w:rsid w:val="00E920E7"/>
    <w:rsid w:val="00E948A5"/>
    <w:rsid w:val="00E95118"/>
    <w:rsid w:val="00EA049C"/>
    <w:rsid w:val="00EA17CB"/>
    <w:rsid w:val="00EA5C42"/>
    <w:rsid w:val="00EB04B3"/>
    <w:rsid w:val="00EB71FA"/>
    <w:rsid w:val="00EC021C"/>
    <w:rsid w:val="00EC1E87"/>
    <w:rsid w:val="00EC3AE1"/>
    <w:rsid w:val="00EC3D99"/>
    <w:rsid w:val="00ED162E"/>
    <w:rsid w:val="00ED2076"/>
    <w:rsid w:val="00ED2936"/>
    <w:rsid w:val="00ED4242"/>
    <w:rsid w:val="00ED45F9"/>
    <w:rsid w:val="00ED4851"/>
    <w:rsid w:val="00ED4BE3"/>
    <w:rsid w:val="00ED536A"/>
    <w:rsid w:val="00ED79C0"/>
    <w:rsid w:val="00ED7EB3"/>
    <w:rsid w:val="00EE1D83"/>
    <w:rsid w:val="00EE35F3"/>
    <w:rsid w:val="00EE7532"/>
    <w:rsid w:val="00EF1F5F"/>
    <w:rsid w:val="00EF3511"/>
    <w:rsid w:val="00EF3F07"/>
    <w:rsid w:val="00EF3FDF"/>
    <w:rsid w:val="00EF5570"/>
    <w:rsid w:val="00F004D7"/>
    <w:rsid w:val="00F00B24"/>
    <w:rsid w:val="00F012CC"/>
    <w:rsid w:val="00F035BE"/>
    <w:rsid w:val="00F047D2"/>
    <w:rsid w:val="00F07256"/>
    <w:rsid w:val="00F15DE9"/>
    <w:rsid w:val="00F21727"/>
    <w:rsid w:val="00F260CE"/>
    <w:rsid w:val="00F2686A"/>
    <w:rsid w:val="00F3245D"/>
    <w:rsid w:val="00F33127"/>
    <w:rsid w:val="00F35E17"/>
    <w:rsid w:val="00F4138E"/>
    <w:rsid w:val="00F43E6C"/>
    <w:rsid w:val="00F44A30"/>
    <w:rsid w:val="00F465FA"/>
    <w:rsid w:val="00F47195"/>
    <w:rsid w:val="00F47464"/>
    <w:rsid w:val="00F47720"/>
    <w:rsid w:val="00F505E2"/>
    <w:rsid w:val="00F52110"/>
    <w:rsid w:val="00F53851"/>
    <w:rsid w:val="00F54C88"/>
    <w:rsid w:val="00F60831"/>
    <w:rsid w:val="00F62CAE"/>
    <w:rsid w:val="00F67964"/>
    <w:rsid w:val="00F67F5B"/>
    <w:rsid w:val="00F775B7"/>
    <w:rsid w:val="00F77AF0"/>
    <w:rsid w:val="00F81965"/>
    <w:rsid w:val="00F844D1"/>
    <w:rsid w:val="00F84BD1"/>
    <w:rsid w:val="00F85344"/>
    <w:rsid w:val="00F8745F"/>
    <w:rsid w:val="00F8777F"/>
    <w:rsid w:val="00F91F46"/>
    <w:rsid w:val="00F94D1C"/>
    <w:rsid w:val="00F955D4"/>
    <w:rsid w:val="00F95EC3"/>
    <w:rsid w:val="00FA015D"/>
    <w:rsid w:val="00FA3655"/>
    <w:rsid w:val="00FA457A"/>
    <w:rsid w:val="00FA645E"/>
    <w:rsid w:val="00FA65DF"/>
    <w:rsid w:val="00FB0CEC"/>
    <w:rsid w:val="00FB1074"/>
    <w:rsid w:val="00FB1B25"/>
    <w:rsid w:val="00FB38BB"/>
    <w:rsid w:val="00FB75CA"/>
    <w:rsid w:val="00FC004E"/>
    <w:rsid w:val="00FC1507"/>
    <w:rsid w:val="00FC1645"/>
    <w:rsid w:val="00FC5E4F"/>
    <w:rsid w:val="00FC6747"/>
    <w:rsid w:val="00FD2A2E"/>
    <w:rsid w:val="00FD3E49"/>
    <w:rsid w:val="00FD4964"/>
    <w:rsid w:val="00FD500E"/>
    <w:rsid w:val="00FD5605"/>
    <w:rsid w:val="00FD6231"/>
    <w:rsid w:val="00FD670D"/>
    <w:rsid w:val="00FE3E71"/>
    <w:rsid w:val="00FE4D9F"/>
    <w:rsid w:val="00FE5A0F"/>
    <w:rsid w:val="00FE68FE"/>
    <w:rsid w:val="00FE6CB3"/>
    <w:rsid w:val="00FF0517"/>
    <w:rsid w:val="00FF1C5A"/>
    <w:rsid w:val="00FF3593"/>
    <w:rsid w:val="00FF3CA3"/>
    <w:rsid w:val="00FF5F34"/>
    <w:rsid w:val="00FF6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>
      <o:colormenu v:ext="edit" fillcolor="none [4]" strokecolor="none [1]" shadowcolor="none [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6177"/>
    <w:pPr>
      <w:suppressAutoHyphens/>
    </w:pPr>
    <w:rPr>
      <w:rFonts w:cs="Times New Roman"/>
      <w:sz w:val="24"/>
      <w:szCs w:val="28"/>
      <w:lang w:eastAsia="th-TH"/>
    </w:rPr>
  </w:style>
  <w:style w:type="paragraph" w:styleId="1">
    <w:name w:val="heading 1"/>
    <w:basedOn w:val="a"/>
    <w:next w:val="a"/>
    <w:qFormat/>
    <w:rsid w:val="00DE6177"/>
    <w:pPr>
      <w:keepNext/>
      <w:tabs>
        <w:tab w:val="num" w:pos="0"/>
      </w:tabs>
      <w:ind w:left="990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qFormat/>
    <w:rsid w:val="00DE6177"/>
    <w:pPr>
      <w:keepNext/>
      <w:tabs>
        <w:tab w:val="num" w:pos="0"/>
      </w:tabs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  <w:lang w:eastAsia="ar-SA" w:bidi="ar-SA"/>
    </w:rPr>
  </w:style>
  <w:style w:type="paragraph" w:styleId="3">
    <w:name w:val="heading 3"/>
    <w:basedOn w:val="a"/>
    <w:next w:val="a"/>
    <w:link w:val="30"/>
    <w:semiHidden/>
    <w:unhideWhenUsed/>
    <w:qFormat/>
    <w:rsid w:val="00DF3D63"/>
    <w:pPr>
      <w:keepNext/>
      <w:spacing w:before="240" w:after="60"/>
      <w:outlineLvl w:val="2"/>
    </w:pPr>
    <w:rPr>
      <w:rFonts w:ascii="Cambria" w:hAnsi="Cambria" w:cs="Angsana New"/>
      <w:b/>
      <w:bCs/>
      <w:sz w:val="26"/>
      <w:szCs w:val="33"/>
    </w:rPr>
  </w:style>
  <w:style w:type="paragraph" w:styleId="7">
    <w:name w:val="heading 7"/>
    <w:basedOn w:val="a"/>
    <w:next w:val="a"/>
    <w:qFormat/>
    <w:rsid w:val="00DE6177"/>
    <w:pPr>
      <w:tabs>
        <w:tab w:val="num" w:pos="0"/>
      </w:tabs>
      <w:spacing w:before="240" w:after="60"/>
      <w:outlineLvl w:val="6"/>
    </w:pPr>
    <w:rPr>
      <w:lang w:eastAsia="ar-SA" w:bidi="ar-SA"/>
    </w:rPr>
  </w:style>
  <w:style w:type="paragraph" w:styleId="9">
    <w:name w:val="heading 9"/>
    <w:basedOn w:val="a"/>
    <w:next w:val="a"/>
    <w:qFormat/>
    <w:rsid w:val="00DE6177"/>
    <w:pPr>
      <w:tabs>
        <w:tab w:val="num" w:pos="0"/>
      </w:tabs>
      <w:spacing w:before="240" w:after="60"/>
      <w:outlineLvl w:val="8"/>
    </w:pPr>
    <w:rPr>
      <w:rFonts w:ascii="Arial" w:hAnsi="Arial" w:cs="Cordia New"/>
      <w:sz w:val="22"/>
      <w:szCs w:val="25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DefaultParagraphFont1"/>
    <w:rsid w:val="00DE6177"/>
  </w:style>
  <w:style w:type="character" w:customStyle="1" w:styleId="NumberingSymbols">
    <w:name w:val="Numbering Symbols"/>
    <w:rsid w:val="00DE6177"/>
  </w:style>
  <w:style w:type="character" w:customStyle="1" w:styleId="Bullets">
    <w:name w:val="Bullets"/>
    <w:rsid w:val="00DE6177"/>
    <w:rPr>
      <w:rFonts w:ascii="StarSymbol" w:eastAsia="StarSymbol" w:hAnsi="StarSymbol" w:cs="StarSymbol"/>
      <w:sz w:val="18"/>
      <w:szCs w:val="18"/>
    </w:rPr>
  </w:style>
  <w:style w:type="character" w:customStyle="1" w:styleId="WW8Num2z0">
    <w:name w:val="WW8Num2z0"/>
    <w:rsid w:val="00DE6177"/>
    <w:rPr>
      <w:b w:val="0"/>
    </w:rPr>
  </w:style>
  <w:style w:type="character" w:customStyle="1" w:styleId="WW8Num3z0">
    <w:name w:val="WW8Num3z0"/>
    <w:rsid w:val="00DE6177"/>
    <w:rPr>
      <w:rFonts w:ascii="Cordia New" w:eastAsia="Times New Roman" w:hAnsi="Cordia New" w:cs="Cordia New"/>
    </w:rPr>
  </w:style>
  <w:style w:type="character" w:customStyle="1" w:styleId="WW8Num3z1">
    <w:name w:val="WW8Num3z1"/>
    <w:rsid w:val="00DE6177"/>
    <w:rPr>
      <w:rFonts w:ascii="Courier New" w:hAnsi="Courier New"/>
    </w:rPr>
  </w:style>
  <w:style w:type="character" w:customStyle="1" w:styleId="WW8Num3z2">
    <w:name w:val="WW8Num3z2"/>
    <w:rsid w:val="00DE6177"/>
    <w:rPr>
      <w:rFonts w:ascii="Wingdings" w:hAnsi="Wingdings"/>
    </w:rPr>
  </w:style>
  <w:style w:type="character" w:customStyle="1" w:styleId="WW8Num3z3">
    <w:name w:val="WW8Num3z3"/>
    <w:rsid w:val="00DE6177"/>
    <w:rPr>
      <w:rFonts w:ascii="Symbol" w:hAnsi="Symbol"/>
    </w:rPr>
  </w:style>
  <w:style w:type="character" w:customStyle="1" w:styleId="WW8Num5z0">
    <w:name w:val="WW8Num5z0"/>
    <w:rsid w:val="00DE6177"/>
    <w:rPr>
      <w:lang w:eastAsia="th-TH" w:bidi="th-TH"/>
    </w:rPr>
  </w:style>
  <w:style w:type="character" w:customStyle="1" w:styleId="WW8Num5z2">
    <w:name w:val="WW8Num5z2"/>
    <w:rsid w:val="00DE6177"/>
    <w:rPr>
      <w:rFonts w:ascii="Cordia New" w:eastAsia="Cordia New" w:hAnsi="Cordia New" w:cs="Cordia New"/>
      <w:lang w:eastAsia="th-TH" w:bidi="th-TH"/>
    </w:rPr>
  </w:style>
  <w:style w:type="character" w:customStyle="1" w:styleId="WW8Num6z1">
    <w:name w:val="WW8Num6z1"/>
    <w:rsid w:val="00DE6177"/>
    <w:rPr>
      <w:rFonts w:ascii="Cordia New" w:hAnsi="Cordia New"/>
    </w:rPr>
  </w:style>
  <w:style w:type="character" w:customStyle="1" w:styleId="WW8Num23z0">
    <w:name w:val="WW8Num23z0"/>
    <w:rsid w:val="00DE6177"/>
    <w:rPr>
      <w:rFonts w:ascii="Symbol" w:hAnsi="Symbol"/>
      <w:color w:val="000000"/>
    </w:rPr>
  </w:style>
  <w:style w:type="character" w:customStyle="1" w:styleId="WW8Num23z1">
    <w:name w:val="WW8Num23z1"/>
    <w:rsid w:val="00DE6177"/>
    <w:rPr>
      <w:rFonts w:ascii="Courier New" w:hAnsi="Courier New"/>
    </w:rPr>
  </w:style>
  <w:style w:type="character" w:customStyle="1" w:styleId="WW8Num23z2">
    <w:name w:val="WW8Num23z2"/>
    <w:rsid w:val="00DE6177"/>
    <w:rPr>
      <w:rFonts w:ascii="Wingdings" w:hAnsi="Wingdings"/>
    </w:rPr>
  </w:style>
  <w:style w:type="character" w:customStyle="1" w:styleId="WW8Num23z3">
    <w:name w:val="WW8Num23z3"/>
    <w:rsid w:val="00DE6177"/>
    <w:rPr>
      <w:rFonts w:ascii="Symbol" w:hAnsi="Symbol"/>
    </w:rPr>
  </w:style>
  <w:style w:type="character" w:customStyle="1" w:styleId="WW8Num31z1">
    <w:name w:val="WW8Num31z1"/>
    <w:rsid w:val="00DE6177"/>
    <w:rPr>
      <w:rFonts w:ascii="Symbol" w:hAnsi="Symbol"/>
    </w:rPr>
  </w:style>
  <w:style w:type="character" w:customStyle="1" w:styleId="DefaultParagraphFont1">
    <w:name w:val="Default Paragraph Font1"/>
    <w:rsid w:val="00DE6177"/>
  </w:style>
  <w:style w:type="paragraph" w:styleId="a4">
    <w:name w:val="Body Text"/>
    <w:basedOn w:val="a"/>
    <w:rsid w:val="00DE6177"/>
    <w:pPr>
      <w:spacing w:after="120"/>
    </w:pPr>
  </w:style>
  <w:style w:type="paragraph" w:styleId="a5">
    <w:name w:val="Body Text Indent"/>
    <w:basedOn w:val="a"/>
    <w:rsid w:val="00DE6177"/>
    <w:pPr>
      <w:spacing w:after="120"/>
      <w:ind w:left="283"/>
    </w:pPr>
    <w:rPr>
      <w:lang w:eastAsia="ar-SA" w:bidi="ar-SA"/>
    </w:rPr>
  </w:style>
  <w:style w:type="paragraph" w:customStyle="1" w:styleId="Heading">
    <w:name w:val="Heading"/>
    <w:basedOn w:val="a"/>
    <w:next w:val="a4"/>
    <w:rsid w:val="00DE6177"/>
    <w:pPr>
      <w:keepNext/>
      <w:spacing w:before="240" w:after="120"/>
    </w:pPr>
    <w:rPr>
      <w:rFonts w:ascii="Angsana New" w:eastAsia="MS Mincho" w:hAnsi="Angsana New" w:cs="Angsana New"/>
      <w:sz w:val="32"/>
      <w:szCs w:val="32"/>
    </w:rPr>
  </w:style>
  <w:style w:type="paragraph" w:customStyle="1" w:styleId="Heading10">
    <w:name w:val="Heading 10"/>
    <w:basedOn w:val="Heading"/>
    <w:next w:val="a4"/>
    <w:rsid w:val="00DE6177"/>
    <w:pPr>
      <w:tabs>
        <w:tab w:val="num" w:pos="0"/>
      </w:tabs>
      <w:outlineLvl w:val="8"/>
    </w:pPr>
    <w:rPr>
      <w:b/>
      <w:bCs/>
      <w:sz w:val="24"/>
      <w:szCs w:val="24"/>
    </w:rPr>
  </w:style>
  <w:style w:type="paragraph" w:styleId="a6">
    <w:name w:val="List"/>
    <w:basedOn w:val="a4"/>
    <w:rsid w:val="00DE6177"/>
    <w:rPr>
      <w:rFonts w:ascii="Angsana New" w:hAnsi="Angsana New" w:cs="Angsana New"/>
    </w:rPr>
  </w:style>
  <w:style w:type="paragraph" w:styleId="a7">
    <w:name w:val="header"/>
    <w:basedOn w:val="a"/>
    <w:rsid w:val="00DE6177"/>
    <w:pPr>
      <w:tabs>
        <w:tab w:val="center" w:pos="4153"/>
        <w:tab w:val="right" w:pos="8306"/>
      </w:tabs>
    </w:pPr>
  </w:style>
  <w:style w:type="paragraph" w:styleId="a8">
    <w:name w:val="footer"/>
    <w:basedOn w:val="a"/>
    <w:rsid w:val="00DE6177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a"/>
    <w:rsid w:val="00DE6177"/>
    <w:pPr>
      <w:suppressLineNumbers/>
    </w:pPr>
  </w:style>
  <w:style w:type="paragraph" w:customStyle="1" w:styleId="TableHeading">
    <w:name w:val="Table Heading"/>
    <w:basedOn w:val="TableContents"/>
    <w:rsid w:val="00DE6177"/>
    <w:pPr>
      <w:jc w:val="center"/>
    </w:pPr>
    <w:rPr>
      <w:b/>
      <w:bCs/>
    </w:rPr>
  </w:style>
  <w:style w:type="paragraph" w:customStyle="1" w:styleId="Caption1">
    <w:name w:val="Caption1"/>
    <w:basedOn w:val="a"/>
    <w:rsid w:val="00DE6177"/>
    <w:pPr>
      <w:suppressLineNumbers/>
      <w:spacing w:before="120" w:after="120"/>
    </w:pPr>
    <w:rPr>
      <w:rFonts w:ascii="Angsana New" w:hAnsi="Angsana New" w:cs="Angsana New"/>
      <w:i/>
      <w:iCs/>
      <w:sz w:val="32"/>
      <w:szCs w:val="32"/>
    </w:rPr>
  </w:style>
  <w:style w:type="paragraph" w:customStyle="1" w:styleId="Framecontents">
    <w:name w:val="Frame contents"/>
    <w:basedOn w:val="a4"/>
    <w:rsid w:val="00DE6177"/>
  </w:style>
  <w:style w:type="paragraph" w:customStyle="1" w:styleId="Index">
    <w:name w:val="Index"/>
    <w:basedOn w:val="a"/>
    <w:rsid w:val="00DE6177"/>
    <w:pPr>
      <w:suppressLineNumbers/>
    </w:pPr>
    <w:rPr>
      <w:rFonts w:ascii="Angsana New" w:hAnsi="Angsana New" w:cs="Angsana New"/>
    </w:rPr>
  </w:style>
  <w:style w:type="paragraph" w:styleId="a9">
    <w:name w:val="Title"/>
    <w:basedOn w:val="a"/>
    <w:next w:val="aa"/>
    <w:link w:val="ab"/>
    <w:qFormat/>
    <w:rsid w:val="00DE6177"/>
    <w:pPr>
      <w:tabs>
        <w:tab w:val="left" w:pos="360"/>
        <w:tab w:val="left" w:pos="720"/>
      </w:tabs>
      <w:ind w:right="-64"/>
      <w:jc w:val="center"/>
    </w:pPr>
    <w:rPr>
      <w:rFonts w:ascii="CordiaUPC" w:eastAsia="Cordia New" w:hAnsi="CordiaUPC" w:cs="CordiaUPC"/>
      <w:b/>
      <w:bCs/>
      <w:sz w:val="32"/>
      <w:szCs w:val="32"/>
      <w:u w:val="single"/>
    </w:rPr>
  </w:style>
  <w:style w:type="paragraph" w:styleId="aa">
    <w:name w:val="Subtitle"/>
    <w:basedOn w:val="a"/>
    <w:next w:val="a4"/>
    <w:qFormat/>
    <w:rsid w:val="00DE6177"/>
    <w:pPr>
      <w:jc w:val="center"/>
    </w:pPr>
    <w:rPr>
      <w:rFonts w:ascii="Cordia New" w:eastAsia="Cordia New" w:hAnsi="Cordia New"/>
      <w:b/>
      <w:bCs/>
      <w:sz w:val="36"/>
      <w:szCs w:val="36"/>
    </w:rPr>
  </w:style>
  <w:style w:type="paragraph" w:customStyle="1" w:styleId="BodyText21">
    <w:name w:val="Body Text 21"/>
    <w:basedOn w:val="a"/>
    <w:rsid w:val="00DE6177"/>
    <w:pPr>
      <w:tabs>
        <w:tab w:val="left" w:pos="-1418"/>
        <w:tab w:val="left" w:pos="426"/>
        <w:tab w:val="left" w:pos="1418"/>
        <w:tab w:val="left" w:pos="1985"/>
      </w:tabs>
      <w:ind w:right="-199"/>
      <w:jc w:val="both"/>
    </w:pPr>
    <w:rPr>
      <w:rFonts w:ascii="Cordia New" w:eastAsia="Cordia New" w:hAnsi="Cordia New"/>
      <w:sz w:val="33"/>
      <w:szCs w:val="33"/>
    </w:rPr>
  </w:style>
  <w:style w:type="paragraph" w:customStyle="1" w:styleId="BlockText1">
    <w:name w:val="Block Text1"/>
    <w:basedOn w:val="a"/>
    <w:rsid w:val="00DE6177"/>
    <w:pPr>
      <w:tabs>
        <w:tab w:val="left" w:pos="-1418"/>
        <w:tab w:val="left" w:pos="426"/>
        <w:tab w:val="left" w:pos="1418"/>
        <w:tab w:val="left" w:pos="1985"/>
        <w:tab w:val="left" w:pos="2694"/>
      </w:tabs>
      <w:ind w:left="2694" w:right="-199" w:hanging="2694"/>
      <w:jc w:val="both"/>
    </w:pPr>
    <w:rPr>
      <w:rFonts w:ascii="Cordia New" w:eastAsia="Cordia New" w:hAnsi="Cordia New"/>
      <w:sz w:val="33"/>
      <w:szCs w:val="33"/>
    </w:rPr>
  </w:style>
  <w:style w:type="paragraph" w:customStyle="1" w:styleId="BodyTextIndent21">
    <w:name w:val="Body Text Indent 21"/>
    <w:basedOn w:val="a"/>
    <w:rsid w:val="00DE6177"/>
    <w:pPr>
      <w:ind w:left="1080"/>
    </w:pPr>
    <w:rPr>
      <w:sz w:val="32"/>
      <w:szCs w:val="32"/>
    </w:rPr>
  </w:style>
  <w:style w:type="paragraph" w:customStyle="1" w:styleId="BodyTextIndent31">
    <w:name w:val="Body Text Indent 31"/>
    <w:basedOn w:val="a"/>
    <w:rsid w:val="00DE6177"/>
    <w:pPr>
      <w:ind w:left="1440"/>
      <w:jc w:val="both"/>
    </w:pPr>
    <w:rPr>
      <w:sz w:val="32"/>
      <w:szCs w:val="32"/>
    </w:rPr>
  </w:style>
  <w:style w:type="paragraph" w:styleId="20">
    <w:name w:val="Body Text 2"/>
    <w:basedOn w:val="a"/>
    <w:rsid w:val="00DE6177"/>
    <w:pPr>
      <w:tabs>
        <w:tab w:val="center" w:pos="6000"/>
      </w:tabs>
      <w:ind w:right="-340"/>
      <w:jc w:val="both"/>
    </w:pPr>
    <w:rPr>
      <w:rFonts w:ascii="Angsana New" w:hAnsi="Angsana New"/>
      <w:sz w:val="32"/>
      <w:szCs w:val="32"/>
    </w:rPr>
  </w:style>
  <w:style w:type="table" w:styleId="ac">
    <w:name w:val="Table Grid"/>
    <w:basedOn w:val="a1"/>
    <w:rsid w:val="00BC1B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rsid w:val="003B66E2"/>
    <w:pPr>
      <w:spacing w:after="120"/>
      <w:ind w:left="283"/>
    </w:pPr>
    <w:rPr>
      <w:rFonts w:cs="Angsana New"/>
      <w:sz w:val="16"/>
      <w:szCs w:val="18"/>
    </w:rPr>
  </w:style>
  <w:style w:type="paragraph" w:styleId="ad">
    <w:name w:val="List Paragraph"/>
    <w:basedOn w:val="a"/>
    <w:uiPriority w:val="34"/>
    <w:qFormat/>
    <w:rsid w:val="00F07256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character" w:customStyle="1" w:styleId="30">
    <w:name w:val="หัวเรื่อง 3 อักขระ"/>
    <w:basedOn w:val="a0"/>
    <w:link w:val="3"/>
    <w:semiHidden/>
    <w:rsid w:val="00DF3D63"/>
    <w:rPr>
      <w:rFonts w:ascii="Cambria" w:hAnsi="Cambria"/>
      <w:b/>
      <w:bCs/>
      <w:sz w:val="26"/>
      <w:szCs w:val="33"/>
      <w:lang w:eastAsia="th-TH"/>
    </w:rPr>
  </w:style>
  <w:style w:type="paragraph" w:styleId="32">
    <w:name w:val="Body Text 3"/>
    <w:basedOn w:val="a"/>
    <w:link w:val="33"/>
    <w:rsid w:val="00DF3D63"/>
    <w:pPr>
      <w:spacing w:after="120"/>
    </w:pPr>
    <w:rPr>
      <w:rFonts w:cs="Angsana New"/>
      <w:sz w:val="16"/>
      <w:szCs w:val="20"/>
    </w:rPr>
  </w:style>
  <w:style w:type="character" w:customStyle="1" w:styleId="33">
    <w:name w:val="เนื้อความ 3 อักขระ"/>
    <w:basedOn w:val="a0"/>
    <w:link w:val="32"/>
    <w:rsid w:val="00DF3D63"/>
    <w:rPr>
      <w:sz w:val="16"/>
      <w:lang w:eastAsia="th-TH"/>
    </w:rPr>
  </w:style>
  <w:style w:type="character" w:customStyle="1" w:styleId="ab">
    <w:name w:val="ชื่อเรื่อง อักขระ"/>
    <w:basedOn w:val="a0"/>
    <w:link w:val="a9"/>
    <w:rsid w:val="00DF3D63"/>
    <w:rPr>
      <w:rFonts w:ascii="CordiaUPC" w:eastAsia="Cordia New" w:hAnsi="CordiaUPC" w:cs="CordiaUPC"/>
      <w:b/>
      <w:bCs/>
      <w:sz w:val="32"/>
      <w:szCs w:val="32"/>
      <w:u w:val="single"/>
      <w:lang w:eastAsia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0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10FDE-6ACD-4A3C-9574-A5C88A2EB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77</Pages>
  <Words>17792</Words>
  <Characters>101420</Characters>
  <Application>Microsoft Office Word</Application>
  <DocSecurity>0</DocSecurity>
  <Lines>845</Lines>
  <Paragraphs>237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>ขอบเขตของงานจัดการ และบำรุงรักษาระบบจ่ายน้ำพื้นที่ย่อย (Distric</vt:lpstr>
      <vt:lpstr>    ที่……………………………..	เขียนที่…………………………………</vt:lpstr>
      <vt:lpstr>    คุณลักษณะทั่วไป</vt:lpstr>
      <vt:lpstr>    คุณลักษณะทางเทคนิค</vt:lpstr>
      <vt:lpstr>    การยื่นข้อเสนอ</vt:lpstr>
      <vt:lpstr>    การรับประกัน</vt:lpstr>
      <vt:lpstr>    คุณลักษณะทั่วไป</vt:lpstr>
      <vt:lpstr>    คุณลักษณะทางเทคนิค</vt:lpstr>
      <vt:lpstr>    การยื่นข้อเสนอ</vt:lpstr>
      <vt:lpstr>    การรับประกัน</vt:lpstr>
      <vt:lpstr>    คุณลักษณะทั่วไป</vt:lpstr>
      <vt:lpstr>    คุณลักษณะทางเทคนิค</vt:lpstr>
      <vt:lpstr>    การยื่นข้อเสนอ</vt:lpstr>
      <vt:lpstr>    การรับประกัน</vt:lpstr>
      <vt:lpstr>คุณสมบัติทางเทคนิค</vt:lpstr>
      <vt:lpstr>ขอบเขตของงานจัดการ และบำรุงรักษาระบบจ่ายน้ำพื้นที่ย่อย (Distric</vt:lpstr>
    </vt:vector>
  </TitlesOfParts>
  <Company>Home</Company>
  <LinksUpToDate>false</LinksUpToDate>
  <CharactersWithSpaces>118975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ขอบเขตของงานจัดการ และบำรุงรักษาระบบจ่ายน้ำพื้นที่ย่อย (Distric</dc:title>
  <dc:creator>Phuwarin</dc:creator>
  <cp:lastModifiedBy>Wittaya</cp:lastModifiedBy>
  <cp:revision>50</cp:revision>
  <cp:lastPrinted>2011-02-08T11:26:00Z</cp:lastPrinted>
  <dcterms:created xsi:type="dcterms:W3CDTF">2010-10-26T10:19:00Z</dcterms:created>
  <dcterms:modified xsi:type="dcterms:W3CDTF">2011-02-25T07:38:00Z</dcterms:modified>
</cp:coreProperties>
</file>